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5A7E6C" w:rsidRDefault="00DA534F" w:rsidP="00DA534F">
      <w:pPr>
        <w:spacing w:before="120" w:line="312" w:lineRule="auto"/>
        <w:ind w:left="0" w:firstLine="0"/>
        <w:jc w:val="center"/>
        <w:rPr>
          <w:b/>
          <w:color w:val="000000"/>
          <w:sz w:val="28"/>
          <w:szCs w:val="28"/>
        </w:rPr>
      </w:pPr>
      <w:r w:rsidRPr="005A7E6C">
        <w:rPr>
          <w:b/>
          <w:color w:val="000000"/>
          <w:sz w:val="28"/>
          <w:szCs w:val="28"/>
        </w:rPr>
        <w:t>Specyfikacja Warunków Zamówienia (SWZ)</w:t>
      </w:r>
    </w:p>
    <w:p w14:paraId="3764F5F2" w14:textId="77777777" w:rsidR="006A643E" w:rsidRDefault="006A643E" w:rsidP="006A643E">
      <w:pPr>
        <w:spacing w:before="120" w:line="312" w:lineRule="auto"/>
        <w:ind w:left="0" w:firstLine="0"/>
        <w:jc w:val="center"/>
        <w:rPr>
          <w:b/>
          <w:color w:val="000000"/>
          <w:sz w:val="28"/>
          <w:szCs w:val="28"/>
        </w:rPr>
      </w:pPr>
      <w:r>
        <w:rPr>
          <w:b/>
          <w:color w:val="000000"/>
          <w:sz w:val="28"/>
          <w:szCs w:val="28"/>
        </w:rPr>
        <w:t>dla z</w:t>
      </w:r>
      <w:r w:rsidRPr="00020A82">
        <w:rPr>
          <w:b/>
          <w:color w:val="000000"/>
          <w:sz w:val="28"/>
          <w:szCs w:val="28"/>
        </w:rPr>
        <w:t>amówieni</w:t>
      </w:r>
      <w:r>
        <w:rPr>
          <w:b/>
          <w:color w:val="000000"/>
          <w:sz w:val="28"/>
          <w:szCs w:val="28"/>
        </w:rPr>
        <w:t>a</w:t>
      </w:r>
      <w:r w:rsidRPr="00020A82">
        <w:rPr>
          <w:b/>
          <w:color w:val="000000"/>
          <w:sz w:val="28"/>
          <w:szCs w:val="28"/>
        </w:rPr>
        <w:t xml:space="preserve"> sektorowe</w:t>
      </w:r>
      <w:r>
        <w:rPr>
          <w:b/>
          <w:color w:val="000000"/>
          <w:sz w:val="28"/>
          <w:szCs w:val="28"/>
        </w:rPr>
        <w:t>go</w:t>
      </w:r>
    </w:p>
    <w:p w14:paraId="373C111E" w14:textId="77777777" w:rsidR="006A643E" w:rsidRPr="00020A82" w:rsidRDefault="006A643E" w:rsidP="006A643E">
      <w:pPr>
        <w:spacing w:before="120" w:line="312" w:lineRule="auto"/>
        <w:ind w:left="0" w:firstLine="0"/>
        <w:jc w:val="center"/>
        <w:rPr>
          <w:b/>
          <w:color w:val="000000"/>
          <w:sz w:val="28"/>
          <w:szCs w:val="28"/>
        </w:rPr>
      </w:pPr>
      <w:r>
        <w:rPr>
          <w:b/>
          <w:color w:val="000000"/>
          <w:sz w:val="28"/>
          <w:szCs w:val="28"/>
        </w:rPr>
        <w:t>objętego ustawą Prawo zamówień publicznych</w:t>
      </w:r>
    </w:p>
    <w:p w14:paraId="16697B53" w14:textId="77777777" w:rsidR="006A643E" w:rsidRDefault="006A643E" w:rsidP="006A643E">
      <w:pPr>
        <w:ind w:left="0" w:firstLine="0"/>
        <w:jc w:val="center"/>
        <w:rPr>
          <w:b/>
          <w:color w:val="000000"/>
          <w:sz w:val="28"/>
          <w:szCs w:val="28"/>
        </w:rPr>
      </w:pPr>
      <w:r>
        <w:rPr>
          <w:b/>
          <w:color w:val="000000"/>
          <w:sz w:val="28"/>
          <w:szCs w:val="28"/>
        </w:rPr>
        <w:t>w trybie p</w:t>
      </w:r>
      <w:r w:rsidRPr="00020A82">
        <w:rPr>
          <w:b/>
          <w:color w:val="000000"/>
          <w:sz w:val="28"/>
          <w:szCs w:val="28"/>
        </w:rPr>
        <w:t>rzetarg</w:t>
      </w:r>
      <w:r>
        <w:rPr>
          <w:b/>
          <w:color w:val="000000"/>
          <w:sz w:val="28"/>
          <w:szCs w:val="28"/>
        </w:rPr>
        <w:t>u</w:t>
      </w:r>
      <w:r w:rsidRPr="00020A82">
        <w:rPr>
          <w:b/>
          <w:color w:val="000000"/>
          <w:sz w:val="28"/>
          <w:szCs w:val="28"/>
        </w:rPr>
        <w:t xml:space="preserve"> nieograniczon</w:t>
      </w:r>
      <w:r>
        <w:rPr>
          <w:b/>
          <w:color w:val="000000"/>
          <w:sz w:val="28"/>
          <w:szCs w:val="28"/>
        </w:rPr>
        <w:t>ego</w:t>
      </w:r>
    </w:p>
    <w:p w14:paraId="67ACE74E" w14:textId="77777777" w:rsidR="006A643E" w:rsidRDefault="006A643E" w:rsidP="006A643E">
      <w:pPr>
        <w:ind w:left="0" w:firstLine="0"/>
        <w:jc w:val="center"/>
        <w:rPr>
          <w:b/>
          <w:color w:val="000000"/>
          <w:sz w:val="28"/>
          <w:szCs w:val="28"/>
        </w:rPr>
      </w:pPr>
    </w:p>
    <w:p w14:paraId="6F329877" w14:textId="77777777" w:rsidR="006A643E" w:rsidRDefault="006A643E" w:rsidP="006A643E">
      <w:pPr>
        <w:ind w:left="0" w:firstLine="0"/>
        <w:jc w:val="center"/>
        <w:rPr>
          <w:b/>
          <w:color w:val="000000"/>
          <w:sz w:val="28"/>
          <w:szCs w:val="28"/>
        </w:rPr>
      </w:pPr>
    </w:p>
    <w:p w14:paraId="6C398222" w14:textId="77777777" w:rsidR="00D52CE5" w:rsidRPr="00D52CE5" w:rsidRDefault="006A643E" w:rsidP="00D52CE5">
      <w:pPr>
        <w:jc w:val="center"/>
        <w:rPr>
          <w:b/>
          <w:bCs/>
          <w:sz w:val="28"/>
          <w:szCs w:val="28"/>
        </w:rPr>
      </w:pPr>
      <w:r>
        <w:rPr>
          <w:b/>
          <w:color w:val="000000"/>
          <w:sz w:val="28"/>
          <w:szCs w:val="28"/>
        </w:rPr>
        <w:t>pn.</w:t>
      </w:r>
      <w:bookmarkStart w:id="0" w:name="_Hlk56667067"/>
      <w:r>
        <w:rPr>
          <w:b/>
          <w:color w:val="000000"/>
          <w:sz w:val="28"/>
          <w:szCs w:val="28"/>
        </w:rPr>
        <w:t xml:space="preserve"> </w:t>
      </w:r>
      <w:bookmarkStart w:id="1" w:name="_Hlk167190472"/>
      <w:r w:rsidR="00D52CE5" w:rsidRPr="00D52CE5">
        <w:rPr>
          <w:b/>
          <w:bCs/>
          <w:sz w:val="28"/>
          <w:szCs w:val="28"/>
        </w:rPr>
        <w:t>Usługi</w:t>
      </w:r>
    </w:p>
    <w:p w14:paraId="75424105" w14:textId="77777777" w:rsidR="00D52CE5" w:rsidRPr="00D52CE5" w:rsidRDefault="00D52CE5" w:rsidP="00D52CE5">
      <w:pPr>
        <w:jc w:val="center"/>
        <w:rPr>
          <w:b/>
          <w:bCs/>
          <w:sz w:val="28"/>
          <w:szCs w:val="28"/>
        </w:rPr>
      </w:pPr>
      <w:r w:rsidRPr="00D52CE5">
        <w:rPr>
          <w:b/>
          <w:bCs/>
          <w:sz w:val="28"/>
          <w:szCs w:val="28"/>
        </w:rPr>
        <w:t>sprzętem ciężkim w zakresie obsługi zwałów węgla i sprzedaży drobnicowej</w:t>
      </w:r>
    </w:p>
    <w:p w14:paraId="5947F571" w14:textId="09C54199" w:rsidR="006A643E" w:rsidRPr="006A643E" w:rsidRDefault="00D52CE5" w:rsidP="00D52CE5">
      <w:pPr>
        <w:jc w:val="center"/>
        <w:rPr>
          <w:b/>
          <w:color w:val="000000"/>
          <w:sz w:val="28"/>
          <w:szCs w:val="28"/>
        </w:rPr>
      </w:pPr>
      <w:r w:rsidRPr="00D52CE5">
        <w:rPr>
          <w:b/>
          <w:bCs/>
          <w:sz w:val="28"/>
          <w:szCs w:val="28"/>
        </w:rPr>
        <w:t>dla Polskiej Grupy Górniczej S.A. Oddział KWK Sośnica w okresie 24 miesięcy</w:t>
      </w:r>
      <w:bookmarkEnd w:id="1"/>
    </w:p>
    <w:bookmarkEnd w:id="0"/>
    <w:p w14:paraId="7AE81F7F" w14:textId="77777777" w:rsidR="00DA534F" w:rsidRPr="005A7E6C" w:rsidRDefault="00DA534F" w:rsidP="00DA534F">
      <w:pPr>
        <w:jc w:val="center"/>
        <w:rPr>
          <w:b/>
          <w:color w:val="000000"/>
          <w:sz w:val="28"/>
          <w:szCs w:val="28"/>
        </w:rPr>
      </w:pPr>
    </w:p>
    <w:p w14:paraId="79C62967" w14:textId="0AB999FB" w:rsidR="006A643E" w:rsidRPr="005A7E6C" w:rsidRDefault="006A643E" w:rsidP="006A643E">
      <w:pPr>
        <w:ind w:left="0" w:firstLine="0"/>
        <w:jc w:val="center"/>
        <w:rPr>
          <w:b/>
          <w:color w:val="000000"/>
          <w:sz w:val="28"/>
          <w:szCs w:val="28"/>
        </w:rPr>
      </w:pPr>
      <w:r>
        <w:rPr>
          <w:b/>
          <w:color w:val="000000"/>
          <w:sz w:val="28"/>
          <w:szCs w:val="28"/>
        </w:rPr>
        <w:t>n</w:t>
      </w:r>
      <w:r w:rsidRPr="005A7E6C">
        <w:rPr>
          <w:b/>
          <w:color w:val="000000"/>
          <w:sz w:val="28"/>
          <w:szCs w:val="28"/>
        </w:rPr>
        <w:t xml:space="preserve">r sprawy: </w:t>
      </w:r>
      <w:r w:rsidR="0071714B">
        <w:rPr>
          <w:b/>
          <w:color w:val="000000"/>
          <w:sz w:val="28"/>
          <w:szCs w:val="28"/>
        </w:rPr>
        <w:t>41240</w:t>
      </w:r>
      <w:r w:rsidR="00640A51">
        <w:rPr>
          <w:b/>
          <w:color w:val="000000"/>
          <w:sz w:val="28"/>
          <w:szCs w:val="28"/>
        </w:rPr>
        <w:t>2156</w:t>
      </w:r>
    </w:p>
    <w:p w14:paraId="360D4A4A" w14:textId="77777777" w:rsidR="00DA534F" w:rsidRPr="005A7E6C" w:rsidRDefault="00DA534F" w:rsidP="00DA534F">
      <w:pPr>
        <w:jc w:val="center"/>
        <w:rPr>
          <w:b/>
          <w:color w:val="000000"/>
          <w:sz w:val="28"/>
          <w:szCs w:val="28"/>
        </w:rPr>
      </w:pPr>
    </w:p>
    <w:p w14:paraId="36E7DC2A" w14:textId="77777777" w:rsidR="00DA534F" w:rsidRPr="005A7E6C" w:rsidRDefault="00DA534F" w:rsidP="00DA534F">
      <w:pPr>
        <w:jc w:val="center"/>
        <w:rPr>
          <w:b/>
          <w:color w:val="000000"/>
          <w:sz w:val="28"/>
          <w:szCs w:val="28"/>
        </w:rPr>
      </w:pPr>
    </w:p>
    <w:p w14:paraId="77F60495" w14:textId="77777777" w:rsidR="00DA534F" w:rsidRDefault="00DA534F" w:rsidP="00DA534F">
      <w:pPr>
        <w:jc w:val="center"/>
        <w:rPr>
          <w:b/>
          <w:color w:val="000000"/>
          <w:sz w:val="28"/>
          <w:szCs w:val="28"/>
        </w:rPr>
      </w:pPr>
    </w:p>
    <w:p w14:paraId="162F0B5B" w14:textId="77777777" w:rsidR="006A643E" w:rsidRDefault="006A643E" w:rsidP="00DA534F">
      <w:pPr>
        <w:jc w:val="center"/>
        <w:rPr>
          <w:b/>
          <w:color w:val="000000"/>
          <w:sz w:val="28"/>
          <w:szCs w:val="28"/>
        </w:rPr>
      </w:pPr>
    </w:p>
    <w:p w14:paraId="3690E56F" w14:textId="77777777" w:rsidR="006A643E" w:rsidRPr="005A7E6C" w:rsidRDefault="006A643E" w:rsidP="00DA534F">
      <w:pPr>
        <w:jc w:val="center"/>
        <w:rPr>
          <w:b/>
          <w:color w:val="000000"/>
          <w:sz w:val="28"/>
          <w:szCs w:val="28"/>
        </w:rPr>
      </w:pPr>
    </w:p>
    <w:p w14:paraId="341AB35A" w14:textId="77777777" w:rsidR="00DA534F" w:rsidRPr="005A7E6C" w:rsidRDefault="00DA534F" w:rsidP="00DA534F">
      <w:pPr>
        <w:jc w:val="center"/>
        <w:rPr>
          <w:b/>
          <w:color w:val="000000"/>
          <w:sz w:val="28"/>
          <w:szCs w:val="28"/>
        </w:rPr>
      </w:pPr>
    </w:p>
    <w:p w14:paraId="7F5F5AD5" w14:textId="77777777" w:rsidR="00DA534F" w:rsidRPr="005A7E6C" w:rsidRDefault="00DA534F" w:rsidP="00DA534F">
      <w:pPr>
        <w:jc w:val="center"/>
        <w:rPr>
          <w:b/>
          <w:color w:val="000000"/>
          <w:sz w:val="28"/>
          <w:szCs w:val="28"/>
        </w:rPr>
      </w:pPr>
    </w:p>
    <w:p w14:paraId="082CA71A" w14:textId="77777777" w:rsidR="00DA534F" w:rsidRPr="005A7E6C" w:rsidRDefault="00DA534F" w:rsidP="00DA534F">
      <w:pPr>
        <w:jc w:val="center"/>
        <w:rPr>
          <w:b/>
          <w:color w:val="000000"/>
          <w:sz w:val="28"/>
          <w:szCs w:val="28"/>
        </w:rPr>
      </w:pPr>
    </w:p>
    <w:p w14:paraId="3EFF3DDE" w14:textId="658E523C" w:rsidR="0041579E" w:rsidRPr="005A7E6C" w:rsidRDefault="0041579E" w:rsidP="00885848">
      <w:pPr>
        <w:ind w:left="0" w:firstLine="0"/>
        <w:jc w:val="center"/>
        <w:rPr>
          <w:b/>
          <w:color w:val="0070C0"/>
          <w:sz w:val="28"/>
          <w:szCs w:val="28"/>
        </w:rPr>
      </w:pPr>
      <w:bookmarkStart w:id="2" w:name="_Hlk110261712"/>
    </w:p>
    <w:bookmarkEnd w:id="2"/>
    <w:p w14:paraId="0D88495F" w14:textId="77777777" w:rsidR="00DA534F" w:rsidRPr="005A7E6C" w:rsidRDefault="00DA534F" w:rsidP="00DA534F">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14:paraId="5DC0FCA3" w14:textId="77777777" w:rsidR="009E36D8" w:rsidRPr="005A7E6C" w:rsidRDefault="009E36D8">
          <w:pPr>
            <w:pStyle w:val="Nagwekspisutreci"/>
            <w:rPr>
              <w:rFonts w:ascii="Times New Roman" w:hAnsi="Times New Roman"/>
              <w:b/>
              <w:bCs/>
              <w:color w:val="auto"/>
              <w:sz w:val="28"/>
              <w:szCs w:val="28"/>
            </w:rPr>
          </w:pPr>
          <w:r w:rsidRPr="005A7E6C">
            <w:rPr>
              <w:rFonts w:ascii="Times New Roman" w:hAnsi="Times New Roman"/>
              <w:b/>
              <w:bCs/>
              <w:color w:val="auto"/>
              <w:sz w:val="28"/>
              <w:szCs w:val="28"/>
            </w:rPr>
            <w:t>Spis treści</w:t>
          </w:r>
        </w:p>
        <w:p w14:paraId="3F144286" w14:textId="41119D03" w:rsidR="00DE32C6" w:rsidRPr="00DE32C6" w:rsidRDefault="009E36D8">
          <w:pPr>
            <w:pStyle w:val="Spistreci1"/>
            <w:rPr>
              <w:rFonts w:asciiTheme="minorHAnsi" w:eastAsiaTheme="minorEastAsia" w:hAnsiTheme="minorHAnsi" w:cstheme="minorBidi"/>
              <w:noProof/>
              <w:kern w:val="2"/>
              <w:sz w:val="20"/>
              <w:szCs w:val="20"/>
              <w:lang w:eastAsia="pl-PL"/>
              <w14:ligatures w14:val="standardContextual"/>
            </w:rPr>
          </w:pPr>
          <w:r w:rsidRPr="00DE32C6">
            <w:rPr>
              <w:sz w:val="20"/>
              <w:szCs w:val="20"/>
            </w:rPr>
            <w:fldChar w:fldCharType="begin"/>
          </w:r>
          <w:r w:rsidRPr="00DE32C6">
            <w:rPr>
              <w:sz w:val="20"/>
              <w:szCs w:val="20"/>
            </w:rPr>
            <w:instrText xml:space="preserve"> TOC \o "1-2" \h \z \u </w:instrText>
          </w:r>
          <w:r w:rsidRPr="00DE32C6">
            <w:rPr>
              <w:sz w:val="20"/>
              <w:szCs w:val="20"/>
            </w:rPr>
            <w:fldChar w:fldCharType="separate"/>
          </w:r>
          <w:hyperlink w:anchor="_Toc165021380" w:history="1">
            <w:r w:rsidR="00DE32C6" w:rsidRPr="00DE32C6">
              <w:rPr>
                <w:rStyle w:val="Hipercze"/>
                <w:noProof/>
                <w:sz w:val="20"/>
                <w:szCs w:val="20"/>
              </w:rPr>
              <w:t>Część I.</w:t>
            </w:r>
            <w:r w:rsidR="00DE32C6" w:rsidRPr="00DE32C6">
              <w:rPr>
                <w:rFonts w:asciiTheme="minorHAnsi" w:eastAsiaTheme="minorEastAsia" w:hAnsiTheme="minorHAnsi" w:cstheme="minorBidi"/>
                <w:noProof/>
                <w:kern w:val="2"/>
                <w:sz w:val="20"/>
                <w:szCs w:val="20"/>
                <w:lang w:eastAsia="pl-PL"/>
                <w14:ligatures w14:val="standardContextual"/>
              </w:rPr>
              <w:tab/>
            </w:r>
            <w:r w:rsidR="00DE32C6" w:rsidRPr="00DE32C6">
              <w:rPr>
                <w:rStyle w:val="Hipercze"/>
                <w:noProof/>
                <w:sz w:val="20"/>
                <w:szCs w:val="20"/>
              </w:rPr>
              <w:t>Zamawiający</w:t>
            </w:r>
            <w:r w:rsidR="00DE32C6" w:rsidRPr="00DE32C6">
              <w:rPr>
                <w:noProof/>
                <w:webHidden/>
                <w:sz w:val="20"/>
                <w:szCs w:val="20"/>
              </w:rPr>
              <w:tab/>
            </w:r>
            <w:r w:rsidR="00DE32C6" w:rsidRPr="00DE32C6">
              <w:rPr>
                <w:noProof/>
                <w:webHidden/>
                <w:sz w:val="20"/>
                <w:szCs w:val="20"/>
              </w:rPr>
              <w:fldChar w:fldCharType="begin"/>
            </w:r>
            <w:r w:rsidR="00DE32C6" w:rsidRPr="00DE32C6">
              <w:rPr>
                <w:noProof/>
                <w:webHidden/>
                <w:sz w:val="20"/>
                <w:szCs w:val="20"/>
              </w:rPr>
              <w:instrText xml:space="preserve"> PAGEREF _Toc165021380 \h </w:instrText>
            </w:r>
            <w:r w:rsidR="00DE32C6" w:rsidRPr="00DE32C6">
              <w:rPr>
                <w:noProof/>
                <w:webHidden/>
                <w:sz w:val="20"/>
                <w:szCs w:val="20"/>
              </w:rPr>
            </w:r>
            <w:r w:rsidR="00DE32C6" w:rsidRPr="00DE32C6">
              <w:rPr>
                <w:noProof/>
                <w:webHidden/>
                <w:sz w:val="20"/>
                <w:szCs w:val="20"/>
              </w:rPr>
              <w:fldChar w:fldCharType="separate"/>
            </w:r>
            <w:r w:rsidR="00997FE8">
              <w:rPr>
                <w:noProof/>
                <w:webHidden/>
                <w:sz w:val="20"/>
                <w:szCs w:val="20"/>
              </w:rPr>
              <w:t>3</w:t>
            </w:r>
            <w:r w:rsidR="00DE32C6" w:rsidRPr="00DE32C6">
              <w:rPr>
                <w:noProof/>
                <w:webHidden/>
                <w:sz w:val="20"/>
                <w:szCs w:val="20"/>
              </w:rPr>
              <w:fldChar w:fldCharType="end"/>
            </w:r>
          </w:hyperlink>
        </w:p>
        <w:p w14:paraId="0748F004" w14:textId="269FA158"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1" w:history="1">
            <w:r w:rsidRPr="00DE32C6">
              <w:rPr>
                <w:rStyle w:val="Hipercze"/>
                <w:noProof/>
                <w:sz w:val="20"/>
                <w:szCs w:val="20"/>
              </w:rPr>
              <w:t>Część 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Postępowanie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_Toc165021381 \h </w:instrText>
            </w:r>
            <w:r w:rsidRPr="00DE32C6">
              <w:rPr>
                <w:noProof/>
                <w:webHidden/>
                <w:sz w:val="20"/>
                <w:szCs w:val="20"/>
              </w:rPr>
            </w:r>
            <w:r w:rsidRPr="00DE32C6">
              <w:rPr>
                <w:noProof/>
                <w:webHidden/>
                <w:sz w:val="20"/>
                <w:szCs w:val="20"/>
              </w:rPr>
              <w:fldChar w:fldCharType="separate"/>
            </w:r>
            <w:r w:rsidR="00997FE8">
              <w:rPr>
                <w:noProof/>
                <w:webHidden/>
                <w:sz w:val="20"/>
                <w:szCs w:val="20"/>
              </w:rPr>
              <w:t>3</w:t>
            </w:r>
            <w:r w:rsidRPr="00DE32C6">
              <w:rPr>
                <w:noProof/>
                <w:webHidden/>
                <w:sz w:val="20"/>
                <w:szCs w:val="20"/>
              </w:rPr>
              <w:fldChar w:fldCharType="end"/>
            </w:r>
          </w:hyperlink>
        </w:p>
        <w:p w14:paraId="142C7B0F" w14:textId="2FED53EE"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2" w:history="1">
            <w:r w:rsidRPr="00DE32C6">
              <w:rPr>
                <w:rStyle w:val="Hipercze"/>
                <w:noProof/>
                <w:sz w:val="20"/>
                <w:szCs w:val="20"/>
              </w:rPr>
              <w:t>Część 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Przedmiot zamówienia. Termin wykonania.</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_Toc165021382 \h </w:instrText>
            </w:r>
            <w:r w:rsidRPr="00DE32C6">
              <w:rPr>
                <w:noProof/>
                <w:webHidden/>
                <w:sz w:val="20"/>
                <w:szCs w:val="20"/>
              </w:rPr>
            </w:r>
            <w:r w:rsidRPr="00DE32C6">
              <w:rPr>
                <w:noProof/>
                <w:webHidden/>
                <w:sz w:val="20"/>
                <w:szCs w:val="20"/>
              </w:rPr>
              <w:fldChar w:fldCharType="separate"/>
            </w:r>
            <w:r w:rsidR="00997FE8">
              <w:rPr>
                <w:noProof/>
                <w:webHidden/>
                <w:sz w:val="20"/>
                <w:szCs w:val="20"/>
              </w:rPr>
              <w:t>4</w:t>
            </w:r>
            <w:r w:rsidRPr="00DE32C6">
              <w:rPr>
                <w:noProof/>
                <w:webHidden/>
                <w:sz w:val="20"/>
                <w:szCs w:val="20"/>
              </w:rPr>
              <w:fldChar w:fldCharType="end"/>
            </w:r>
          </w:hyperlink>
        </w:p>
        <w:p w14:paraId="0979AB5F" w14:textId="7428E586"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3" w:history="1">
            <w:r w:rsidRPr="00DE32C6">
              <w:rPr>
                <w:rStyle w:val="Hipercze"/>
                <w:noProof/>
                <w:sz w:val="20"/>
                <w:szCs w:val="20"/>
              </w:rPr>
              <w:t>Część IV.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Oferty częściowe, zamówienia podobne, opcje.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_Toc165021383 \h </w:instrText>
            </w:r>
            <w:r w:rsidRPr="00DE32C6">
              <w:rPr>
                <w:noProof/>
                <w:webHidden/>
                <w:sz w:val="20"/>
                <w:szCs w:val="20"/>
              </w:rPr>
            </w:r>
            <w:r w:rsidRPr="00DE32C6">
              <w:rPr>
                <w:noProof/>
                <w:webHidden/>
                <w:sz w:val="20"/>
                <w:szCs w:val="20"/>
              </w:rPr>
              <w:fldChar w:fldCharType="separate"/>
            </w:r>
            <w:r w:rsidR="00997FE8">
              <w:rPr>
                <w:noProof/>
                <w:webHidden/>
                <w:sz w:val="20"/>
                <w:szCs w:val="20"/>
              </w:rPr>
              <w:t>4</w:t>
            </w:r>
            <w:r w:rsidRPr="00DE32C6">
              <w:rPr>
                <w:noProof/>
                <w:webHidden/>
                <w:sz w:val="20"/>
                <w:szCs w:val="20"/>
              </w:rPr>
              <w:fldChar w:fldCharType="end"/>
            </w:r>
          </w:hyperlink>
        </w:p>
        <w:p w14:paraId="1BB0027A" w14:textId="2FA47BEE"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4" w:history="1">
            <w:r w:rsidRPr="00DE32C6">
              <w:rPr>
                <w:rStyle w:val="Hipercze"/>
                <w:noProof/>
                <w:sz w:val="20"/>
                <w:szCs w:val="20"/>
              </w:rPr>
              <w:t>Część 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Kwalifikacja podmiotowa Wykonawców.</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_Toc165021384 \h </w:instrText>
            </w:r>
            <w:r w:rsidRPr="00DE32C6">
              <w:rPr>
                <w:noProof/>
                <w:webHidden/>
                <w:sz w:val="20"/>
                <w:szCs w:val="20"/>
              </w:rPr>
            </w:r>
            <w:r w:rsidRPr="00DE32C6">
              <w:rPr>
                <w:noProof/>
                <w:webHidden/>
                <w:sz w:val="20"/>
                <w:szCs w:val="20"/>
              </w:rPr>
              <w:fldChar w:fldCharType="separate"/>
            </w:r>
            <w:r w:rsidR="00997FE8">
              <w:rPr>
                <w:noProof/>
                <w:webHidden/>
                <w:sz w:val="20"/>
                <w:szCs w:val="20"/>
              </w:rPr>
              <w:t>4</w:t>
            </w:r>
            <w:r w:rsidRPr="00DE32C6">
              <w:rPr>
                <w:noProof/>
                <w:webHidden/>
                <w:sz w:val="20"/>
                <w:szCs w:val="20"/>
              </w:rPr>
              <w:fldChar w:fldCharType="end"/>
            </w:r>
          </w:hyperlink>
        </w:p>
        <w:p w14:paraId="4A5BC72E" w14:textId="64705CC9"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5" w:history="1">
            <w:r w:rsidRPr="00DE32C6">
              <w:rPr>
                <w:rStyle w:val="Hipercze"/>
                <w:noProof/>
                <w:sz w:val="20"/>
                <w:szCs w:val="20"/>
              </w:rPr>
              <w:t>Część VI.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Wykonawcy występujący wspólnie (konsorcjum).</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_Toc165021385 \h </w:instrText>
            </w:r>
            <w:r w:rsidRPr="00DE32C6">
              <w:rPr>
                <w:noProof/>
                <w:webHidden/>
                <w:sz w:val="20"/>
                <w:szCs w:val="20"/>
              </w:rPr>
            </w:r>
            <w:r w:rsidRPr="00DE32C6">
              <w:rPr>
                <w:noProof/>
                <w:webHidden/>
                <w:sz w:val="20"/>
                <w:szCs w:val="20"/>
              </w:rPr>
              <w:fldChar w:fldCharType="separate"/>
            </w:r>
            <w:r w:rsidR="00997FE8">
              <w:rPr>
                <w:noProof/>
                <w:webHidden/>
                <w:sz w:val="20"/>
                <w:szCs w:val="20"/>
              </w:rPr>
              <w:t>6</w:t>
            </w:r>
            <w:r w:rsidRPr="00DE32C6">
              <w:rPr>
                <w:noProof/>
                <w:webHidden/>
                <w:sz w:val="20"/>
                <w:szCs w:val="20"/>
              </w:rPr>
              <w:fldChar w:fldCharType="end"/>
            </w:r>
          </w:hyperlink>
        </w:p>
        <w:p w14:paraId="3DF506C7" w14:textId="55B9C7C4"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6" w:history="1">
            <w:r w:rsidRPr="00DE32C6">
              <w:rPr>
                <w:rStyle w:val="Hipercze"/>
                <w:noProof/>
                <w:sz w:val="20"/>
                <w:szCs w:val="20"/>
              </w:rPr>
              <w:t>Część VII.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Udostępnienie zasobów.</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_Toc165021386 \h </w:instrText>
            </w:r>
            <w:r w:rsidRPr="00DE32C6">
              <w:rPr>
                <w:noProof/>
                <w:webHidden/>
                <w:sz w:val="20"/>
                <w:szCs w:val="20"/>
              </w:rPr>
            </w:r>
            <w:r w:rsidRPr="00DE32C6">
              <w:rPr>
                <w:noProof/>
                <w:webHidden/>
                <w:sz w:val="20"/>
                <w:szCs w:val="20"/>
              </w:rPr>
              <w:fldChar w:fldCharType="separate"/>
            </w:r>
            <w:r w:rsidR="00997FE8">
              <w:rPr>
                <w:noProof/>
                <w:webHidden/>
                <w:sz w:val="20"/>
                <w:szCs w:val="20"/>
              </w:rPr>
              <w:t>7</w:t>
            </w:r>
            <w:r w:rsidRPr="00DE32C6">
              <w:rPr>
                <w:noProof/>
                <w:webHidden/>
                <w:sz w:val="20"/>
                <w:szCs w:val="20"/>
              </w:rPr>
              <w:fldChar w:fldCharType="end"/>
            </w:r>
          </w:hyperlink>
        </w:p>
        <w:p w14:paraId="7C11DCAD" w14:textId="318C89EB"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7" w:history="1">
            <w:r w:rsidRPr="00DE32C6">
              <w:rPr>
                <w:rStyle w:val="Hipercze"/>
                <w:noProof/>
                <w:sz w:val="20"/>
                <w:szCs w:val="20"/>
              </w:rPr>
              <w:t>Część VIII.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JEDZ. Podmiotowe środki dowodowe.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_Toc165021387 \h </w:instrText>
            </w:r>
            <w:r w:rsidRPr="00DE32C6">
              <w:rPr>
                <w:noProof/>
                <w:webHidden/>
                <w:sz w:val="20"/>
                <w:szCs w:val="20"/>
              </w:rPr>
            </w:r>
            <w:r w:rsidRPr="00DE32C6">
              <w:rPr>
                <w:noProof/>
                <w:webHidden/>
                <w:sz w:val="20"/>
                <w:szCs w:val="20"/>
              </w:rPr>
              <w:fldChar w:fldCharType="separate"/>
            </w:r>
            <w:r w:rsidR="00997FE8">
              <w:rPr>
                <w:noProof/>
                <w:webHidden/>
                <w:sz w:val="20"/>
                <w:szCs w:val="20"/>
              </w:rPr>
              <w:t>7</w:t>
            </w:r>
            <w:r w:rsidRPr="00DE32C6">
              <w:rPr>
                <w:noProof/>
                <w:webHidden/>
                <w:sz w:val="20"/>
                <w:szCs w:val="20"/>
              </w:rPr>
              <w:fldChar w:fldCharType="end"/>
            </w:r>
          </w:hyperlink>
        </w:p>
        <w:p w14:paraId="544BD7A0" w14:textId="53359C50"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8" w:history="1">
            <w:r w:rsidRPr="00DE32C6">
              <w:rPr>
                <w:rStyle w:val="Hipercze"/>
                <w:noProof/>
                <w:sz w:val="20"/>
                <w:szCs w:val="20"/>
              </w:rPr>
              <w:t>Część IX.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Przedmiotowe środki dowodowe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_Toc165021388 \h </w:instrText>
            </w:r>
            <w:r w:rsidRPr="00DE32C6">
              <w:rPr>
                <w:noProof/>
                <w:webHidden/>
                <w:sz w:val="20"/>
                <w:szCs w:val="20"/>
              </w:rPr>
            </w:r>
            <w:r w:rsidRPr="00DE32C6">
              <w:rPr>
                <w:noProof/>
                <w:webHidden/>
                <w:sz w:val="20"/>
                <w:szCs w:val="20"/>
              </w:rPr>
              <w:fldChar w:fldCharType="separate"/>
            </w:r>
            <w:r w:rsidR="00997FE8">
              <w:rPr>
                <w:noProof/>
                <w:webHidden/>
                <w:sz w:val="20"/>
                <w:szCs w:val="20"/>
              </w:rPr>
              <w:t>10</w:t>
            </w:r>
            <w:r w:rsidRPr="00DE32C6">
              <w:rPr>
                <w:noProof/>
                <w:webHidden/>
                <w:sz w:val="20"/>
                <w:szCs w:val="20"/>
              </w:rPr>
              <w:fldChar w:fldCharType="end"/>
            </w:r>
          </w:hyperlink>
        </w:p>
        <w:p w14:paraId="7C9BFBD9" w14:textId="149CEEBE"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9" w:history="1">
            <w:r w:rsidRPr="00DE32C6">
              <w:rPr>
                <w:rStyle w:val="Hipercze"/>
                <w:noProof/>
                <w:sz w:val="20"/>
                <w:szCs w:val="20"/>
              </w:rPr>
              <w:t>Część 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Podwykonawstwo.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_Toc165021389 \h </w:instrText>
            </w:r>
            <w:r w:rsidRPr="00DE32C6">
              <w:rPr>
                <w:noProof/>
                <w:webHidden/>
                <w:sz w:val="20"/>
                <w:szCs w:val="20"/>
              </w:rPr>
            </w:r>
            <w:r w:rsidRPr="00DE32C6">
              <w:rPr>
                <w:noProof/>
                <w:webHidden/>
                <w:sz w:val="20"/>
                <w:szCs w:val="20"/>
              </w:rPr>
              <w:fldChar w:fldCharType="separate"/>
            </w:r>
            <w:r w:rsidR="00997FE8">
              <w:rPr>
                <w:noProof/>
                <w:webHidden/>
                <w:sz w:val="20"/>
                <w:szCs w:val="20"/>
              </w:rPr>
              <w:t>10</w:t>
            </w:r>
            <w:r w:rsidRPr="00DE32C6">
              <w:rPr>
                <w:noProof/>
                <w:webHidden/>
                <w:sz w:val="20"/>
                <w:szCs w:val="20"/>
              </w:rPr>
              <w:fldChar w:fldCharType="end"/>
            </w:r>
          </w:hyperlink>
        </w:p>
        <w:p w14:paraId="0719B529" w14:textId="27712B5D"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0" w:history="1">
            <w:r w:rsidRPr="00DE32C6">
              <w:rPr>
                <w:rStyle w:val="Hipercze"/>
                <w:noProof/>
                <w:sz w:val="20"/>
                <w:szCs w:val="20"/>
              </w:rPr>
              <w:t>Część XI.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Wadium.</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_Toc165021390 \h </w:instrText>
            </w:r>
            <w:r w:rsidRPr="00DE32C6">
              <w:rPr>
                <w:noProof/>
                <w:webHidden/>
                <w:sz w:val="20"/>
                <w:szCs w:val="20"/>
              </w:rPr>
            </w:r>
            <w:r w:rsidRPr="00DE32C6">
              <w:rPr>
                <w:noProof/>
                <w:webHidden/>
                <w:sz w:val="20"/>
                <w:szCs w:val="20"/>
              </w:rPr>
              <w:fldChar w:fldCharType="separate"/>
            </w:r>
            <w:r w:rsidR="00997FE8">
              <w:rPr>
                <w:noProof/>
                <w:webHidden/>
                <w:sz w:val="20"/>
                <w:szCs w:val="20"/>
              </w:rPr>
              <w:t>10</w:t>
            </w:r>
            <w:r w:rsidRPr="00DE32C6">
              <w:rPr>
                <w:noProof/>
                <w:webHidden/>
                <w:sz w:val="20"/>
                <w:szCs w:val="20"/>
              </w:rPr>
              <w:fldChar w:fldCharType="end"/>
            </w:r>
          </w:hyperlink>
        </w:p>
        <w:p w14:paraId="0047AD28" w14:textId="015F2D9B"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1" w:history="1">
            <w:r w:rsidRPr="00DE32C6">
              <w:rPr>
                <w:rStyle w:val="Hipercze"/>
                <w:noProof/>
                <w:sz w:val="20"/>
                <w:szCs w:val="20"/>
              </w:rPr>
              <w:t>Część XII.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Opis sposobu przygotowania oferty.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_Toc165021391 \h </w:instrText>
            </w:r>
            <w:r w:rsidRPr="00DE32C6">
              <w:rPr>
                <w:noProof/>
                <w:webHidden/>
                <w:sz w:val="20"/>
                <w:szCs w:val="20"/>
              </w:rPr>
            </w:r>
            <w:r w:rsidRPr="00DE32C6">
              <w:rPr>
                <w:noProof/>
                <w:webHidden/>
                <w:sz w:val="20"/>
                <w:szCs w:val="20"/>
              </w:rPr>
              <w:fldChar w:fldCharType="separate"/>
            </w:r>
            <w:r w:rsidR="00997FE8">
              <w:rPr>
                <w:noProof/>
                <w:webHidden/>
                <w:sz w:val="20"/>
                <w:szCs w:val="20"/>
              </w:rPr>
              <w:t>11</w:t>
            </w:r>
            <w:r w:rsidRPr="00DE32C6">
              <w:rPr>
                <w:noProof/>
                <w:webHidden/>
                <w:sz w:val="20"/>
                <w:szCs w:val="20"/>
              </w:rPr>
              <w:fldChar w:fldCharType="end"/>
            </w:r>
          </w:hyperlink>
        </w:p>
        <w:p w14:paraId="58CA810A" w14:textId="54C58934"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2" w:history="1">
            <w:r w:rsidRPr="00DE32C6">
              <w:rPr>
                <w:rStyle w:val="Hipercze"/>
                <w:noProof/>
                <w:sz w:val="20"/>
                <w:szCs w:val="20"/>
              </w:rPr>
              <w:t>Część XIII.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Miejsce, termin składania i otwarcia ofert oraz termin związania ofertą.</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_Toc165021392 \h </w:instrText>
            </w:r>
            <w:r w:rsidRPr="00DE32C6">
              <w:rPr>
                <w:noProof/>
                <w:webHidden/>
                <w:sz w:val="20"/>
                <w:szCs w:val="20"/>
              </w:rPr>
            </w:r>
            <w:r w:rsidRPr="00DE32C6">
              <w:rPr>
                <w:noProof/>
                <w:webHidden/>
                <w:sz w:val="20"/>
                <w:szCs w:val="20"/>
              </w:rPr>
              <w:fldChar w:fldCharType="separate"/>
            </w:r>
            <w:r w:rsidR="00997FE8">
              <w:rPr>
                <w:noProof/>
                <w:webHidden/>
                <w:sz w:val="20"/>
                <w:szCs w:val="20"/>
              </w:rPr>
              <w:t>14</w:t>
            </w:r>
            <w:r w:rsidRPr="00DE32C6">
              <w:rPr>
                <w:noProof/>
                <w:webHidden/>
                <w:sz w:val="20"/>
                <w:szCs w:val="20"/>
              </w:rPr>
              <w:fldChar w:fldCharType="end"/>
            </w:r>
          </w:hyperlink>
        </w:p>
        <w:p w14:paraId="6BC54E99" w14:textId="5A4C43E2"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3" w:history="1">
            <w:r w:rsidRPr="00DE32C6">
              <w:rPr>
                <w:rStyle w:val="Hipercze"/>
                <w:noProof/>
                <w:spacing w:val="-6"/>
                <w:sz w:val="20"/>
                <w:szCs w:val="20"/>
              </w:rPr>
              <w:t>Część XIV.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pacing w:val="-6"/>
                <w:sz w:val="20"/>
                <w:szCs w:val="20"/>
              </w:rPr>
              <w:t>Informacja o środkach komunikacji elektronicznej oraz wymaganiach technicznych i organizacyjnych sporządzania, wysyłania i odbierania korespondencji</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_Toc165021393 \h </w:instrText>
            </w:r>
            <w:r w:rsidRPr="00DE32C6">
              <w:rPr>
                <w:noProof/>
                <w:webHidden/>
                <w:sz w:val="20"/>
                <w:szCs w:val="20"/>
              </w:rPr>
            </w:r>
            <w:r w:rsidRPr="00DE32C6">
              <w:rPr>
                <w:noProof/>
                <w:webHidden/>
                <w:sz w:val="20"/>
                <w:szCs w:val="20"/>
              </w:rPr>
              <w:fldChar w:fldCharType="separate"/>
            </w:r>
            <w:r w:rsidR="00997FE8">
              <w:rPr>
                <w:noProof/>
                <w:webHidden/>
                <w:sz w:val="20"/>
                <w:szCs w:val="20"/>
              </w:rPr>
              <w:t>14</w:t>
            </w:r>
            <w:r w:rsidRPr="00DE32C6">
              <w:rPr>
                <w:noProof/>
                <w:webHidden/>
                <w:sz w:val="20"/>
                <w:szCs w:val="20"/>
              </w:rPr>
              <w:fldChar w:fldCharType="end"/>
            </w:r>
          </w:hyperlink>
        </w:p>
        <w:p w14:paraId="0B653660" w14:textId="1C57EEC1"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4" w:history="1">
            <w:r w:rsidRPr="00DE32C6">
              <w:rPr>
                <w:rStyle w:val="Hipercze"/>
                <w:noProof/>
                <w:sz w:val="20"/>
                <w:szCs w:val="20"/>
              </w:rPr>
              <w:t>Część XV.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Opis sposobu obliczenia ceny.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_Toc165021394 \h </w:instrText>
            </w:r>
            <w:r w:rsidRPr="00DE32C6">
              <w:rPr>
                <w:noProof/>
                <w:webHidden/>
                <w:sz w:val="20"/>
                <w:szCs w:val="20"/>
              </w:rPr>
            </w:r>
            <w:r w:rsidRPr="00DE32C6">
              <w:rPr>
                <w:noProof/>
                <w:webHidden/>
                <w:sz w:val="20"/>
                <w:szCs w:val="20"/>
              </w:rPr>
              <w:fldChar w:fldCharType="separate"/>
            </w:r>
            <w:r w:rsidR="00997FE8">
              <w:rPr>
                <w:noProof/>
                <w:webHidden/>
                <w:sz w:val="20"/>
                <w:szCs w:val="20"/>
              </w:rPr>
              <w:t>14</w:t>
            </w:r>
            <w:r w:rsidRPr="00DE32C6">
              <w:rPr>
                <w:noProof/>
                <w:webHidden/>
                <w:sz w:val="20"/>
                <w:szCs w:val="20"/>
              </w:rPr>
              <w:fldChar w:fldCharType="end"/>
            </w:r>
          </w:hyperlink>
        </w:p>
        <w:p w14:paraId="44E3BED7" w14:textId="6858999C"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5" w:history="1">
            <w:r w:rsidRPr="00DE32C6">
              <w:rPr>
                <w:rStyle w:val="Hipercze"/>
                <w:noProof/>
                <w:sz w:val="20"/>
                <w:szCs w:val="20"/>
              </w:rPr>
              <w:t>Część XVI.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Kryteria oceny ofert.</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_Toc165021395 \h </w:instrText>
            </w:r>
            <w:r w:rsidRPr="00DE32C6">
              <w:rPr>
                <w:noProof/>
                <w:webHidden/>
                <w:sz w:val="20"/>
                <w:szCs w:val="20"/>
              </w:rPr>
            </w:r>
            <w:r w:rsidRPr="00DE32C6">
              <w:rPr>
                <w:noProof/>
                <w:webHidden/>
                <w:sz w:val="20"/>
                <w:szCs w:val="20"/>
              </w:rPr>
              <w:fldChar w:fldCharType="separate"/>
            </w:r>
            <w:r w:rsidR="00997FE8">
              <w:rPr>
                <w:noProof/>
                <w:webHidden/>
                <w:sz w:val="20"/>
                <w:szCs w:val="20"/>
              </w:rPr>
              <w:t>15</w:t>
            </w:r>
            <w:r w:rsidRPr="00DE32C6">
              <w:rPr>
                <w:noProof/>
                <w:webHidden/>
                <w:sz w:val="20"/>
                <w:szCs w:val="20"/>
              </w:rPr>
              <w:fldChar w:fldCharType="end"/>
            </w:r>
          </w:hyperlink>
        </w:p>
        <w:p w14:paraId="701D2042" w14:textId="044C27C3"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6" w:history="1">
            <w:r w:rsidRPr="00DE32C6">
              <w:rPr>
                <w:rStyle w:val="Hipercze"/>
                <w:noProof/>
                <w:sz w:val="20"/>
                <w:szCs w:val="20"/>
              </w:rPr>
              <w:t>Część XVII.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Aukcja elektroniczna</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_Toc165021396 \h </w:instrText>
            </w:r>
            <w:r w:rsidRPr="00DE32C6">
              <w:rPr>
                <w:noProof/>
                <w:webHidden/>
                <w:sz w:val="20"/>
                <w:szCs w:val="20"/>
              </w:rPr>
            </w:r>
            <w:r w:rsidRPr="00DE32C6">
              <w:rPr>
                <w:noProof/>
                <w:webHidden/>
                <w:sz w:val="20"/>
                <w:szCs w:val="20"/>
              </w:rPr>
              <w:fldChar w:fldCharType="separate"/>
            </w:r>
            <w:r w:rsidR="00997FE8">
              <w:rPr>
                <w:noProof/>
                <w:webHidden/>
                <w:sz w:val="20"/>
                <w:szCs w:val="20"/>
              </w:rPr>
              <w:t>15</w:t>
            </w:r>
            <w:r w:rsidRPr="00DE32C6">
              <w:rPr>
                <w:noProof/>
                <w:webHidden/>
                <w:sz w:val="20"/>
                <w:szCs w:val="20"/>
              </w:rPr>
              <w:fldChar w:fldCharType="end"/>
            </w:r>
          </w:hyperlink>
        </w:p>
        <w:p w14:paraId="286B823C" w14:textId="73E1CB63"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7" w:history="1">
            <w:r w:rsidRPr="00DE32C6">
              <w:rPr>
                <w:rStyle w:val="Hipercze"/>
                <w:noProof/>
                <w:sz w:val="20"/>
                <w:szCs w:val="20"/>
              </w:rPr>
              <w:t>Część XVIII.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Kolejność podejmowania czynności przez Zamawiającego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_Toc165021397 \h </w:instrText>
            </w:r>
            <w:r w:rsidRPr="00DE32C6">
              <w:rPr>
                <w:noProof/>
                <w:webHidden/>
                <w:sz w:val="20"/>
                <w:szCs w:val="20"/>
              </w:rPr>
            </w:r>
            <w:r w:rsidRPr="00DE32C6">
              <w:rPr>
                <w:noProof/>
                <w:webHidden/>
                <w:sz w:val="20"/>
                <w:szCs w:val="20"/>
              </w:rPr>
              <w:fldChar w:fldCharType="separate"/>
            </w:r>
            <w:r w:rsidR="00997FE8">
              <w:rPr>
                <w:noProof/>
                <w:webHidden/>
                <w:sz w:val="20"/>
                <w:szCs w:val="20"/>
              </w:rPr>
              <w:t>19</w:t>
            </w:r>
            <w:r w:rsidRPr="00DE32C6">
              <w:rPr>
                <w:noProof/>
                <w:webHidden/>
                <w:sz w:val="20"/>
                <w:szCs w:val="20"/>
              </w:rPr>
              <w:fldChar w:fldCharType="end"/>
            </w:r>
          </w:hyperlink>
        </w:p>
        <w:p w14:paraId="3F6FEDD2" w14:textId="4E8DDE5F"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8" w:history="1">
            <w:r w:rsidRPr="00DE32C6">
              <w:rPr>
                <w:rStyle w:val="Hipercze"/>
                <w:noProof/>
                <w:sz w:val="20"/>
                <w:szCs w:val="20"/>
              </w:rPr>
              <w:t>Część XIX.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Zabezpieczenie należytego wykonania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_Toc165021398 \h </w:instrText>
            </w:r>
            <w:r w:rsidRPr="00DE32C6">
              <w:rPr>
                <w:noProof/>
                <w:webHidden/>
                <w:sz w:val="20"/>
                <w:szCs w:val="20"/>
              </w:rPr>
            </w:r>
            <w:r w:rsidRPr="00DE32C6">
              <w:rPr>
                <w:noProof/>
                <w:webHidden/>
                <w:sz w:val="20"/>
                <w:szCs w:val="20"/>
              </w:rPr>
              <w:fldChar w:fldCharType="separate"/>
            </w:r>
            <w:r w:rsidR="00997FE8">
              <w:rPr>
                <w:noProof/>
                <w:webHidden/>
                <w:sz w:val="20"/>
                <w:szCs w:val="20"/>
              </w:rPr>
              <w:t>19</w:t>
            </w:r>
            <w:r w:rsidRPr="00DE32C6">
              <w:rPr>
                <w:noProof/>
                <w:webHidden/>
                <w:sz w:val="20"/>
                <w:szCs w:val="20"/>
              </w:rPr>
              <w:fldChar w:fldCharType="end"/>
            </w:r>
          </w:hyperlink>
        </w:p>
        <w:p w14:paraId="440369B4" w14:textId="5ACEFC9F"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9" w:history="1">
            <w:r w:rsidRPr="00DE32C6">
              <w:rPr>
                <w:rStyle w:val="Hipercze"/>
                <w:noProof/>
                <w:sz w:val="20"/>
                <w:szCs w:val="20"/>
              </w:rPr>
              <w:t>Część XX.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Istotne postanowienia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_Toc165021399 \h </w:instrText>
            </w:r>
            <w:r w:rsidRPr="00DE32C6">
              <w:rPr>
                <w:noProof/>
                <w:webHidden/>
                <w:sz w:val="20"/>
                <w:szCs w:val="20"/>
              </w:rPr>
            </w:r>
            <w:r w:rsidRPr="00DE32C6">
              <w:rPr>
                <w:noProof/>
                <w:webHidden/>
                <w:sz w:val="20"/>
                <w:szCs w:val="20"/>
              </w:rPr>
              <w:fldChar w:fldCharType="separate"/>
            </w:r>
            <w:r w:rsidR="00997FE8">
              <w:rPr>
                <w:noProof/>
                <w:webHidden/>
                <w:sz w:val="20"/>
                <w:szCs w:val="20"/>
              </w:rPr>
              <w:t>19</w:t>
            </w:r>
            <w:r w:rsidRPr="00DE32C6">
              <w:rPr>
                <w:noProof/>
                <w:webHidden/>
                <w:sz w:val="20"/>
                <w:szCs w:val="20"/>
              </w:rPr>
              <w:fldChar w:fldCharType="end"/>
            </w:r>
          </w:hyperlink>
        </w:p>
        <w:p w14:paraId="51FB051E" w14:textId="2968927C"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0" w:history="1">
            <w:r w:rsidRPr="00DE32C6">
              <w:rPr>
                <w:rStyle w:val="Hipercze"/>
                <w:noProof/>
                <w:sz w:val="20"/>
                <w:szCs w:val="20"/>
              </w:rPr>
              <w:t>Część XXI.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Formalności, jakie należy dopełnić przed zawarciem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_Toc165021400 \h </w:instrText>
            </w:r>
            <w:r w:rsidRPr="00DE32C6">
              <w:rPr>
                <w:noProof/>
                <w:webHidden/>
                <w:sz w:val="20"/>
                <w:szCs w:val="20"/>
              </w:rPr>
            </w:r>
            <w:r w:rsidRPr="00DE32C6">
              <w:rPr>
                <w:noProof/>
                <w:webHidden/>
                <w:sz w:val="20"/>
                <w:szCs w:val="20"/>
              </w:rPr>
              <w:fldChar w:fldCharType="separate"/>
            </w:r>
            <w:r w:rsidR="00997FE8">
              <w:rPr>
                <w:noProof/>
                <w:webHidden/>
                <w:sz w:val="20"/>
                <w:szCs w:val="20"/>
              </w:rPr>
              <w:t>19</w:t>
            </w:r>
            <w:r w:rsidRPr="00DE32C6">
              <w:rPr>
                <w:noProof/>
                <w:webHidden/>
                <w:sz w:val="20"/>
                <w:szCs w:val="20"/>
              </w:rPr>
              <w:fldChar w:fldCharType="end"/>
            </w:r>
          </w:hyperlink>
        </w:p>
        <w:p w14:paraId="26002ADD" w14:textId="07900781"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1" w:history="1">
            <w:r w:rsidRPr="00DE32C6">
              <w:rPr>
                <w:rStyle w:val="Hipercze"/>
                <w:noProof/>
                <w:sz w:val="20"/>
                <w:szCs w:val="20"/>
              </w:rPr>
              <w:t>Część XXII.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Pouczenie o środkach ochrony prawnej.</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_Toc165021401 \h </w:instrText>
            </w:r>
            <w:r w:rsidRPr="00DE32C6">
              <w:rPr>
                <w:noProof/>
                <w:webHidden/>
                <w:sz w:val="20"/>
                <w:szCs w:val="20"/>
              </w:rPr>
            </w:r>
            <w:r w:rsidRPr="00DE32C6">
              <w:rPr>
                <w:noProof/>
                <w:webHidden/>
                <w:sz w:val="20"/>
                <w:szCs w:val="20"/>
              </w:rPr>
              <w:fldChar w:fldCharType="separate"/>
            </w:r>
            <w:r w:rsidR="00997FE8">
              <w:rPr>
                <w:noProof/>
                <w:webHidden/>
                <w:sz w:val="20"/>
                <w:szCs w:val="20"/>
              </w:rPr>
              <w:t>20</w:t>
            </w:r>
            <w:r w:rsidRPr="00DE32C6">
              <w:rPr>
                <w:noProof/>
                <w:webHidden/>
                <w:sz w:val="20"/>
                <w:szCs w:val="20"/>
              </w:rPr>
              <w:fldChar w:fldCharType="end"/>
            </w:r>
          </w:hyperlink>
        </w:p>
        <w:p w14:paraId="6F792764" w14:textId="20C76955"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2" w:history="1">
            <w:r w:rsidRPr="00DE32C6">
              <w:rPr>
                <w:rStyle w:val="Hipercze"/>
                <w:noProof/>
                <w:sz w:val="20"/>
                <w:szCs w:val="20"/>
              </w:rPr>
              <w:t>Wykaz załączników do SWZ</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_Toc165021402 \h </w:instrText>
            </w:r>
            <w:r w:rsidRPr="00DE32C6">
              <w:rPr>
                <w:noProof/>
                <w:webHidden/>
                <w:sz w:val="20"/>
                <w:szCs w:val="20"/>
              </w:rPr>
            </w:r>
            <w:r w:rsidRPr="00DE32C6">
              <w:rPr>
                <w:noProof/>
                <w:webHidden/>
                <w:sz w:val="20"/>
                <w:szCs w:val="20"/>
              </w:rPr>
              <w:fldChar w:fldCharType="separate"/>
            </w:r>
            <w:r w:rsidR="00997FE8">
              <w:rPr>
                <w:noProof/>
                <w:webHidden/>
                <w:sz w:val="20"/>
                <w:szCs w:val="20"/>
              </w:rPr>
              <w:t>21</w:t>
            </w:r>
            <w:r w:rsidRPr="00DE32C6">
              <w:rPr>
                <w:noProof/>
                <w:webHidden/>
                <w:sz w:val="20"/>
                <w:szCs w:val="20"/>
              </w:rPr>
              <w:fldChar w:fldCharType="end"/>
            </w:r>
          </w:hyperlink>
        </w:p>
        <w:p w14:paraId="15E90FA2" w14:textId="47FB45C5"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3" w:history="1">
            <w:r w:rsidRPr="00DE32C6">
              <w:rPr>
                <w:rStyle w:val="Hipercze"/>
                <w:noProof/>
                <w:sz w:val="20"/>
                <w:szCs w:val="20"/>
              </w:rPr>
              <w:t xml:space="preserve">Załącznik nr 1 do SWZ </w:t>
            </w:r>
            <w:r w:rsidRPr="00DE32C6">
              <w:rPr>
                <w:rStyle w:val="Hipercze"/>
                <w:i/>
                <w:noProof/>
                <w:sz w:val="20"/>
                <w:szCs w:val="20"/>
              </w:rPr>
              <w:t>Szczegółowy opis przedmiotu zamówienia (SOPZ)</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_Toc165021403 \h </w:instrText>
            </w:r>
            <w:r w:rsidRPr="00DE32C6">
              <w:rPr>
                <w:noProof/>
                <w:webHidden/>
                <w:sz w:val="20"/>
                <w:szCs w:val="20"/>
              </w:rPr>
            </w:r>
            <w:r w:rsidRPr="00DE32C6">
              <w:rPr>
                <w:noProof/>
                <w:webHidden/>
                <w:sz w:val="20"/>
                <w:szCs w:val="20"/>
              </w:rPr>
              <w:fldChar w:fldCharType="separate"/>
            </w:r>
            <w:r w:rsidR="00997FE8">
              <w:rPr>
                <w:noProof/>
                <w:webHidden/>
                <w:sz w:val="20"/>
                <w:szCs w:val="20"/>
              </w:rPr>
              <w:t>22</w:t>
            </w:r>
            <w:r w:rsidRPr="00DE32C6">
              <w:rPr>
                <w:noProof/>
                <w:webHidden/>
                <w:sz w:val="20"/>
                <w:szCs w:val="20"/>
              </w:rPr>
              <w:fldChar w:fldCharType="end"/>
            </w:r>
          </w:hyperlink>
        </w:p>
        <w:p w14:paraId="29096756" w14:textId="6B97A4BA"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4" w:history="1">
            <w:r w:rsidRPr="00DE32C6">
              <w:rPr>
                <w:rStyle w:val="Hipercze"/>
                <w:noProof/>
                <w:sz w:val="20"/>
                <w:szCs w:val="20"/>
              </w:rPr>
              <w:t xml:space="preserve">Załącznik nr 1.1 do SWZ </w:t>
            </w:r>
            <w:r w:rsidRPr="00DE32C6">
              <w:rPr>
                <w:rStyle w:val="Hipercze"/>
                <w:i/>
                <w:iCs/>
                <w:noProof/>
                <w:sz w:val="20"/>
                <w:szCs w:val="20"/>
              </w:rPr>
              <w:t>Świadczenia Zamawiającego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_Toc165021404 \h </w:instrText>
            </w:r>
            <w:r w:rsidRPr="00DE32C6">
              <w:rPr>
                <w:noProof/>
                <w:webHidden/>
                <w:sz w:val="20"/>
                <w:szCs w:val="20"/>
              </w:rPr>
            </w:r>
            <w:r w:rsidRPr="00DE32C6">
              <w:rPr>
                <w:noProof/>
                <w:webHidden/>
                <w:sz w:val="20"/>
                <w:szCs w:val="20"/>
              </w:rPr>
              <w:fldChar w:fldCharType="separate"/>
            </w:r>
            <w:r w:rsidR="00997FE8">
              <w:rPr>
                <w:noProof/>
                <w:webHidden/>
                <w:sz w:val="20"/>
                <w:szCs w:val="20"/>
              </w:rPr>
              <w:t>59</w:t>
            </w:r>
            <w:r w:rsidRPr="00DE32C6">
              <w:rPr>
                <w:noProof/>
                <w:webHidden/>
                <w:sz w:val="20"/>
                <w:szCs w:val="20"/>
              </w:rPr>
              <w:fldChar w:fldCharType="end"/>
            </w:r>
          </w:hyperlink>
        </w:p>
        <w:p w14:paraId="68CE0B88" w14:textId="67CAF606"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5" w:history="1">
            <w:r w:rsidRPr="00DE32C6">
              <w:rPr>
                <w:rStyle w:val="Hipercze"/>
                <w:noProof/>
                <w:sz w:val="20"/>
                <w:szCs w:val="20"/>
              </w:rPr>
              <w:t xml:space="preserve">Załącznik nr 2 do SWZ </w:t>
            </w:r>
            <w:r w:rsidRPr="00DE32C6">
              <w:rPr>
                <w:rStyle w:val="Hipercze"/>
                <w:i/>
                <w:iCs/>
                <w:noProof/>
                <w:sz w:val="20"/>
                <w:szCs w:val="20"/>
              </w:rPr>
              <w:t>Formularz Ofertowy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_Toc165021405 \h </w:instrText>
            </w:r>
            <w:r w:rsidRPr="00DE32C6">
              <w:rPr>
                <w:noProof/>
                <w:webHidden/>
                <w:sz w:val="20"/>
                <w:szCs w:val="20"/>
              </w:rPr>
            </w:r>
            <w:r w:rsidRPr="00DE32C6">
              <w:rPr>
                <w:noProof/>
                <w:webHidden/>
                <w:sz w:val="20"/>
                <w:szCs w:val="20"/>
              </w:rPr>
              <w:fldChar w:fldCharType="separate"/>
            </w:r>
            <w:r w:rsidR="00997FE8">
              <w:rPr>
                <w:noProof/>
                <w:webHidden/>
                <w:sz w:val="20"/>
                <w:szCs w:val="20"/>
              </w:rPr>
              <w:t>61</w:t>
            </w:r>
            <w:r w:rsidRPr="00DE32C6">
              <w:rPr>
                <w:noProof/>
                <w:webHidden/>
                <w:sz w:val="20"/>
                <w:szCs w:val="20"/>
              </w:rPr>
              <w:fldChar w:fldCharType="end"/>
            </w:r>
          </w:hyperlink>
        </w:p>
        <w:p w14:paraId="439D5093" w14:textId="4F5CF8FF"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6" w:history="1">
            <w:r w:rsidRPr="00DE32C6">
              <w:rPr>
                <w:rStyle w:val="Hipercze"/>
                <w:noProof/>
                <w:sz w:val="20"/>
                <w:szCs w:val="20"/>
              </w:rPr>
              <w:t xml:space="preserve">Załącznik nr 2.1 do SWZ </w:t>
            </w:r>
            <w:r w:rsidRPr="00DE32C6">
              <w:rPr>
                <w:rStyle w:val="Hipercze"/>
                <w:i/>
                <w:noProof/>
                <w:sz w:val="20"/>
                <w:szCs w:val="20"/>
              </w:rPr>
              <w:t>Tabela cen jednostkowych</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_Toc165021406 \h </w:instrText>
            </w:r>
            <w:r w:rsidRPr="00DE32C6">
              <w:rPr>
                <w:noProof/>
                <w:webHidden/>
                <w:sz w:val="20"/>
                <w:szCs w:val="20"/>
              </w:rPr>
            </w:r>
            <w:r w:rsidRPr="00DE32C6">
              <w:rPr>
                <w:noProof/>
                <w:webHidden/>
                <w:sz w:val="20"/>
                <w:szCs w:val="20"/>
              </w:rPr>
              <w:fldChar w:fldCharType="separate"/>
            </w:r>
            <w:r w:rsidR="00997FE8">
              <w:rPr>
                <w:noProof/>
                <w:webHidden/>
                <w:sz w:val="20"/>
                <w:szCs w:val="20"/>
              </w:rPr>
              <w:t>62</w:t>
            </w:r>
            <w:r w:rsidRPr="00DE32C6">
              <w:rPr>
                <w:noProof/>
                <w:webHidden/>
                <w:sz w:val="20"/>
                <w:szCs w:val="20"/>
              </w:rPr>
              <w:fldChar w:fldCharType="end"/>
            </w:r>
          </w:hyperlink>
        </w:p>
        <w:p w14:paraId="0528EE06" w14:textId="7ACEA8AC"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7" w:history="1">
            <w:r w:rsidRPr="00DE32C6">
              <w:rPr>
                <w:rStyle w:val="Hipercze"/>
                <w:noProof/>
                <w:sz w:val="20"/>
                <w:szCs w:val="20"/>
              </w:rPr>
              <w:t xml:space="preserve">Załącznik nr 3.1 do SWZ </w:t>
            </w:r>
            <w:r w:rsidRPr="00DE32C6">
              <w:rPr>
                <w:rStyle w:val="Hipercze"/>
                <w:i/>
                <w:noProof/>
                <w:sz w:val="20"/>
                <w:szCs w:val="20"/>
              </w:rPr>
              <w:t>Informacja o podwykonawcach</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_Toc165021407 \h </w:instrText>
            </w:r>
            <w:r w:rsidRPr="00DE32C6">
              <w:rPr>
                <w:noProof/>
                <w:webHidden/>
                <w:sz w:val="20"/>
                <w:szCs w:val="20"/>
              </w:rPr>
            </w:r>
            <w:r w:rsidRPr="00DE32C6">
              <w:rPr>
                <w:noProof/>
                <w:webHidden/>
                <w:sz w:val="20"/>
                <w:szCs w:val="20"/>
              </w:rPr>
              <w:fldChar w:fldCharType="separate"/>
            </w:r>
            <w:r w:rsidR="00997FE8">
              <w:rPr>
                <w:noProof/>
                <w:webHidden/>
                <w:sz w:val="20"/>
                <w:szCs w:val="20"/>
              </w:rPr>
              <w:t>63</w:t>
            </w:r>
            <w:r w:rsidRPr="00DE32C6">
              <w:rPr>
                <w:noProof/>
                <w:webHidden/>
                <w:sz w:val="20"/>
                <w:szCs w:val="20"/>
              </w:rPr>
              <w:fldChar w:fldCharType="end"/>
            </w:r>
          </w:hyperlink>
        </w:p>
        <w:p w14:paraId="0E400EC2" w14:textId="6C836E14"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8" w:history="1">
            <w:r w:rsidRPr="00DE32C6">
              <w:rPr>
                <w:rStyle w:val="Hipercze"/>
                <w:noProof/>
                <w:sz w:val="20"/>
                <w:szCs w:val="20"/>
              </w:rPr>
              <w:t xml:space="preserve">Załącznik nr 3.2 do SWZ </w:t>
            </w:r>
            <w:r w:rsidRPr="00DE32C6">
              <w:rPr>
                <w:rStyle w:val="Hipercze"/>
                <w:i/>
                <w:iCs/>
                <w:noProof/>
                <w:sz w:val="20"/>
                <w:szCs w:val="20"/>
              </w:rPr>
              <w:t>Informacja dot. powstania obowiązku podatkowego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_Toc165021408 \h </w:instrText>
            </w:r>
            <w:r w:rsidRPr="00DE32C6">
              <w:rPr>
                <w:noProof/>
                <w:webHidden/>
                <w:sz w:val="20"/>
                <w:szCs w:val="20"/>
              </w:rPr>
            </w:r>
            <w:r w:rsidRPr="00DE32C6">
              <w:rPr>
                <w:noProof/>
                <w:webHidden/>
                <w:sz w:val="20"/>
                <w:szCs w:val="20"/>
              </w:rPr>
              <w:fldChar w:fldCharType="separate"/>
            </w:r>
            <w:r w:rsidR="00997FE8">
              <w:rPr>
                <w:noProof/>
                <w:webHidden/>
                <w:sz w:val="20"/>
                <w:szCs w:val="20"/>
              </w:rPr>
              <w:t>64</w:t>
            </w:r>
            <w:r w:rsidRPr="00DE32C6">
              <w:rPr>
                <w:noProof/>
                <w:webHidden/>
                <w:sz w:val="20"/>
                <w:szCs w:val="20"/>
              </w:rPr>
              <w:fldChar w:fldCharType="end"/>
            </w:r>
          </w:hyperlink>
        </w:p>
        <w:p w14:paraId="4A82F341" w14:textId="01E27E8D"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09" w:history="1">
            <w:r w:rsidRPr="00DE32C6">
              <w:rPr>
                <w:rStyle w:val="Hipercze"/>
                <w:noProof/>
                <w:sz w:val="20"/>
                <w:szCs w:val="20"/>
              </w:rPr>
              <w:t xml:space="preserve">Załącznik nr 3.3 do SWZ </w:t>
            </w:r>
            <w:r w:rsidRPr="00DE32C6">
              <w:rPr>
                <w:rStyle w:val="Hipercze"/>
                <w:i/>
                <w:iCs/>
                <w:noProof/>
                <w:sz w:val="20"/>
                <w:szCs w:val="20"/>
              </w:rPr>
              <w:t>Zobowiązanie podmiotu udostępniającego zasoby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_Toc165021409 \h </w:instrText>
            </w:r>
            <w:r w:rsidRPr="00DE32C6">
              <w:rPr>
                <w:noProof/>
                <w:webHidden/>
                <w:sz w:val="20"/>
                <w:szCs w:val="20"/>
              </w:rPr>
            </w:r>
            <w:r w:rsidRPr="00DE32C6">
              <w:rPr>
                <w:noProof/>
                <w:webHidden/>
                <w:sz w:val="20"/>
                <w:szCs w:val="20"/>
              </w:rPr>
              <w:fldChar w:fldCharType="separate"/>
            </w:r>
            <w:r w:rsidR="00997FE8">
              <w:rPr>
                <w:noProof/>
                <w:webHidden/>
                <w:sz w:val="20"/>
                <w:szCs w:val="20"/>
              </w:rPr>
              <w:t>65</w:t>
            </w:r>
            <w:r w:rsidRPr="00DE32C6">
              <w:rPr>
                <w:noProof/>
                <w:webHidden/>
                <w:sz w:val="20"/>
                <w:szCs w:val="20"/>
              </w:rPr>
              <w:fldChar w:fldCharType="end"/>
            </w:r>
          </w:hyperlink>
        </w:p>
        <w:p w14:paraId="1CBAE918" w14:textId="22325BFA"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0" w:history="1">
            <w:r w:rsidRPr="00DE32C6">
              <w:rPr>
                <w:rStyle w:val="Hipercze"/>
                <w:noProof/>
                <w:sz w:val="20"/>
                <w:szCs w:val="20"/>
              </w:rPr>
              <w:t xml:space="preserve">Załącznik nr 3.4 do SWZ </w:t>
            </w:r>
            <w:r w:rsidRPr="00DE32C6">
              <w:rPr>
                <w:rStyle w:val="Hipercze"/>
                <w:i/>
                <w:noProof/>
                <w:sz w:val="20"/>
                <w:szCs w:val="20"/>
              </w:rPr>
              <w:t>Oświadczenie o wielkości przedsiębiorstwa</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_Toc165021410 \h </w:instrText>
            </w:r>
            <w:r w:rsidRPr="00DE32C6">
              <w:rPr>
                <w:noProof/>
                <w:webHidden/>
                <w:sz w:val="20"/>
                <w:szCs w:val="20"/>
              </w:rPr>
            </w:r>
            <w:r w:rsidRPr="00DE32C6">
              <w:rPr>
                <w:noProof/>
                <w:webHidden/>
                <w:sz w:val="20"/>
                <w:szCs w:val="20"/>
              </w:rPr>
              <w:fldChar w:fldCharType="separate"/>
            </w:r>
            <w:r w:rsidR="00997FE8">
              <w:rPr>
                <w:noProof/>
                <w:webHidden/>
                <w:sz w:val="20"/>
                <w:szCs w:val="20"/>
              </w:rPr>
              <w:t>66</w:t>
            </w:r>
            <w:r w:rsidRPr="00DE32C6">
              <w:rPr>
                <w:noProof/>
                <w:webHidden/>
                <w:sz w:val="20"/>
                <w:szCs w:val="20"/>
              </w:rPr>
              <w:fldChar w:fldCharType="end"/>
            </w:r>
          </w:hyperlink>
        </w:p>
        <w:p w14:paraId="498D0773" w14:textId="06193CB0"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1" w:history="1">
            <w:r w:rsidRPr="00DE32C6">
              <w:rPr>
                <w:rStyle w:val="Hipercze"/>
                <w:noProof/>
                <w:sz w:val="20"/>
                <w:szCs w:val="20"/>
              </w:rPr>
              <w:t xml:space="preserve">Załącznik nr 4.1 do SWZ </w:t>
            </w:r>
            <w:r w:rsidRPr="00DE32C6">
              <w:rPr>
                <w:rStyle w:val="Hipercze"/>
                <w:i/>
                <w:noProof/>
                <w:sz w:val="20"/>
                <w:szCs w:val="20"/>
              </w:rPr>
              <w:t>JEDZ</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_Toc165021411 \h </w:instrText>
            </w:r>
            <w:r w:rsidRPr="00DE32C6">
              <w:rPr>
                <w:noProof/>
                <w:webHidden/>
                <w:sz w:val="20"/>
                <w:szCs w:val="20"/>
              </w:rPr>
            </w:r>
            <w:r w:rsidRPr="00DE32C6">
              <w:rPr>
                <w:noProof/>
                <w:webHidden/>
                <w:sz w:val="20"/>
                <w:szCs w:val="20"/>
              </w:rPr>
              <w:fldChar w:fldCharType="separate"/>
            </w:r>
            <w:r w:rsidR="00997FE8">
              <w:rPr>
                <w:noProof/>
                <w:webHidden/>
                <w:sz w:val="20"/>
                <w:szCs w:val="20"/>
              </w:rPr>
              <w:t>67</w:t>
            </w:r>
            <w:r w:rsidRPr="00DE32C6">
              <w:rPr>
                <w:noProof/>
                <w:webHidden/>
                <w:sz w:val="20"/>
                <w:szCs w:val="20"/>
              </w:rPr>
              <w:fldChar w:fldCharType="end"/>
            </w:r>
          </w:hyperlink>
        </w:p>
        <w:p w14:paraId="4263966D" w14:textId="10806A55"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2" w:history="1">
            <w:r w:rsidRPr="00DE32C6">
              <w:rPr>
                <w:rStyle w:val="Hipercze"/>
                <w:noProof/>
                <w:sz w:val="20"/>
                <w:szCs w:val="20"/>
              </w:rPr>
              <w:t xml:space="preserve">Załącznik nr 4.2 do SWZ </w:t>
            </w:r>
            <w:r w:rsidRPr="00DE32C6">
              <w:rPr>
                <w:rStyle w:val="Hipercze"/>
                <w:i/>
                <w:iCs/>
                <w:noProof/>
                <w:sz w:val="20"/>
                <w:szCs w:val="20"/>
              </w:rPr>
              <w:t>Oświadczenie o grupie kapitałowej</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_Toc165021412 \h </w:instrText>
            </w:r>
            <w:r w:rsidRPr="00DE32C6">
              <w:rPr>
                <w:noProof/>
                <w:webHidden/>
                <w:sz w:val="20"/>
                <w:szCs w:val="20"/>
              </w:rPr>
            </w:r>
            <w:r w:rsidRPr="00DE32C6">
              <w:rPr>
                <w:noProof/>
                <w:webHidden/>
                <w:sz w:val="20"/>
                <w:szCs w:val="20"/>
              </w:rPr>
              <w:fldChar w:fldCharType="separate"/>
            </w:r>
            <w:r w:rsidR="00997FE8">
              <w:rPr>
                <w:noProof/>
                <w:webHidden/>
                <w:sz w:val="20"/>
                <w:szCs w:val="20"/>
              </w:rPr>
              <w:t>68</w:t>
            </w:r>
            <w:r w:rsidRPr="00DE32C6">
              <w:rPr>
                <w:noProof/>
                <w:webHidden/>
                <w:sz w:val="20"/>
                <w:szCs w:val="20"/>
              </w:rPr>
              <w:fldChar w:fldCharType="end"/>
            </w:r>
          </w:hyperlink>
        </w:p>
        <w:p w14:paraId="018EB0AA" w14:textId="5A12BC01"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3" w:history="1">
            <w:r w:rsidRPr="00DE32C6">
              <w:rPr>
                <w:rStyle w:val="Hipercze"/>
                <w:noProof/>
                <w:sz w:val="20"/>
                <w:szCs w:val="20"/>
              </w:rPr>
              <w:t xml:space="preserve">Załącznik nr 4.3 do SWZ </w:t>
            </w:r>
            <w:r w:rsidRPr="00DE32C6">
              <w:rPr>
                <w:rStyle w:val="Hipercze"/>
                <w:i/>
                <w:noProof/>
                <w:sz w:val="20"/>
                <w:szCs w:val="20"/>
              </w:rPr>
              <w:t>Wykaz usług</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_Toc165021413 \h </w:instrText>
            </w:r>
            <w:r w:rsidRPr="00DE32C6">
              <w:rPr>
                <w:noProof/>
                <w:webHidden/>
                <w:sz w:val="20"/>
                <w:szCs w:val="20"/>
              </w:rPr>
            </w:r>
            <w:r w:rsidRPr="00DE32C6">
              <w:rPr>
                <w:noProof/>
                <w:webHidden/>
                <w:sz w:val="20"/>
                <w:szCs w:val="20"/>
              </w:rPr>
              <w:fldChar w:fldCharType="separate"/>
            </w:r>
            <w:r w:rsidR="00997FE8">
              <w:rPr>
                <w:noProof/>
                <w:webHidden/>
                <w:sz w:val="20"/>
                <w:szCs w:val="20"/>
              </w:rPr>
              <w:t>69</w:t>
            </w:r>
            <w:r w:rsidRPr="00DE32C6">
              <w:rPr>
                <w:noProof/>
                <w:webHidden/>
                <w:sz w:val="20"/>
                <w:szCs w:val="20"/>
              </w:rPr>
              <w:fldChar w:fldCharType="end"/>
            </w:r>
          </w:hyperlink>
        </w:p>
        <w:p w14:paraId="5A1C0DCC" w14:textId="6CB41BE0"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4" w:history="1">
            <w:r w:rsidRPr="00DE32C6">
              <w:rPr>
                <w:rStyle w:val="Hipercze"/>
                <w:noProof/>
                <w:sz w:val="20"/>
                <w:szCs w:val="20"/>
              </w:rPr>
              <w:t xml:space="preserve">Załącznik nr 4.4 do SWZ </w:t>
            </w:r>
            <w:r w:rsidRPr="00DE32C6">
              <w:rPr>
                <w:rStyle w:val="Hipercze"/>
                <w:i/>
                <w:iCs/>
                <w:noProof/>
                <w:sz w:val="20"/>
                <w:szCs w:val="20"/>
              </w:rPr>
              <w:t>Wykaz osób</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_Toc165021414 \h </w:instrText>
            </w:r>
            <w:r w:rsidRPr="00DE32C6">
              <w:rPr>
                <w:noProof/>
                <w:webHidden/>
                <w:sz w:val="20"/>
                <w:szCs w:val="20"/>
              </w:rPr>
            </w:r>
            <w:r w:rsidRPr="00DE32C6">
              <w:rPr>
                <w:noProof/>
                <w:webHidden/>
                <w:sz w:val="20"/>
                <w:szCs w:val="20"/>
              </w:rPr>
              <w:fldChar w:fldCharType="separate"/>
            </w:r>
            <w:r w:rsidR="00997FE8">
              <w:rPr>
                <w:noProof/>
                <w:webHidden/>
                <w:sz w:val="20"/>
                <w:szCs w:val="20"/>
              </w:rPr>
              <w:t>70</w:t>
            </w:r>
            <w:r w:rsidRPr="00DE32C6">
              <w:rPr>
                <w:noProof/>
                <w:webHidden/>
                <w:sz w:val="20"/>
                <w:szCs w:val="20"/>
              </w:rPr>
              <w:fldChar w:fldCharType="end"/>
            </w:r>
          </w:hyperlink>
        </w:p>
        <w:p w14:paraId="014A331D" w14:textId="0AD77927"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5" w:history="1">
            <w:r w:rsidRPr="00DE32C6">
              <w:rPr>
                <w:rStyle w:val="Hipercze"/>
                <w:noProof/>
                <w:sz w:val="20"/>
                <w:szCs w:val="20"/>
              </w:rPr>
              <w:t xml:space="preserve">Załącznik nr 4.5 do SWZ </w:t>
            </w:r>
            <w:r w:rsidRPr="00DE32C6">
              <w:rPr>
                <w:rStyle w:val="Hipercze"/>
                <w:i/>
                <w:iCs/>
                <w:noProof/>
                <w:sz w:val="20"/>
                <w:szCs w:val="20"/>
              </w:rPr>
              <w:t>Wykaz urządzeń</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_Toc165021415 \h </w:instrText>
            </w:r>
            <w:r w:rsidRPr="00DE32C6">
              <w:rPr>
                <w:noProof/>
                <w:webHidden/>
                <w:sz w:val="20"/>
                <w:szCs w:val="20"/>
              </w:rPr>
            </w:r>
            <w:r w:rsidRPr="00DE32C6">
              <w:rPr>
                <w:noProof/>
                <w:webHidden/>
                <w:sz w:val="20"/>
                <w:szCs w:val="20"/>
              </w:rPr>
              <w:fldChar w:fldCharType="separate"/>
            </w:r>
            <w:r w:rsidR="00997FE8">
              <w:rPr>
                <w:noProof/>
                <w:webHidden/>
                <w:sz w:val="20"/>
                <w:szCs w:val="20"/>
              </w:rPr>
              <w:t>71</w:t>
            </w:r>
            <w:r w:rsidRPr="00DE32C6">
              <w:rPr>
                <w:noProof/>
                <w:webHidden/>
                <w:sz w:val="20"/>
                <w:szCs w:val="20"/>
              </w:rPr>
              <w:fldChar w:fldCharType="end"/>
            </w:r>
          </w:hyperlink>
        </w:p>
        <w:p w14:paraId="1697A2F9" w14:textId="6D23E050"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hyperlink w:anchor="_Toc165021416" w:history="1">
            <w:r w:rsidRPr="00DE32C6">
              <w:rPr>
                <w:rStyle w:val="Hipercze"/>
                <w:noProof/>
                <w:sz w:val="20"/>
                <w:szCs w:val="20"/>
              </w:rPr>
              <w:t xml:space="preserve">Załącznik nr 5 do SWZ </w:t>
            </w:r>
            <w:r w:rsidRPr="00DE32C6">
              <w:rPr>
                <w:rStyle w:val="Hipercze"/>
                <w:i/>
                <w:iCs/>
                <w:noProof/>
                <w:sz w:val="20"/>
                <w:szCs w:val="20"/>
              </w:rPr>
              <w:t>Istotne postanowienia umowne (IPU)</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_Toc165021416 \h </w:instrText>
            </w:r>
            <w:r w:rsidRPr="00DE32C6">
              <w:rPr>
                <w:noProof/>
                <w:webHidden/>
                <w:sz w:val="20"/>
                <w:szCs w:val="20"/>
              </w:rPr>
            </w:r>
            <w:r w:rsidRPr="00DE32C6">
              <w:rPr>
                <w:noProof/>
                <w:webHidden/>
                <w:sz w:val="20"/>
                <w:szCs w:val="20"/>
              </w:rPr>
              <w:fldChar w:fldCharType="separate"/>
            </w:r>
            <w:r w:rsidR="00997FE8">
              <w:rPr>
                <w:noProof/>
                <w:webHidden/>
                <w:sz w:val="20"/>
                <w:szCs w:val="20"/>
              </w:rPr>
              <w:t>72</w:t>
            </w:r>
            <w:r w:rsidRPr="00DE32C6">
              <w:rPr>
                <w:noProof/>
                <w:webHidden/>
                <w:sz w:val="20"/>
                <w:szCs w:val="20"/>
              </w:rPr>
              <w:fldChar w:fldCharType="end"/>
            </w:r>
          </w:hyperlink>
        </w:p>
        <w:p w14:paraId="73291A4A" w14:textId="5253F037" w:rsidR="006F2E96" w:rsidRPr="00DE32C6" w:rsidRDefault="009E36D8" w:rsidP="00E667B9">
          <w:pPr>
            <w:ind w:left="0" w:firstLine="0"/>
            <w:rPr>
              <w:sz w:val="20"/>
              <w:szCs w:val="20"/>
            </w:rPr>
          </w:pPr>
          <w:r w:rsidRPr="00DE32C6">
            <w:rPr>
              <w:sz w:val="20"/>
              <w:szCs w:val="20"/>
            </w:rPr>
            <w:fldChar w:fldCharType="end"/>
          </w:r>
        </w:p>
      </w:sdtContent>
    </w:sdt>
    <w:p w14:paraId="0AE26DE4" w14:textId="77777777" w:rsidR="00DA534F" w:rsidRPr="005A7E6C" w:rsidRDefault="00DA534F" w:rsidP="000D1CFF">
      <w:pPr>
        <w:pageBreakBefore/>
        <w:ind w:left="0" w:firstLine="0"/>
        <w:jc w:val="center"/>
        <w:rPr>
          <w:b/>
          <w:bCs/>
          <w:sz w:val="2"/>
          <w:szCs w:val="2"/>
        </w:rPr>
      </w:pPr>
    </w:p>
    <w:p w14:paraId="787946D5" w14:textId="6A45E800" w:rsidR="00DA534F" w:rsidRPr="005A7E6C" w:rsidRDefault="008C0E07" w:rsidP="00DE7DCD">
      <w:pPr>
        <w:pStyle w:val="Nagwek1"/>
      </w:pPr>
      <w:bookmarkStart w:id="3" w:name="_Toc67390934"/>
      <w:bookmarkStart w:id="4" w:name="_Toc109135562"/>
      <w:bookmarkStart w:id="5" w:name="_Toc109135725"/>
      <w:bookmarkStart w:id="6" w:name="_Toc165021380"/>
      <w:r w:rsidRPr="005A7E6C">
        <w:t>Zamawiający</w:t>
      </w:r>
      <w:bookmarkEnd w:id="3"/>
      <w:bookmarkEnd w:id="4"/>
      <w:bookmarkEnd w:id="5"/>
      <w:bookmarkEnd w:id="6"/>
    </w:p>
    <w:p w14:paraId="5F9F5F6D" w14:textId="77777777" w:rsidR="00DA534F" w:rsidRPr="005A7E6C" w:rsidRDefault="00091E6E" w:rsidP="00DE7DCD">
      <w:pPr>
        <w:keepNext/>
        <w:ind w:left="0" w:firstLine="0"/>
        <w:rPr>
          <w:b/>
          <w:bCs/>
          <w:sz w:val="24"/>
          <w:szCs w:val="24"/>
        </w:rPr>
      </w:pPr>
      <w:r w:rsidRPr="005A7E6C">
        <w:rPr>
          <w:b/>
          <w:bCs/>
          <w:sz w:val="24"/>
          <w:szCs w:val="24"/>
        </w:rPr>
        <w:t>Polska Grupa Górnicza S.A.</w:t>
      </w:r>
    </w:p>
    <w:p w14:paraId="001CB0CB" w14:textId="77777777" w:rsidR="00091E6E" w:rsidRPr="005A7E6C" w:rsidRDefault="00091E6E" w:rsidP="00DE7DCD">
      <w:pPr>
        <w:keepNext/>
        <w:spacing w:before="60" w:line="312" w:lineRule="auto"/>
        <w:ind w:left="0" w:firstLine="0"/>
        <w:rPr>
          <w:spacing w:val="-4"/>
          <w:sz w:val="24"/>
          <w:szCs w:val="24"/>
        </w:rPr>
      </w:pPr>
      <w:r w:rsidRPr="005A7E6C">
        <w:rPr>
          <w:spacing w:val="-4"/>
          <w:sz w:val="24"/>
          <w:szCs w:val="24"/>
        </w:rPr>
        <w:t xml:space="preserve">KRS 0000709363, NIP: 634-283-47-28, REGON: 360615984, </w:t>
      </w:r>
      <w:r w:rsidRPr="005A7E6C">
        <w:rPr>
          <w:rFonts w:eastAsia="MS Mincho"/>
          <w:sz w:val="24"/>
          <w:szCs w:val="24"/>
        </w:rPr>
        <w:t>nr rejestrowy BDO 000014704</w:t>
      </w:r>
    </w:p>
    <w:p w14:paraId="67B70734" w14:textId="77777777" w:rsidR="00091E6E" w:rsidRPr="005A7E6C" w:rsidRDefault="00091E6E" w:rsidP="00DE7DCD">
      <w:pPr>
        <w:keepNext/>
        <w:spacing w:before="60" w:line="312" w:lineRule="auto"/>
        <w:ind w:left="0" w:firstLine="0"/>
        <w:rPr>
          <w:bCs/>
          <w:sz w:val="24"/>
          <w:szCs w:val="24"/>
        </w:rPr>
      </w:pPr>
      <w:r w:rsidRPr="005A7E6C">
        <w:rPr>
          <w:spacing w:val="-4"/>
          <w:sz w:val="24"/>
          <w:szCs w:val="24"/>
        </w:rPr>
        <w:t xml:space="preserve">Adres: </w:t>
      </w:r>
      <w:r w:rsidRPr="005A7E6C">
        <w:rPr>
          <w:bCs/>
          <w:sz w:val="24"/>
          <w:szCs w:val="24"/>
        </w:rPr>
        <w:t>40-039 Katowice, ul. Powstańców 30</w:t>
      </w:r>
    </w:p>
    <w:p w14:paraId="6EB838B9" w14:textId="77777777" w:rsidR="00E7270C" w:rsidRPr="005A7E6C" w:rsidRDefault="00091E6E" w:rsidP="00DE7DCD">
      <w:pPr>
        <w:keepNext/>
        <w:spacing w:before="60" w:line="312" w:lineRule="auto"/>
        <w:ind w:left="0" w:firstLine="0"/>
        <w:rPr>
          <w:bCs/>
          <w:sz w:val="24"/>
          <w:szCs w:val="24"/>
        </w:rPr>
      </w:pPr>
      <w:r w:rsidRPr="005A7E6C">
        <w:rPr>
          <w:spacing w:val="-4"/>
          <w:sz w:val="24"/>
          <w:szCs w:val="24"/>
        </w:rPr>
        <w:t>Adres</w:t>
      </w:r>
      <w:r w:rsidR="00E84B8C" w:rsidRPr="005A7E6C">
        <w:rPr>
          <w:spacing w:val="-4"/>
          <w:sz w:val="24"/>
          <w:szCs w:val="24"/>
        </w:rPr>
        <w:t> </w:t>
      </w:r>
      <w:r w:rsidRPr="005A7E6C">
        <w:rPr>
          <w:spacing w:val="-4"/>
          <w:sz w:val="24"/>
          <w:szCs w:val="24"/>
        </w:rPr>
        <w:t>strony</w:t>
      </w:r>
      <w:r w:rsidR="00E84B8C" w:rsidRPr="005A7E6C">
        <w:rPr>
          <w:spacing w:val="-4"/>
          <w:sz w:val="24"/>
          <w:szCs w:val="24"/>
        </w:rPr>
        <w:t> </w:t>
      </w:r>
      <w:r w:rsidRPr="005A7E6C">
        <w:rPr>
          <w:spacing w:val="-4"/>
          <w:sz w:val="24"/>
          <w:szCs w:val="24"/>
        </w:rPr>
        <w:t>internetowej</w:t>
      </w:r>
      <w:r w:rsidR="00E84B8C" w:rsidRPr="005A7E6C">
        <w:rPr>
          <w:spacing w:val="-4"/>
          <w:sz w:val="24"/>
          <w:szCs w:val="24"/>
        </w:rPr>
        <w:t> </w:t>
      </w:r>
      <w:r w:rsidRPr="005A7E6C">
        <w:rPr>
          <w:spacing w:val="-4"/>
          <w:sz w:val="24"/>
          <w:szCs w:val="24"/>
        </w:rPr>
        <w:t>prowadzonego</w:t>
      </w:r>
      <w:r w:rsidR="00E84B8C" w:rsidRPr="005A7E6C">
        <w:rPr>
          <w:spacing w:val="-4"/>
          <w:sz w:val="24"/>
          <w:szCs w:val="24"/>
        </w:rPr>
        <w:t> </w:t>
      </w:r>
      <w:r w:rsidRPr="005A7E6C">
        <w:rPr>
          <w:spacing w:val="-4"/>
          <w:sz w:val="24"/>
          <w:szCs w:val="24"/>
        </w:rPr>
        <w:t>postępowania</w:t>
      </w:r>
      <w:r w:rsidRPr="005A7E6C">
        <w:rPr>
          <w:bCs/>
          <w:spacing w:val="-4"/>
          <w:sz w:val="24"/>
          <w:szCs w:val="24"/>
        </w:rPr>
        <w:t>:</w:t>
      </w:r>
      <w:r w:rsidR="00E84B8C" w:rsidRPr="005A7E6C">
        <w:rPr>
          <w:bCs/>
          <w:sz w:val="24"/>
          <w:szCs w:val="24"/>
        </w:rPr>
        <w:t> </w:t>
      </w:r>
    </w:p>
    <w:p w14:paraId="06617E54" w14:textId="00262D23" w:rsidR="00E7270C" w:rsidRPr="005A7E6C" w:rsidRDefault="00E7270C" w:rsidP="00DE7DCD">
      <w:pPr>
        <w:keepNext/>
        <w:spacing w:before="60" w:line="312" w:lineRule="auto"/>
        <w:ind w:left="0" w:firstLine="0"/>
        <w:rPr>
          <w:bCs/>
          <w:sz w:val="24"/>
          <w:szCs w:val="24"/>
        </w:rPr>
      </w:pPr>
      <w:hyperlink r:id="rId8" w:history="1">
        <w:r w:rsidRPr="005A7E6C">
          <w:rPr>
            <w:rStyle w:val="Hipercze"/>
            <w:bCs/>
            <w:sz w:val="24"/>
            <w:szCs w:val="24"/>
          </w:rPr>
          <w:t>https://www.pgg.pl/strefa-korporacyjna/dostawcy/profil-nabywcy/przetargi</w:t>
        </w:r>
      </w:hyperlink>
      <w:r w:rsidRPr="005A7E6C">
        <w:rPr>
          <w:bCs/>
          <w:sz w:val="24"/>
          <w:szCs w:val="24"/>
        </w:rPr>
        <w:t xml:space="preserve"> </w:t>
      </w:r>
    </w:p>
    <w:p w14:paraId="4BE561B6" w14:textId="40B862EB" w:rsidR="00091E6E" w:rsidRPr="005A7E6C" w:rsidRDefault="00091E6E" w:rsidP="00DE7DCD">
      <w:pPr>
        <w:keepNext/>
        <w:spacing w:before="60" w:line="312" w:lineRule="auto"/>
        <w:ind w:left="0" w:firstLine="0"/>
        <w:rPr>
          <w:bCs/>
          <w:iCs/>
          <w:sz w:val="24"/>
          <w:szCs w:val="24"/>
        </w:rPr>
      </w:pPr>
      <w:bookmarkStart w:id="7" w:name="_Hlk60735726"/>
      <w:r w:rsidRPr="005A7E6C">
        <w:rPr>
          <w:bCs/>
          <w:iCs/>
          <w:sz w:val="24"/>
          <w:szCs w:val="24"/>
        </w:rPr>
        <w:t xml:space="preserve">Adres platformy EFO: </w:t>
      </w:r>
      <w:hyperlink r:id="rId9" w:history="1">
        <w:r w:rsidR="00046074" w:rsidRPr="005A7E6C">
          <w:rPr>
            <w:rStyle w:val="Hipercze"/>
            <w:bCs/>
            <w:iCs/>
            <w:sz w:val="24"/>
            <w:szCs w:val="24"/>
          </w:rPr>
          <w:t>https://efo.coig.biz</w:t>
        </w:r>
      </w:hyperlink>
      <w:bookmarkEnd w:id="7"/>
      <w:r w:rsidR="00046074" w:rsidRPr="005A7E6C">
        <w:rPr>
          <w:bCs/>
          <w:iCs/>
          <w:sz w:val="24"/>
          <w:szCs w:val="24"/>
        </w:rPr>
        <w:t xml:space="preserve"> </w:t>
      </w:r>
    </w:p>
    <w:p w14:paraId="7CB7AE0E" w14:textId="0776A52E" w:rsidR="00D560E5" w:rsidRPr="005A7E6C" w:rsidRDefault="00D560E5" w:rsidP="00DE7DCD">
      <w:pPr>
        <w:keepNext/>
        <w:spacing w:before="60" w:line="312" w:lineRule="auto"/>
        <w:ind w:left="0" w:firstLine="0"/>
        <w:rPr>
          <w:b/>
          <w:iCs/>
          <w:sz w:val="24"/>
          <w:szCs w:val="24"/>
        </w:rPr>
      </w:pPr>
      <w:r w:rsidRPr="005A7E6C">
        <w:rPr>
          <w:b/>
          <w:iCs/>
          <w:sz w:val="24"/>
          <w:szCs w:val="24"/>
        </w:rPr>
        <w:t>Infolinia: + 48 32 716 99 99</w:t>
      </w:r>
    </w:p>
    <w:p w14:paraId="3F22D180" w14:textId="087E72E9" w:rsidR="00091E6E" w:rsidRPr="005A7E6C" w:rsidRDefault="00091E6E" w:rsidP="00DE7DCD">
      <w:pPr>
        <w:keepNext/>
        <w:spacing w:before="60" w:line="312" w:lineRule="auto"/>
        <w:ind w:left="0" w:firstLine="0"/>
        <w:rPr>
          <w:sz w:val="24"/>
          <w:szCs w:val="24"/>
        </w:rPr>
      </w:pPr>
      <w:r w:rsidRPr="005A7E6C">
        <w:rPr>
          <w:sz w:val="24"/>
          <w:szCs w:val="24"/>
        </w:rPr>
        <w:t>Godziny pracy: od poniedziałku do piątku od 6</w:t>
      </w:r>
      <w:r w:rsidRPr="005A7E6C">
        <w:rPr>
          <w:sz w:val="24"/>
          <w:szCs w:val="24"/>
          <w:vertAlign w:val="superscript"/>
        </w:rPr>
        <w:t>30</w:t>
      </w:r>
      <w:r w:rsidRPr="005A7E6C">
        <w:rPr>
          <w:sz w:val="24"/>
          <w:szCs w:val="24"/>
        </w:rPr>
        <w:t xml:space="preserve"> do 14</w:t>
      </w:r>
      <w:r w:rsidRPr="005A7E6C">
        <w:rPr>
          <w:sz w:val="24"/>
          <w:szCs w:val="24"/>
          <w:vertAlign w:val="superscript"/>
        </w:rPr>
        <w:t>30</w:t>
      </w:r>
      <w:r w:rsidR="00D11DCD" w:rsidRPr="005A7E6C">
        <w:rPr>
          <w:sz w:val="24"/>
          <w:szCs w:val="24"/>
        </w:rPr>
        <w:t>.</w:t>
      </w:r>
    </w:p>
    <w:p w14:paraId="3A8DF926" w14:textId="275AA9EF" w:rsidR="00D560E5" w:rsidRPr="005A7E6C" w:rsidRDefault="00D560E5" w:rsidP="00D560E5">
      <w:pPr>
        <w:spacing w:before="120" w:line="312" w:lineRule="auto"/>
        <w:ind w:left="0" w:firstLine="0"/>
        <w:rPr>
          <w:bCs/>
          <w:iCs/>
          <w:sz w:val="24"/>
          <w:szCs w:val="24"/>
        </w:rPr>
      </w:pPr>
      <w:r w:rsidRPr="005A7E6C">
        <w:rPr>
          <w:bCs/>
          <w:iCs/>
          <w:sz w:val="24"/>
          <w:szCs w:val="24"/>
        </w:rPr>
        <w:t xml:space="preserve">Oddział </w:t>
      </w:r>
      <w:r w:rsidR="00666615">
        <w:rPr>
          <w:bCs/>
          <w:iCs/>
          <w:sz w:val="24"/>
          <w:szCs w:val="24"/>
        </w:rPr>
        <w:t>KWK Sośnica</w:t>
      </w:r>
    </w:p>
    <w:p w14:paraId="53E96B6B" w14:textId="36EA39D2" w:rsidR="0012467F" w:rsidRPr="00666615" w:rsidRDefault="00666615" w:rsidP="00666615">
      <w:pPr>
        <w:spacing w:before="120" w:line="312" w:lineRule="auto"/>
        <w:ind w:left="0" w:firstLine="0"/>
        <w:rPr>
          <w:bCs/>
          <w:iCs/>
          <w:sz w:val="24"/>
          <w:szCs w:val="24"/>
        </w:rPr>
      </w:pPr>
      <w:r>
        <w:rPr>
          <w:bCs/>
          <w:iCs/>
          <w:sz w:val="24"/>
          <w:szCs w:val="24"/>
        </w:rPr>
        <w:t>ul. Błonie 6, 44-103 Gliwice</w:t>
      </w:r>
    </w:p>
    <w:p w14:paraId="35CBEC80" w14:textId="1D2A8F2A" w:rsidR="00091E6E" w:rsidRPr="005A7E6C" w:rsidRDefault="00465C71" w:rsidP="00DA4174">
      <w:pPr>
        <w:pStyle w:val="Nagwek1"/>
      </w:pPr>
      <w:bookmarkStart w:id="8" w:name="_Toc67390935"/>
      <w:bookmarkStart w:id="9" w:name="_Toc109135563"/>
      <w:bookmarkStart w:id="10" w:name="_Toc109135726"/>
      <w:bookmarkStart w:id="11" w:name="_Toc165021381"/>
      <w:r w:rsidRPr="005A7E6C">
        <w:t>Postępowanie</w:t>
      </w:r>
      <w:bookmarkEnd w:id="8"/>
      <w:bookmarkEnd w:id="9"/>
      <w:bookmarkEnd w:id="10"/>
      <w:bookmarkEnd w:id="11"/>
    </w:p>
    <w:p w14:paraId="6B3CAB89" w14:textId="5485091B" w:rsidR="005474AD" w:rsidRPr="005A7E6C" w:rsidRDefault="005474AD" w:rsidP="005474AD">
      <w:pPr>
        <w:pStyle w:val="Akapitzlist"/>
        <w:numPr>
          <w:ilvl w:val="0"/>
          <w:numId w:val="2"/>
        </w:numPr>
        <w:spacing w:before="60"/>
        <w:ind w:left="363" w:hanging="357"/>
        <w:contextualSpacing w:val="0"/>
        <w:jc w:val="both"/>
      </w:pPr>
      <w:r w:rsidRPr="005A7E6C">
        <w:t xml:space="preserve">Postępowanie o udzielenie zamówienia sektorowego prowadzone jest w trybie przetargu nieograniczonego na podstawie przepisów ustawy z dnia 11 września 2019r. (Dz.U. poz. 2019 ze zm.), zwanej dalej ustawą </w:t>
      </w:r>
      <w:proofErr w:type="spellStart"/>
      <w:r w:rsidRPr="005A7E6C">
        <w:t>Pzp</w:t>
      </w:r>
      <w:proofErr w:type="spellEnd"/>
      <w:r w:rsidRPr="005A7E6C">
        <w:t>.</w:t>
      </w:r>
    </w:p>
    <w:p w14:paraId="118D9A16" w14:textId="77777777" w:rsidR="005474AD" w:rsidRPr="005A7E6C" w:rsidRDefault="005474AD" w:rsidP="005474AD">
      <w:pPr>
        <w:pStyle w:val="Akapitzlist"/>
        <w:numPr>
          <w:ilvl w:val="0"/>
          <w:numId w:val="2"/>
        </w:numPr>
        <w:spacing w:before="60"/>
        <w:ind w:left="363" w:hanging="357"/>
        <w:contextualSpacing w:val="0"/>
        <w:jc w:val="both"/>
      </w:pPr>
      <w:r w:rsidRPr="005A7E6C">
        <w:t>Postępowanie jest prowadzone w języku polskim.</w:t>
      </w:r>
    </w:p>
    <w:p w14:paraId="714F8899" w14:textId="03F3E700" w:rsidR="00144214" w:rsidRPr="005A7E6C" w:rsidRDefault="00144214" w:rsidP="00144214">
      <w:pPr>
        <w:pStyle w:val="Akapitzlist"/>
        <w:numPr>
          <w:ilvl w:val="0"/>
          <w:numId w:val="2"/>
        </w:numPr>
        <w:spacing w:before="60"/>
        <w:ind w:left="363" w:hanging="357"/>
        <w:contextualSpacing w:val="0"/>
        <w:jc w:val="both"/>
      </w:pPr>
      <w:r w:rsidRPr="005A7E6C">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5A7E6C" w:rsidRDefault="006A1B9C" w:rsidP="005474AD">
      <w:pPr>
        <w:pStyle w:val="Akapitzlist"/>
        <w:numPr>
          <w:ilvl w:val="0"/>
          <w:numId w:val="2"/>
        </w:numPr>
        <w:spacing w:before="60"/>
        <w:ind w:left="363" w:hanging="357"/>
        <w:contextualSpacing w:val="0"/>
        <w:jc w:val="both"/>
      </w:pPr>
      <w:r w:rsidRPr="005A7E6C">
        <w:t>Dodatkowo Z</w:t>
      </w:r>
      <w:r w:rsidR="005474AD" w:rsidRPr="005A7E6C">
        <w:t>amawiający informuje, że:</w:t>
      </w:r>
    </w:p>
    <w:p w14:paraId="64D2D87F" w14:textId="5A9B96CB" w:rsidR="006E7EAF" w:rsidRPr="005A7E6C" w:rsidRDefault="006E7EAF" w:rsidP="006E7EAF">
      <w:pPr>
        <w:pStyle w:val="Akapitzlist"/>
        <w:numPr>
          <w:ilvl w:val="1"/>
          <w:numId w:val="2"/>
        </w:numPr>
        <w:spacing w:before="120"/>
        <w:ind w:hanging="357"/>
        <w:contextualSpacing w:val="0"/>
        <w:jc w:val="both"/>
      </w:pPr>
      <w:r w:rsidRPr="005A7E6C">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5A7E6C" w:rsidRDefault="006E7EAF" w:rsidP="006E7EAF">
      <w:pPr>
        <w:pStyle w:val="Akapitzlist"/>
        <w:numPr>
          <w:ilvl w:val="1"/>
          <w:numId w:val="2"/>
        </w:numPr>
        <w:spacing w:before="120"/>
        <w:ind w:hanging="357"/>
        <w:contextualSpacing w:val="0"/>
        <w:jc w:val="both"/>
      </w:pPr>
      <w:r w:rsidRPr="005A7E6C">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5A7E6C" w:rsidRDefault="00F778F5" w:rsidP="00F778F5">
      <w:pPr>
        <w:pStyle w:val="Nagwek1"/>
      </w:pPr>
      <w:bookmarkStart w:id="12" w:name="_Toc67390936"/>
      <w:bookmarkStart w:id="13" w:name="_Toc109135564"/>
      <w:bookmarkStart w:id="14" w:name="_Toc109135727"/>
      <w:bookmarkStart w:id="15" w:name="_Toc165021382"/>
      <w:r w:rsidRPr="005A7E6C">
        <w:lastRenderedPageBreak/>
        <w:t>Przedmiot zamówienia. Termin wykonania.</w:t>
      </w:r>
      <w:bookmarkEnd w:id="12"/>
      <w:bookmarkEnd w:id="13"/>
      <w:bookmarkEnd w:id="14"/>
      <w:bookmarkEnd w:id="15"/>
    </w:p>
    <w:p w14:paraId="5B9EF0D0" w14:textId="3427DFC8" w:rsidR="00563CD2" w:rsidRPr="00BC3641" w:rsidRDefault="00563CD2" w:rsidP="00640A51">
      <w:pPr>
        <w:pStyle w:val="Akapitzlist"/>
        <w:numPr>
          <w:ilvl w:val="0"/>
          <w:numId w:val="3"/>
        </w:numPr>
        <w:jc w:val="both"/>
        <w:rPr>
          <w:b/>
          <w:bCs/>
        </w:rPr>
      </w:pPr>
      <w:r w:rsidRPr="005A7E6C">
        <w:t xml:space="preserve">Przedmiotem zamówienia jest: </w:t>
      </w:r>
      <w:r w:rsidR="00D52CE5" w:rsidRPr="00D52CE5">
        <w:rPr>
          <w:b/>
          <w:bCs/>
        </w:rPr>
        <w:t>Usługi</w:t>
      </w:r>
      <w:r w:rsidR="00BC3641">
        <w:rPr>
          <w:b/>
          <w:bCs/>
        </w:rPr>
        <w:t xml:space="preserve"> </w:t>
      </w:r>
      <w:r w:rsidR="00D52CE5" w:rsidRPr="00BC3641">
        <w:rPr>
          <w:b/>
          <w:bCs/>
        </w:rPr>
        <w:t>sprzętem ciężkim w zakresie obsługi zwałów węgla i sprzedaży drobnicowej</w:t>
      </w:r>
      <w:r w:rsidR="00BC3641">
        <w:rPr>
          <w:b/>
          <w:bCs/>
        </w:rPr>
        <w:t xml:space="preserve"> </w:t>
      </w:r>
      <w:r w:rsidR="00D52CE5" w:rsidRPr="00BC3641">
        <w:rPr>
          <w:b/>
          <w:bCs/>
        </w:rPr>
        <w:t>dla Polskiej Grupy Górniczej S.A. Oddział KWK Sośnica w okresie 24 miesięcy.</w:t>
      </w:r>
    </w:p>
    <w:p w14:paraId="7B894FA0" w14:textId="77777777" w:rsidR="00563CD2" w:rsidRPr="005A7E6C" w:rsidRDefault="00563CD2" w:rsidP="00563CD2">
      <w:pPr>
        <w:pStyle w:val="Akapitzlist"/>
        <w:numPr>
          <w:ilvl w:val="0"/>
          <w:numId w:val="3"/>
        </w:numPr>
        <w:spacing w:before="60"/>
        <w:ind w:left="357" w:hanging="357"/>
        <w:contextualSpacing w:val="0"/>
        <w:jc w:val="both"/>
        <w:rPr>
          <w:bCs/>
        </w:rPr>
      </w:pPr>
      <w:r w:rsidRPr="005A7E6C">
        <w:t xml:space="preserve">Szczegółowy opis przedmiotu zamówienia (dalej SOPZ) zawarty jest w </w:t>
      </w:r>
      <w:r w:rsidRPr="005A7E6C">
        <w:rPr>
          <w:b/>
          <w:bCs/>
          <w:iCs/>
        </w:rPr>
        <w:t>Załączniku nr 1</w:t>
      </w:r>
      <w:r w:rsidRPr="005A7E6C">
        <w:rPr>
          <w:b/>
          <w:bCs/>
        </w:rPr>
        <w:t xml:space="preserve"> do SWZ</w:t>
      </w:r>
      <w:r w:rsidRPr="005A7E6C">
        <w:t>.</w:t>
      </w:r>
    </w:p>
    <w:p w14:paraId="5DC094D3" w14:textId="77777777" w:rsidR="00563CD2" w:rsidRPr="005A7E6C" w:rsidRDefault="00563CD2" w:rsidP="00563CD2">
      <w:pPr>
        <w:pStyle w:val="Akapitzlist"/>
        <w:numPr>
          <w:ilvl w:val="0"/>
          <w:numId w:val="3"/>
        </w:numPr>
        <w:spacing w:before="60"/>
        <w:ind w:left="357" w:hanging="357"/>
        <w:contextualSpacing w:val="0"/>
        <w:jc w:val="both"/>
        <w:rPr>
          <w:bCs/>
        </w:rPr>
      </w:pPr>
      <w:r w:rsidRPr="005A7E6C">
        <w:t>Kody CPV: 60182000-7.</w:t>
      </w:r>
    </w:p>
    <w:p w14:paraId="401A4B7A" w14:textId="77777777" w:rsidR="00563CD2" w:rsidRPr="005A7E6C" w:rsidRDefault="00563CD2" w:rsidP="00563CD2">
      <w:pPr>
        <w:pStyle w:val="Akapitzlist"/>
        <w:numPr>
          <w:ilvl w:val="0"/>
          <w:numId w:val="3"/>
        </w:numPr>
        <w:spacing w:before="60"/>
        <w:contextualSpacing w:val="0"/>
        <w:jc w:val="both"/>
        <w:rPr>
          <w:bCs/>
        </w:rPr>
      </w:pPr>
      <w:r w:rsidRPr="005A7E6C">
        <w:rPr>
          <w:bCs/>
        </w:rPr>
        <w:t xml:space="preserve">Termin wykonania zamówienia został określony w § 5 Istotnych postanowień umownych (IPU) – </w:t>
      </w:r>
      <w:r w:rsidRPr="005A7E6C">
        <w:rPr>
          <w:b/>
        </w:rPr>
        <w:t>Załącznik nr 5 do SWZ</w:t>
      </w:r>
      <w:r w:rsidRPr="005A7E6C">
        <w:rPr>
          <w:bCs/>
        </w:rPr>
        <w:t>.</w:t>
      </w:r>
    </w:p>
    <w:p w14:paraId="7A764DEE" w14:textId="350EE8E8" w:rsidR="00B16E83" w:rsidRPr="005A7E6C" w:rsidRDefault="00B16E83" w:rsidP="00B16E83">
      <w:pPr>
        <w:pStyle w:val="Nagwek1"/>
      </w:pPr>
      <w:bookmarkStart w:id="16" w:name="_Toc67390937"/>
      <w:bookmarkStart w:id="17" w:name="_Toc109135565"/>
      <w:bookmarkStart w:id="18" w:name="_Toc109135728"/>
      <w:bookmarkStart w:id="19" w:name="_Toc165021383"/>
      <w:r w:rsidRPr="005A7E6C">
        <w:t>Oferty częściowe, zamówienia podobne, opcje.</w:t>
      </w:r>
      <w:bookmarkEnd w:id="16"/>
      <w:bookmarkEnd w:id="17"/>
      <w:bookmarkEnd w:id="18"/>
      <w:bookmarkEnd w:id="19"/>
    </w:p>
    <w:p w14:paraId="27988A57" w14:textId="623B557B" w:rsidR="00D01DA2" w:rsidRPr="003E2A69" w:rsidRDefault="00E047CE" w:rsidP="003E2A69">
      <w:pPr>
        <w:numPr>
          <w:ilvl w:val="7"/>
          <w:numId w:val="4"/>
        </w:numPr>
        <w:spacing w:before="60" w:line="240" w:lineRule="auto"/>
        <w:ind w:left="397" w:hanging="397"/>
        <w:rPr>
          <w:bCs/>
          <w:sz w:val="24"/>
          <w:szCs w:val="24"/>
        </w:rPr>
      </w:pPr>
      <w:r w:rsidRPr="003E2A69">
        <w:rPr>
          <w:sz w:val="24"/>
          <w:szCs w:val="24"/>
        </w:rPr>
        <w:t>Zamawiający nie dopuszcza możliwości składania ofert częściowych.</w:t>
      </w:r>
      <w:r w:rsidR="00A4665F" w:rsidRPr="003E2A69">
        <w:rPr>
          <w:sz w:val="24"/>
          <w:szCs w:val="24"/>
        </w:rPr>
        <w:tab/>
      </w:r>
    </w:p>
    <w:p w14:paraId="21FFEE38" w14:textId="57241A71" w:rsidR="00D01DA2" w:rsidRPr="005A7E6C" w:rsidRDefault="00D01DA2" w:rsidP="00D01DA2">
      <w:pPr>
        <w:numPr>
          <w:ilvl w:val="7"/>
          <w:numId w:val="4"/>
        </w:numPr>
        <w:spacing w:before="60" w:line="240" w:lineRule="auto"/>
        <w:ind w:left="425" w:hanging="425"/>
        <w:rPr>
          <w:sz w:val="24"/>
          <w:szCs w:val="24"/>
        </w:rPr>
      </w:pPr>
      <w:r w:rsidRPr="005A7E6C">
        <w:rPr>
          <w:sz w:val="24"/>
          <w:szCs w:val="24"/>
        </w:rPr>
        <w:t>Zamawiający nie przewiduje udzielenia zamówienia p</w:t>
      </w:r>
      <w:r w:rsidR="007F130D" w:rsidRPr="005A7E6C">
        <w:rPr>
          <w:sz w:val="24"/>
          <w:szCs w:val="24"/>
        </w:rPr>
        <w:t xml:space="preserve">odobnego, o którym mowa </w:t>
      </w:r>
      <w:r w:rsidR="007F130D" w:rsidRPr="005A7E6C">
        <w:rPr>
          <w:sz w:val="24"/>
          <w:szCs w:val="24"/>
        </w:rPr>
        <w:br/>
        <w:t>w</w:t>
      </w:r>
      <w:r w:rsidRPr="005A7E6C">
        <w:rPr>
          <w:sz w:val="24"/>
          <w:szCs w:val="24"/>
        </w:rPr>
        <w:t xml:space="preserve"> u</w:t>
      </w:r>
      <w:r w:rsidR="007F130D" w:rsidRPr="005A7E6C">
        <w:rPr>
          <w:sz w:val="24"/>
          <w:szCs w:val="24"/>
        </w:rPr>
        <w:t>stawie</w:t>
      </w:r>
      <w:r w:rsidR="006C7E7F" w:rsidRPr="005A7E6C">
        <w:rPr>
          <w:sz w:val="24"/>
          <w:szCs w:val="24"/>
        </w:rPr>
        <w:t xml:space="preserve"> </w:t>
      </w:r>
      <w:proofErr w:type="spellStart"/>
      <w:r w:rsidR="006C7E7F" w:rsidRPr="005A7E6C">
        <w:rPr>
          <w:sz w:val="24"/>
          <w:szCs w:val="24"/>
        </w:rPr>
        <w:t>P</w:t>
      </w:r>
      <w:r w:rsidRPr="005A7E6C">
        <w:rPr>
          <w:sz w:val="24"/>
          <w:szCs w:val="24"/>
        </w:rPr>
        <w:t>zp</w:t>
      </w:r>
      <w:proofErr w:type="spellEnd"/>
      <w:r w:rsidRPr="005A7E6C">
        <w:rPr>
          <w:sz w:val="24"/>
          <w:szCs w:val="24"/>
        </w:rPr>
        <w:t>.</w:t>
      </w:r>
    </w:p>
    <w:p w14:paraId="7262A02D" w14:textId="4610FBB3" w:rsidR="006C7E7F" w:rsidRPr="005A7E6C" w:rsidRDefault="006C7E7F" w:rsidP="00D01DA2">
      <w:pPr>
        <w:numPr>
          <w:ilvl w:val="7"/>
          <w:numId w:val="4"/>
        </w:numPr>
        <w:spacing w:before="60" w:line="240" w:lineRule="auto"/>
        <w:ind w:left="425" w:hanging="425"/>
        <w:rPr>
          <w:sz w:val="24"/>
          <w:szCs w:val="24"/>
        </w:rPr>
      </w:pPr>
      <w:r w:rsidRPr="005A7E6C">
        <w:rPr>
          <w:sz w:val="24"/>
          <w:szCs w:val="24"/>
        </w:rPr>
        <w:t>Zamawiający nie przewi</w:t>
      </w:r>
      <w:r w:rsidR="007F130D" w:rsidRPr="005A7E6C">
        <w:rPr>
          <w:sz w:val="24"/>
          <w:szCs w:val="24"/>
        </w:rPr>
        <w:t>duje prawa opcji</w:t>
      </w:r>
      <w:r w:rsidRPr="005A7E6C">
        <w:rPr>
          <w:sz w:val="24"/>
          <w:szCs w:val="24"/>
        </w:rPr>
        <w:t>.</w:t>
      </w:r>
    </w:p>
    <w:p w14:paraId="4CA7C347" w14:textId="0A2478A9" w:rsidR="006C7E7F" w:rsidRPr="005A7E6C" w:rsidRDefault="006C7E7F" w:rsidP="006C7E7F">
      <w:pPr>
        <w:pStyle w:val="Nagwek1"/>
      </w:pPr>
      <w:bookmarkStart w:id="20" w:name="_Toc67390938"/>
      <w:bookmarkStart w:id="21" w:name="_Toc109135566"/>
      <w:bookmarkStart w:id="22" w:name="_Toc109135729"/>
      <w:bookmarkStart w:id="23" w:name="_Toc165021384"/>
      <w:r w:rsidRPr="005A7E6C">
        <w:t xml:space="preserve">Kwalifikacja podmiotowa </w:t>
      </w:r>
      <w:r w:rsidR="002F5091" w:rsidRPr="005A7E6C">
        <w:t>W</w:t>
      </w:r>
      <w:r w:rsidR="000B4148" w:rsidRPr="005A7E6C">
        <w:t>ykonawców.</w:t>
      </w:r>
      <w:bookmarkEnd w:id="20"/>
      <w:bookmarkEnd w:id="21"/>
      <w:bookmarkEnd w:id="22"/>
      <w:bookmarkEnd w:id="23"/>
    </w:p>
    <w:p w14:paraId="5AFB480B" w14:textId="5DAA7D0A" w:rsidR="000B4148" w:rsidRPr="005A7E6C" w:rsidRDefault="000B4148" w:rsidP="000B4148">
      <w:pPr>
        <w:pStyle w:val="Akapitzlist"/>
        <w:numPr>
          <w:ilvl w:val="0"/>
          <w:numId w:val="5"/>
        </w:numPr>
        <w:spacing w:before="60"/>
        <w:contextualSpacing w:val="0"/>
        <w:jc w:val="both"/>
      </w:pPr>
      <w:r w:rsidRPr="005A7E6C">
        <w:t>O udzielen</w:t>
      </w:r>
      <w:r w:rsidR="002F5091" w:rsidRPr="005A7E6C">
        <w:t>ie zamówienia mogą ubiegać się W</w:t>
      </w:r>
      <w:r w:rsidRPr="005A7E6C">
        <w:t>ykonawcy, którzy nie podlegają wykluczeniu z postępowania oraz spełniają warunki udziału w postępowaniu.</w:t>
      </w:r>
    </w:p>
    <w:p w14:paraId="7507B23F" w14:textId="1F9C3DEC" w:rsidR="000B4148" w:rsidRPr="005A7E6C" w:rsidRDefault="000B4148" w:rsidP="000B4148">
      <w:pPr>
        <w:pStyle w:val="Akapitzlist"/>
        <w:numPr>
          <w:ilvl w:val="0"/>
          <w:numId w:val="5"/>
        </w:numPr>
        <w:spacing w:before="60"/>
        <w:contextualSpacing w:val="0"/>
        <w:jc w:val="both"/>
      </w:pPr>
      <w:r w:rsidRPr="005A7E6C">
        <w:t>Wykl</w:t>
      </w:r>
      <w:r w:rsidR="002F5091" w:rsidRPr="005A7E6C">
        <w:t>uczeniu z postępowania podlega W</w:t>
      </w:r>
      <w:r w:rsidRPr="005A7E6C">
        <w:t>ykonawca:</w:t>
      </w:r>
    </w:p>
    <w:p w14:paraId="434E1C70" w14:textId="3C62660C" w:rsidR="000B4148" w:rsidRPr="005A7E6C" w:rsidRDefault="000B4148" w:rsidP="00981352">
      <w:pPr>
        <w:pStyle w:val="Akapitzlist"/>
        <w:numPr>
          <w:ilvl w:val="1"/>
          <w:numId w:val="5"/>
        </w:numPr>
        <w:spacing w:before="60"/>
        <w:ind w:left="709" w:hanging="312"/>
        <w:contextualSpacing w:val="0"/>
        <w:jc w:val="both"/>
      </w:pPr>
      <w:r w:rsidRPr="005A7E6C">
        <w:t>wobec których zachodzą okoliczności określone w art. 108 ust. 1 pkt 3</w:t>
      </w:r>
      <w:r w:rsidR="008F17B6" w:rsidRPr="005A7E6C">
        <w:t>)</w:t>
      </w:r>
      <w:r w:rsidRPr="005A7E6C">
        <w:t>, 5</w:t>
      </w:r>
      <w:r w:rsidR="008F17B6" w:rsidRPr="005A7E6C">
        <w:t>)</w:t>
      </w:r>
      <w:r w:rsidRPr="005A7E6C">
        <w:t xml:space="preserve"> i 6</w:t>
      </w:r>
      <w:r w:rsidR="008F17B6" w:rsidRPr="005A7E6C">
        <w:t>)</w:t>
      </w:r>
      <w:r w:rsidRPr="005A7E6C">
        <w:t xml:space="preserve"> ustawy </w:t>
      </w:r>
      <w:proofErr w:type="spellStart"/>
      <w:r w:rsidRPr="005A7E6C">
        <w:t>Pzp</w:t>
      </w:r>
      <w:proofErr w:type="spellEnd"/>
      <w:r w:rsidRPr="005A7E6C">
        <w:t xml:space="preserve"> oraz art. 109 ust. 1 pkt 1</w:t>
      </w:r>
      <w:r w:rsidR="008F17B6" w:rsidRPr="005A7E6C">
        <w:t>)</w:t>
      </w:r>
      <w:r w:rsidRPr="005A7E6C">
        <w:t>, 8</w:t>
      </w:r>
      <w:r w:rsidR="008F17B6" w:rsidRPr="005A7E6C">
        <w:t>)</w:t>
      </w:r>
      <w:r w:rsidRPr="005A7E6C">
        <w:t xml:space="preserve"> i 10</w:t>
      </w:r>
      <w:r w:rsidR="008F17B6" w:rsidRPr="005A7E6C">
        <w:t>)</w:t>
      </w:r>
      <w:r w:rsidR="00906CD0" w:rsidRPr="005A7E6C">
        <w:t xml:space="preserve"> ustawy </w:t>
      </w:r>
      <w:proofErr w:type="spellStart"/>
      <w:r w:rsidR="00906CD0" w:rsidRPr="005A7E6C">
        <w:t>Pzp</w:t>
      </w:r>
      <w:proofErr w:type="spellEnd"/>
      <w:r w:rsidR="00906CD0" w:rsidRPr="005A7E6C">
        <w:t xml:space="preserve"> oraz art. 7 ust 1 ustawy z dnia 13 kwietnia 2022r. o szczególnych rozwiązaniach w zakresie przeciwdziałania wspieraniu agresji na Ukrainę oraz służących ochronie bezpieczeństwa narodowego oraz w rozporządzeniu (UE) 2022/576</w:t>
      </w:r>
      <w:r w:rsidRPr="005A7E6C">
        <w:t>,</w:t>
      </w:r>
    </w:p>
    <w:p w14:paraId="25F1B4E0" w14:textId="5561CDFE" w:rsidR="00906CD0" w:rsidRPr="005A7E6C" w:rsidRDefault="00906CD0" w:rsidP="00981352">
      <w:pPr>
        <w:pStyle w:val="Akapitzlist"/>
        <w:numPr>
          <w:ilvl w:val="1"/>
          <w:numId w:val="5"/>
        </w:numPr>
        <w:spacing w:before="60" w:line="312" w:lineRule="auto"/>
        <w:contextualSpacing w:val="0"/>
        <w:jc w:val="both"/>
      </w:pPr>
      <w:r w:rsidRPr="005A7E6C">
        <w:t xml:space="preserve">wobec którego zachodzą okoliczności określone w art. 108 ust. 1 pkt. 4 ustawy </w:t>
      </w:r>
      <w:proofErr w:type="spellStart"/>
      <w:r w:rsidRPr="005A7E6C">
        <w:t>Pzp</w:t>
      </w:r>
      <w:proofErr w:type="spellEnd"/>
      <w:r w:rsidRPr="005A7E6C">
        <w:t>,</w:t>
      </w:r>
    </w:p>
    <w:p w14:paraId="26A5D0C7" w14:textId="12B578D4" w:rsidR="000B4148" w:rsidRPr="005A7E6C" w:rsidRDefault="000B4148" w:rsidP="00981352">
      <w:pPr>
        <w:pStyle w:val="Akapitzlist"/>
        <w:numPr>
          <w:ilvl w:val="1"/>
          <w:numId w:val="5"/>
        </w:numPr>
        <w:spacing w:before="60"/>
        <w:contextualSpacing w:val="0"/>
        <w:jc w:val="both"/>
      </w:pPr>
      <w:r w:rsidRPr="005A7E6C">
        <w:t>w stosunku do którego otwarto likwidację, sąd zarządził likwidację majątku w postępowaniu restrukturyzacyjnym lub upadłościowym, w stosunku do którego og</w:t>
      </w:r>
      <w:r w:rsidR="002F5091" w:rsidRPr="005A7E6C">
        <w:t>łoszono upadłość – z wyjątkiem W</w:t>
      </w:r>
      <w:r w:rsidRPr="005A7E6C">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5A7E6C" w:rsidRDefault="000B4148" w:rsidP="00981352">
      <w:pPr>
        <w:pStyle w:val="Akapitzlist"/>
        <w:numPr>
          <w:ilvl w:val="1"/>
          <w:numId w:val="5"/>
        </w:numPr>
        <w:spacing w:before="60"/>
        <w:ind w:left="714" w:hanging="357"/>
        <w:contextualSpacing w:val="0"/>
        <w:jc w:val="both"/>
      </w:pPr>
      <w:r w:rsidRPr="005A7E6C">
        <w:t>który z przyczyn leżących po jego stronie nie wykonał lub nienależycie wykonał umowę zawartą z Zamawiającym (PGG S.A.), co doprowadziło do:</w:t>
      </w:r>
    </w:p>
    <w:p w14:paraId="3D76C897" w14:textId="77777777" w:rsidR="000B4148" w:rsidRPr="005A7E6C" w:rsidRDefault="000B4148" w:rsidP="000B4148">
      <w:pPr>
        <w:pStyle w:val="Akapitzlist"/>
        <w:numPr>
          <w:ilvl w:val="2"/>
          <w:numId w:val="5"/>
        </w:numPr>
        <w:spacing w:before="60"/>
        <w:contextualSpacing w:val="0"/>
        <w:jc w:val="both"/>
      </w:pPr>
      <w:r w:rsidRPr="005A7E6C">
        <w:t>wypowiedzenia lub odstąpienia od umowy, lub</w:t>
      </w:r>
    </w:p>
    <w:p w14:paraId="10FA2253" w14:textId="77777777" w:rsidR="000B4148" w:rsidRPr="005A7E6C" w:rsidRDefault="000B4148" w:rsidP="000B4148">
      <w:pPr>
        <w:pStyle w:val="Akapitzlist"/>
        <w:numPr>
          <w:ilvl w:val="2"/>
          <w:numId w:val="5"/>
        </w:numPr>
        <w:spacing w:before="60"/>
        <w:contextualSpacing w:val="0"/>
        <w:jc w:val="both"/>
      </w:pPr>
      <w:r w:rsidRPr="005A7E6C">
        <w:t>dokonania zakupu zastępczego przez Zamawiającego, lub</w:t>
      </w:r>
    </w:p>
    <w:p w14:paraId="670378FB" w14:textId="77777777" w:rsidR="000B4148" w:rsidRPr="005A7E6C" w:rsidRDefault="000B4148" w:rsidP="000B4148">
      <w:pPr>
        <w:pStyle w:val="Akapitzlist"/>
        <w:numPr>
          <w:ilvl w:val="2"/>
          <w:numId w:val="5"/>
        </w:numPr>
        <w:spacing w:before="60"/>
        <w:contextualSpacing w:val="0"/>
        <w:jc w:val="both"/>
      </w:pPr>
      <w:r w:rsidRPr="005A7E6C">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5A7E6C" w:rsidRDefault="000B4148" w:rsidP="000B4148">
      <w:pPr>
        <w:pStyle w:val="Akapitzlist"/>
        <w:numPr>
          <w:ilvl w:val="1"/>
          <w:numId w:val="5"/>
        </w:numPr>
        <w:spacing w:before="60"/>
        <w:contextualSpacing w:val="0"/>
        <w:jc w:val="both"/>
      </w:pPr>
      <w:r w:rsidRPr="005A7E6C">
        <w:t xml:space="preserve">który, pomimo wyboru jego oferty jako najkorzystniejszej w postępowaniu o udzielenie zamówienia przeprowadzonym przez Zamawiającego (PGG S.A.), odmówił podpisania </w:t>
      </w:r>
      <w:r w:rsidRPr="005A7E6C">
        <w:lastRenderedPageBreak/>
        <w:t xml:space="preserve">umowy, nie wniósł wymaganego zabezpieczenia należytego wykonania umowy lub zawarcie umowy stało się niemożliwe </w:t>
      </w:r>
      <w:r w:rsidR="002F5091" w:rsidRPr="005A7E6C">
        <w:t>z przyczyn leżących po stronie W</w:t>
      </w:r>
      <w:r w:rsidRPr="005A7E6C">
        <w:t>ykonawcy.</w:t>
      </w:r>
    </w:p>
    <w:p w14:paraId="6CC1DC58" w14:textId="77777777" w:rsidR="005632B5" w:rsidRPr="005A7E6C" w:rsidRDefault="002F5091" w:rsidP="000B4148">
      <w:pPr>
        <w:pStyle w:val="Akapitzlist"/>
        <w:numPr>
          <w:ilvl w:val="0"/>
          <w:numId w:val="5"/>
        </w:numPr>
        <w:spacing w:before="60"/>
        <w:contextualSpacing w:val="0"/>
        <w:jc w:val="both"/>
      </w:pPr>
      <w:r w:rsidRPr="005A7E6C">
        <w:t>Wykluczenie W</w:t>
      </w:r>
      <w:r w:rsidR="000B4148" w:rsidRPr="005A7E6C">
        <w:t>ykonawcy</w:t>
      </w:r>
      <w:r w:rsidR="005632B5" w:rsidRPr="005A7E6C">
        <w:t xml:space="preserve"> następuje:</w:t>
      </w:r>
    </w:p>
    <w:p w14:paraId="45DEFC53" w14:textId="1B069C19" w:rsidR="00EB3F83" w:rsidRPr="005A7E6C" w:rsidRDefault="005632B5" w:rsidP="00EB3F83">
      <w:pPr>
        <w:pStyle w:val="Akapitzlist"/>
        <w:numPr>
          <w:ilvl w:val="1"/>
          <w:numId w:val="5"/>
        </w:numPr>
        <w:spacing w:before="60"/>
        <w:contextualSpacing w:val="0"/>
        <w:jc w:val="both"/>
      </w:pPr>
      <w:r w:rsidRPr="005A7E6C">
        <w:t>w przypadku</w:t>
      </w:r>
      <w:r w:rsidR="00EB3F83" w:rsidRPr="005A7E6C">
        <w:t xml:space="preserve"> o którym mowa w ust. 2 pkt. 2), na okres na jaki został prawomocnie orzeczony zakaz ubiegania się o zamówienia publiczne,</w:t>
      </w:r>
    </w:p>
    <w:p w14:paraId="7663680F" w14:textId="30C50AE2" w:rsidR="000B4148" w:rsidRPr="005A7E6C" w:rsidRDefault="000B4148" w:rsidP="00EB3F83">
      <w:pPr>
        <w:pStyle w:val="Akapitzlist"/>
        <w:numPr>
          <w:ilvl w:val="1"/>
          <w:numId w:val="5"/>
        </w:numPr>
        <w:spacing w:before="60"/>
        <w:contextualSpacing w:val="0"/>
        <w:jc w:val="both"/>
      </w:pPr>
      <w:r w:rsidRPr="005A7E6C">
        <w:t>w przypadkach, o których mowa w ust</w:t>
      </w:r>
      <w:r w:rsidR="00A4622A" w:rsidRPr="005A7E6C">
        <w:t>.</w:t>
      </w:r>
      <w:r w:rsidRPr="005A7E6C">
        <w:t xml:space="preserve"> 2 pkt </w:t>
      </w:r>
      <w:r w:rsidR="00EE6C14" w:rsidRPr="005A7E6C">
        <w:t xml:space="preserve">3), </w:t>
      </w:r>
      <w:r w:rsidR="00AE5561" w:rsidRPr="005A7E6C">
        <w:t>4</w:t>
      </w:r>
      <w:r w:rsidR="00A4622A" w:rsidRPr="005A7E6C">
        <w:t>)</w:t>
      </w:r>
      <w:r w:rsidRPr="005A7E6C">
        <w:t xml:space="preserve"> i </w:t>
      </w:r>
      <w:r w:rsidR="00AE5561" w:rsidRPr="005A7E6C">
        <w:t>5</w:t>
      </w:r>
      <w:r w:rsidR="00A4622A" w:rsidRPr="005A7E6C">
        <w:t>)  następuje na okres 3</w:t>
      </w:r>
      <w:r w:rsidRPr="005A7E6C">
        <w:t xml:space="preserve"> lat od dnia wystąpienia zdarzenia będącego podstawa wykluczenia. </w:t>
      </w:r>
      <w:r w:rsidR="002F5091" w:rsidRPr="005A7E6C">
        <w:t>Zamawiający może nie wykluczyć W</w:t>
      </w:r>
      <w:r w:rsidRPr="005A7E6C">
        <w:t>ykonawcy, jeżeli wykluczenie byłoby w sposób oczywisty nieproporcjonalne, w</w:t>
      </w:r>
      <w:r w:rsidR="009C1CD7" w:rsidRPr="005A7E6C">
        <w:t> </w:t>
      </w:r>
      <w:r w:rsidRPr="005A7E6C">
        <w:t>szczególności kwota przeznaczona na zakup zastępczy stanowi niewielki udział w</w:t>
      </w:r>
      <w:r w:rsidR="00190971" w:rsidRPr="005A7E6C">
        <w:t> </w:t>
      </w:r>
      <w:r w:rsidRPr="005A7E6C">
        <w:t>wartości poprawnie zrealizowanej umowy.</w:t>
      </w:r>
    </w:p>
    <w:p w14:paraId="5E9C0B2C" w14:textId="77777777" w:rsidR="000B4148" w:rsidRPr="005A7E6C" w:rsidRDefault="000B4148" w:rsidP="000B4148">
      <w:pPr>
        <w:pStyle w:val="Akapitzlist"/>
        <w:numPr>
          <w:ilvl w:val="0"/>
          <w:numId w:val="5"/>
        </w:numPr>
        <w:spacing w:before="60"/>
        <w:contextualSpacing w:val="0"/>
        <w:jc w:val="both"/>
      </w:pPr>
      <w:r w:rsidRPr="005A7E6C">
        <w:t>Zamawiający stosuje warunki udziału w postępowaniu:</w:t>
      </w:r>
    </w:p>
    <w:p w14:paraId="23657D6A" w14:textId="348CA7F6" w:rsidR="000B4148" w:rsidRPr="005A7E6C" w:rsidRDefault="000B4148" w:rsidP="000B4148">
      <w:pPr>
        <w:pStyle w:val="Akapitzlist"/>
        <w:numPr>
          <w:ilvl w:val="1"/>
          <w:numId w:val="5"/>
        </w:numPr>
        <w:spacing w:before="60"/>
        <w:contextualSpacing w:val="0"/>
        <w:jc w:val="both"/>
      </w:pPr>
      <w:r w:rsidRPr="005A7E6C">
        <w:t xml:space="preserve">zdolności do występowania w obrocie gospodarczym; Wykonawca powinien być wpisany do rejestru działalności gospodarczej </w:t>
      </w:r>
      <w:r w:rsidR="002F5091" w:rsidRPr="005A7E6C">
        <w:t>prowadzonego w kraju, w którym W</w:t>
      </w:r>
      <w:r w:rsidRPr="005A7E6C">
        <w:t>ykonawca ma siedzibę,</w:t>
      </w:r>
    </w:p>
    <w:p w14:paraId="31A5E960" w14:textId="388F7F4D" w:rsidR="00D30CC0" w:rsidRPr="002A2FDF" w:rsidRDefault="000B4148" w:rsidP="00666615">
      <w:pPr>
        <w:pStyle w:val="Akapitzlist"/>
        <w:numPr>
          <w:ilvl w:val="1"/>
          <w:numId w:val="5"/>
        </w:numPr>
        <w:spacing w:before="60"/>
        <w:contextualSpacing w:val="0"/>
        <w:jc w:val="both"/>
      </w:pPr>
      <w:r w:rsidRPr="005A7E6C">
        <w:t xml:space="preserve">zdolności technicznej lub </w:t>
      </w:r>
      <w:r w:rsidRPr="002A2FDF">
        <w:t>zawodowej; Wykonawca</w:t>
      </w:r>
      <w:r w:rsidR="00F63751" w:rsidRPr="002A2FDF">
        <w:t xml:space="preserve"> </w:t>
      </w:r>
      <w:bookmarkStart w:id="24" w:name="_Hlk164854136"/>
      <w:r w:rsidR="00F63751" w:rsidRPr="002A2FDF">
        <w:t>wykaże, że</w:t>
      </w:r>
      <w:bookmarkEnd w:id="24"/>
      <w:r w:rsidR="007B648B" w:rsidRPr="002A2FDF">
        <w:t>:</w:t>
      </w:r>
      <w:r w:rsidRPr="002A2FDF">
        <w:t xml:space="preserve"> </w:t>
      </w:r>
      <w:bookmarkStart w:id="25" w:name="_Hlk129866632"/>
    </w:p>
    <w:bookmarkEnd w:id="25"/>
    <w:p w14:paraId="07423B09" w14:textId="4773BDA6" w:rsidR="00563CD2" w:rsidRPr="005A7E6C" w:rsidRDefault="00563CD2" w:rsidP="001F0CDA">
      <w:pPr>
        <w:pStyle w:val="Akapitzlist"/>
        <w:numPr>
          <w:ilvl w:val="1"/>
          <w:numId w:val="7"/>
        </w:numPr>
        <w:spacing w:before="60"/>
        <w:ind w:left="1134" w:hanging="425"/>
        <w:contextualSpacing w:val="0"/>
        <w:jc w:val="both"/>
      </w:pPr>
      <w:r w:rsidRPr="005A7E6C">
        <w:t>w okresie ostatnich 3 lat przed terminem składania ofert (a jeśli okres prowadzenia działalności jest krótszy to w tym okresie) wykonał</w:t>
      </w:r>
      <w:r w:rsidR="00D33DFA">
        <w:t xml:space="preserve"> </w:t>
      </w:r>
      <w:r w:rsidRPr="005A7E6C">
        <w:t xml:space="preserve">usługi polegające na </w:t>
      </w:r>
      <w:r w:rsidRPr="005A7E6C">
        <w:rPr>
          <w:iCs/>
        </w:rPr>
        <w:t>obsłudze sprzętem ciężkim otwartych składowisk materiałów sypkich, m.in. przemieszczaniu, zwałowaniu, zagęszczaniu i ładowaniu, np. węgla, odpadów wydobywczych</w:t>
      </w:r>
      <w:r w:rsidRPr="005A7E6C">
        <w:t xml:space="preserve">, na wartość łączną nie niższą niż: </w:t>
      </w:r>
      <w:r w:rsidR="00666615">
        <w:t>5 700 000,00</w:t>
      </w:r>
      <w:r w:rsidRPr="005A7E6C">
        <w:t xml:space="preserve"> PLN brutto,</w:t>
      </w:r>
    </w:p>
    <w:p w14:paraId="13A396F4" w14:textId="2336FDBE" w:rsidR="004F7476" w:rsidRPr="005A7E6C" w:rsidRDefault="000B4148" w:rsidP="00E729B7">
      <w:pPr>
        <w:pStyle w:val="Akapitzlist"/>
        <w:numPr>
          <w:ilvl w:val="1"/>
          <w:numId w:val="7"/>
        </w:numPr>
        <w:spacing w:before="60"/>
        <w:ind w:left="1134" w:hanging="425"/>
        <w:contextualSpacing w:val="0"/>
        <w:jc w:val="both"/>
      </w:pPr>
      <w:r w:rsidRPr="005A7E6C">
        <w:t>skieruje do wykonania zamówienia osoby o następujących kwalifikacjach:</w:t>
      </w:r>
    </w:p>
    <w:p w14:paraId="698C173F" w14:textId="77777777" w:rsidR="00563CD2" w:rsidRPr="005A7E6C" w:rsidRDefault="00563CD2" w:rsidP="00563CD2">
      <w:pPr>
        <w:pStyle w:val="Akapitzlist"/>
        <w:numPr>
          <w:ilvl w:val="0"/>
          <w:numId w:val="6"/>
        </w:numPr>
        <w:spacing w:before="60"/>
        <w:ind w:left="1418" w:hanging="284"/>
        <w:contextualSpacing w:val="0"/>
        <w:jc w:val="both"/>
      </w:pPr>
      <w:bookmarkStart w:id="26" w:name="_Hlk64530996"/>
      <w:r w:rsidRPr="005A7E6C">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5A7E6C">
        <w:t>t.j</w:t>
      </w:r>
      <w:proofErr w:type="spellEnd"/>
      <w:r w:rsidRPr="005A7E6C">
        <w:t>. Dz.U. z 2018 poz. 583):</w:t>
      </w:r>
    </w:p>
    <w:p w14:paraId="6875D1FF" w14:textId="1F664850" w:rsidR="004616DD" w:rsidRPr="005A7E6C" w:rsidRDefault="004616DD" w:rsidP="004616DD">
      <w:pPr>
        <w:numPr>
          <w:ilvl w:val="6"/>
          <w:numId w:val="6"/>
        </w:numPr>
        <w:spacing w:line="240" w:lineRule="auto"/>
        <w:ind w:left="1843" w:hanging="425"/>
      </w:pPr>
      <w:r w:rsidRPr="005A7E6C">
        <w:rPr>
          <w:bCs/>
          <w:iCs/>
          <w:sz w:val="24"/>
          <w:szCs w:val="24"/>
        </w:rPr>
        <w:t xml:space="preserve">minimum </w:t>
      </w:r>
      <w:r w:rsidR="00666615">
        <w:rPr>
          <w:bCs/>
          <w:iCs/>
          <w:sz w:val="24"/>
          <w:szCs w:val="24"/>
        </w:rPr>
        <w:t>8</w:t>
      </w:r>
      <w:r w:rsidRPr="005A7E6C">
        <w:rPr>
          <w:bCs/>
          <w:iCs/>
          <w:sz w:val="24"/>
          <w:szCs w:val="24"/>
        </w:rPr>
        <w:t xml:space="preserve"> os</w:t>
      </w:r>
      <w:r w:rsidR="00666615">
        <w:rPr>
          <w:bCs/>
          <w:iCs/>
          <w:sz w:val="24"/>
          <w:szCs w:val="24"/>
        </w:rPr>
        <w:t>ób</w:t>
      </w:r>
      <w:r w:rsidRPr="005A7E6C">
        <w:rPr>
          <w:bCs/>
          <w:iCs/>
          <w:sz w:val="24"/>
          <w:szCs w:val="24"/>
        </w:rPr>
        <w:t xml:space="preserve"> do obsługi ładowarki posiadającymi uprawnienia do obsługi ładowarki </w:t>
      </w:r>
      <w:r w:rsidR="00822F2E">
        <w:rPr>
          <w:bCs/>
          <w:iCs/>
          <w:sz w:val="24"/>
          <w:szCs w:val="24"/>
        </w:rPr>
        <w:t>kołowej z wagą bez legalizacji/ bez wagi</w:t>
      </w:r>
      <w:r w:rsidRPr="005A7E6C">
        <w:rPr>
          <w:bCs/>
          <w:iCs/>
          <w:sz w:val="24"/>
          <w:szCs w:val="24"/>
        </w:rPr>
        <w:t xml:space="preserve"> będącej przedmiotem zamówienia,</w:t>
      </w:r>
    </w:p>
    <w:p w14:paraId="3E64C007" w14:textId="482A246C" w:rsidR="00563CD2" w:rsidRPr="005A7E6C" w:rsidRDefault="00563CD2" w:rsidP="00563CD2">
      <w:pPr>
        <w:pStyle w:val="Akapitzlist"/>
        <w:numPr>
          <w:ilvl w:val="6"/>
          <w:numId w:val="6"/>
        </w:numPr>
        <w:ind w:left="1843" w:hanging="425"/>
        <w:jc w:val="both"/>
        <w:rPr>
          <w:bCs/>
          <w:iCs/>
        </w:rPr>
      </w:pPr>
      <w:r w:rsidRPr="005A7E6C">
        <w:rPr>
          <w:bCs/>
          <w:iCs/>
        </w:rPr>
        <w:t xml:space="preserve">minimum </w:t>
      </w:r>
      <w:r w:rsidR="00666615">
        <w:rPr>
          <w:bCs/>
          <w:iCs/>
        </w:rPr>
        <w:t>2</w:t>
      </w:r>
      <w:r w:rsidRPr="005A7E6C">
        <w:rPr>
          <w:bCs/>
          <w:iCs/>
        </w:rPr>
        <w:t xml:space="preserve"> osoby do obsługi spycharki posiadającymi </w:t>
      </w:r>
      <w:bookmarkStart w:id="27" w:name="_Hlk49419968"/>
      <w:r w:rsidRPr="005A7E6C">
        <w:rPr>
          <w:bCs/>
          <w:iCs/>
        </w:rPr>
        <w:t xml:space="preserve">uprawnienia do obsługi spycharki </w:t>
      </w:r>
      <w:r w:rsidR="00822F2E">
        <w:rPr>
          <w:bCs/>
          <w:iCs/>
        </w:rPr>
        <w:t>gąsienicowej</w:t>
      </w:r>
      <w:r w:rsidRPr="005A7E6C">
        <w:rPr>
          <w:bCs/>
          <w:iCs/>
        </w:rPr>
        <w:t xml:space="preserve"> będącej przedmiotem zamówienia,</w:t>
      </w:r>
    </w:p>
    <w:bookmarkEnd w:id="27"/>
    <w:p w14:paraId="1B862D8A" w14:textId="6EFD4F89" w:rsidR="00563CD2" w:rsidRPr="005A7E6C" w:rsidRDefault="00563CD2" w:rsidP="0045192D">
      <w:pPr>
        <w:pStyle w:val="Akapitzlist"/>
        <w:numPr>
          <w:ilvl w:val="0"/>
          <w:numId w:val="70"/>
        </w:numPr>
        <w:ind w:left="1418" w:hanging="284"/>
        <w:jc w:val="both"/>
      </w:pPr>
      <w:r w:rsidRPr="005A7E6C">
        <w:t xml:space="preserve">minimum 1 osobę </w:t>
      </w:r>
      <w:r w:rsidRPr="005A7E6C">
        <w:rPr>
          <w:bCs/>
        </w:rPr>
        <w:t>sprawującą nadzór i kontrolę</w:t>
      </w:r>
      <w:r w:rsidRPr="005A7E6C">
        <w:t xml:space="preserve"> w zakresie bezpieczeństwa i higieny pracy posiadająca kwalifikacje wymagane dla pracowników służby BHP, zgodnie z</w:t>
      </w:r>
      <w:r w:rsidR="003E3698" w:rsidRPr="005A7E6C">
        <w:t> </w:t>
      </w:r>
      <w:r w:rsidRPr="005A7E6C">
        <w:t>wymogami Rozporządzenia Rady Ministrów w sprawie służby bezpieczeństwa i</w:t>
      </w:r>
      <w:r w:rsidR="003E3698" w:rsidRPr="005A7E6C">
        <w:t> </w:t>
      </w:r>
      <w:r w:rsidRPr="005A7E6C">
        <w:t>higieny pracy z dnia 02 września 1997r., spełniającą następujące warunki:</w:t>
      </w:r>
    </w:p>
    <w:p w14:paraId="058DBF68" w14:textId="77777777"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29F4BC12" w14:textId="0BDBBE29"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14:paraId="2CDFB65D" w14:textId="77777777"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1D63CDA0" w14:textId="28C7C2A9" w:rsidR="00563CD2" w:rsidRPr="005A7E6C" w:rsidRDefault="00563CD2" w:rsidP="0045192D">
      <w:pPr>
        <w:pStyle w:val="Akapitzlist"/>
        <w:widowControl w:val="0"/>
        <w:numPr>
          <w:ilvl w:val="0"/>
          <w:numId w:val="70"/>
        </w:numPr>
        <w:adjustRightInd w:val="0"/>
        <w:spacing w:before="60" w:after="60"/>
        <w:ind w:left="1560" w:hanging="426"/>
        <w:jc w:val="both"/>
      </w:pPr>
      <w:r w:rsidRPr="005A7E6C">
        <w:t xml:space="preserve">minimum </w:t>
      </w:r>
      <w:r w:rsidRPr="005A7E6C">
        <w:rPr>
          <w:b/>
        </w:rPr>
        <w:t>1 osobę dozoru</w:t>
      </w:r>
      <w:r w:rsidRPr="005A7E6C">
        <w:t xml:space="preserve">, posiadającą wymagania kwalifikacyjne niezbędne do </w:t>
      </w:r>
      <w:r w:rsidRPr="005A7E6C">
        <w:lastRenderedPageBreak/>
        <w:t>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w:t>
      </w:r>
      <w:r w:rsidR="003E3698" w:rsidRPr="005A7E6C">
        <w:t> </w:t>
      </w:r>
      <w:r w:rsidRPr="005A7E6C">
        <w:t>Zakładzie Górniczych Robót Inwestycyjnych, o specjalności mechanicznej - maszyn i urządzeń na powierzchni lub o specjalności przeróbki mechanicznej lub inne nie wymienione, odpowiadające charakterowi wykonywanych usług.</w:t>
      </w:r>
    </w:p>
    <w:p w14:paraId="7023FC67" w14:textId="2AF7D4F6" w:rsidR="00B34CB9" w:rsidRPr="005A7E6C" w:rsidRDefault="00B34CB9" w:rsidP="003E3698">
      <w:pPr>
        <w:pStyle w:val="Akapitzlist"/>
        <w:widowControl w:val="0"/>
        <w:spacing w:before="120"/>
        <w:ind w:left="1559"/>
        <w:contextualSpacing w:val="0"/>
        <w:jc w:val="both"/>
        <w:rPr>
          <w:i/>
          <w:iCs/>
        </w:rPr>
      </w:pPr>
      <w:r w:rsidRPr="005A7E6C">
        <w:rPr>
          <w:i/>
          <w:iCs/>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5A7E6C" w:rsidRDefault="00B34CB9" w:rsidP="00B34CB9">
      <w:pPr>
        <w:pStyle w:val="Akapitzlist"/>
        <w:widowControl w:val="0"/>
        <w:ind w:left="1418"/>
        <w:jc w:val="both"/>
        <w:rPr>
          <w:sz w:val="22"/>
          <w:szCs w:val="22"/>
        </w:rPr>
      </w:pPr>
    </w:p>
    <w:p w14:paraId="638452E8" w14:textId="3D9C7E10" w:rsidR="003D11B0" w:rsidRPr="005A7E6C" w:rsidRDefault="003D11B0" w:rsidP="003E3698">
      <w:pPr>
        <w:pStyle w:val="Akapitzlist"/>
        <w:numPr>
          <w:ilvl w:val="1"/>
          <w:numId w:val="7"/>
        </w:numPr>
        <w:ind w:left="1134" w:hanging="425"/>
        <w:jc w:val="both"/>
        <w:rPr>
          <w:bCs/>
          <w:iCs/>
        </w:rPr>
      </w:pPr>
      <w:r w:rsidRPr="005A7E6C">
        <w:t>dysponuje następującymi urządzeniami lub wyposażeniem zakładu w celu wykonania zamówienia:</w:t>
      </w:r>
    </w:p>
    <w:p w14:paraId="51930D72" w14:textId="5C9B82B5" w:rsidR="00563CD2" w:rsidRPr="005A7E6C" w:rsidRDefault="00563CD2" w:rsidP="0045192D">
      <w:pPr>
        <w:pStyle w:val="Akapitzlist"/>
        <w:numPr>
          <w:ilvl w:val="0"/>
          <w:numId w:val="37"/>
        </w:numPr>
        <w:suppressAutoHyphens/>
        <w:ind w:left="1843" w:hanging="425"/>
        <w:jc w:val="both"/>
      </w:pPr>
      <w:r w:rsidRPr="005A7E6C">
        <w:t xml:space="preserve">minimum </w:t>
      </w:r>
      <w:r w:rsidR="00822F2E">
        <w:rPr>
          <w:bCs/>
        </w:rPr>
        <w:t>3</w:t>
      </w:r>
      <w:r w:rsidRPr="005A7E6C">
        <w:t xml:space="preserve"> szt. ładowarek o mocy min. </w:t>
      </w:r>
      <w:r w:rsidR="00822F2E">
        <w:t>110</w:t>
      </w:r>
      <w:r w:rsidRPr="005A7E6C">
        <w:t xml:space="preserve"> kW, poj. łyżki min. </w:t>
      </w:r>
      <w:r w:rsidR="00822F2E">
        <w:t>3,0</w:t>
      </w:r>
      <w:r w:rsidRPr="005A7E6C">
        <w:t xml:space="preserve"> m</w:t>
      </w:r>
      <w:r w:rsidRPr="005A7E6C">
        <w:rPr>
          <w:vertAlign w:val="superscript"/>
        </w:rPr>
        <w:t>3</w:t>
      </w:r>
      <w:r w:rsidRPr="005A7E6C">
        <w:t>, kołowych, z wagą bez legalizacji</w:t>
      </w:r>
      <w:r w:rsidR="00FA6464">
        <w:t xml:space="preserve"> </w:t>
      </w:r>
      <w:r w:rsidRPr="005A7E6C">
        <w:t>– wraz z operatorem, z monitoringiem;</w:t>
      </w:r>
    </w:p>
    <w:p w14:paraId="11779FDD" w14:textId="05DFF9E4" w:rsidR="00563CD2" w:rsidRPr="005A7E6C" w:rsidRDefault="00563CD2" w:rsidP="0045192D">
      <w:pPr>
        <w:pStyle w:val="Akapitzlist"/>
        <w:numPr>
          <w:ilvl w:val="0"/>
          <w:numId w:val="37"/>
        </w:numPr>
        <w:suppressAutoHyphens/>
        <w:ind w:left="1843" w:hanging="425"/>
        <w:jc w:val="both"/>
      </w:pPr>
      <w:r w:rsidRPr="005A7E6C">
        <w:t xml:space="preserve">minimum </w:t>
      </w:r>
      <w:r w:rsidR="00822F2E">
        <w:t>2</w:t>
      </w:r>
      <w:r w:rsidRPr="005A7E6C">
        <w:t xml:space="preserve"> szt. spycharek o mocy min. </w:t>
      </w:r>
      <w:r w:rsidR="00822F2E">
        <w:t>200</w:t>
      </w:r>
      <w:r w:rsidRPr="005A7E6C">
        <w:t xml:space="preserve"> kW, pojemność lemiesza min. </w:t>
      </w:r>
      <w:r w:rsidR="00822F2E">
        <w:t>9,0</w:t>
      </w:r>
      <w:r w:rsidRPr="005A7E6C">
        <w:t> m</w:t>
      </w:r>
      <w:r w:rsidRPr="005A7E6C">
        <w:rPr>
          <w:vertAlign w:val="superscript"/>
        </w:rPr>
        <w:t>3</w:t>
      </w:r>
      <w:r w:rsidRPr="005A7E6C">
        <w:t xml:space="preserve"> – wraz z operatorem, z monitoringiem,</w:t>
      </w:r>
    </w:p>
    <w:p w14:paraId="2B65A960" w14:textId="758C82A3" w:rsidR="0044594D" w:rsidRPr="005A7E6C" w:rsidRDefault="0044594D" w:rsidP="0044594D">
      <w:pPr>
        <w:pStyle w:val="Nagwek1"/>
      </w:pPr>
      <w:bookmarkStart w:id="28" w:name="_Toc67390939"/>
      <w:bookmarkStart w:id="29" w:name="_Toc109135567"/>
      <w:bookmarkStart w:id="30" w:name="_Toc109135730"/>
      <w:bookmarkStart w:id="31" w:name="_Toc165021385"/>
      <w:bookmarkEnd w:id="26"/>
      <w:r w:rsidRPr="005A7E6C">
        <w:t>Wykonawcy występujący wspólnie (konsorcjum)</w:t>
      </w:r>
      <w:r w:rsidR="00C204B0" w:rsidRPr="005A7E6C">
        <w:t>.</w:t>
      </w:r>
      <w:bookmarkEnd w:id="28"/>
      <w:bookmarkEnd w:id="29"/>
      <w:bookmarkEnd w:id="30"/>
      <w:bookmarkEnd w:id="31"/>
    </w:p>
    <w:p w14:paraId="761F999E" w14:textId="77777777" w:rsidR="002F5361" w:rsidRPr="005A7E6C" w:rsidRDefault="002F5361" w:rsidP="00E729B7">
      <w:pPr>
        <w:pStyle w:val="Akapitzlist"/>
        <w:numPr>
          <w:ilvl w:val="0"/>
          <w:numId w:val="8"/>
        </w:numPr>
        <w:spacing w:before="60"/>
        <w:ind w:left="357" w:hanging="357"/>
        <w:contextualSpacing w:val="0"/>
        <w:jc w:val="both"/>
      </w:pPr>
      <w:r w:rsidRPr="005A7E6C">
        <w:t>Wykonawcy mogą wspólnie ubiegać się o udzielenie zamówienia.</w:t>
      </w:r>
    </w:p>
    <w:p w14:paraId="3555491F" w14:textId="77777777" w:rsidR="002F5361" w:rsidRPr="005A7E6C" w:rsidRDefault="002F5361" w:rsidP="00E729B7">
      <w:pPr>
        <w:pStyle w:val="Akapitzlist"/>
        <w:numPr>
          <w:ilvl w:val="0"/>
          <w:numId w:val="8"/>
        </w:numPr>
        <w:spacing w:before="60"/>
        <w:ind w:left="357" w:hanging="357"/>
        <w:contextualSpacing w:val="0"/>
        <w:jc w:val="both"/>
      </w:pPr>
      <w:r w:rsidRPr="005A7E6C">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5A7E6C" w:rsidRDefault="002F5361" w:rsidP="00E729B7">
      <w:pPr>
        <w:pStyle w:val="Akapitzlist"/>
        <w:numPr>
          <w:ilvl w:val="0"/>
          <w:numId w:val="8"/>
        </w:numPr>
        <w:spacing w:before="60"/>
        <w:ind w:left="357" w:hanging="357"/>
        <w:contextualSpacing w:val="0"/>
        <w:jc w:val="both"/>
      </w:pPr>
      <w:r w:rsidRPr="005A7E6C">
        <w:t>Wszelka korespondencja prowadzona będzie wyłącznie z pełnomocnikiem.</w:t>
      </w:r>
    </w:p>
    <w:p w14:paraId="54CB4604" w14:textId="78B903F9" w:rsidR="002F5361" w:rsidRPr="005A7E6C" w:rsidRDefault="002F5091" w:rsidP="00E729B7">
      <w:pPr>
        <w:pStyle w:val="Akapitzlist"/>
        <w:numPr>
          <w:ilvl w:val="0"/>
          <w:numId w:val="8"/>
        </w:numPr>
        <w:spacing w:before="60"/>
        <w:ind w:left="357" w:hanging="357"/>
        <w:contextualSpacing w:val="0"/>
        <w:jc w:val="both"/>
      </w:pPr>
      <w:r w:rsidRPr="005A7E6C">
        <w:t>Każdy z W</w:t>
      </w:r>
      <w:r w:rsidR="002F5361" w:rsidRPr="005A7E6C">
        <w:t xml:space="preserve">ykonawców występujących </w:t>
      </w:r>
      <w:r w:rsidR="002F5361" w:rsidRPr="00626DC0">
        <w:t>wspólnie (</w:t>
      </w:r>
      <w:bookmarkStart w:id="32" w:name="_Hlk164932614"/>
      <w:r w:rsidR="00E263F3" w:rsidRPr="00626DC0">
        <w:t>lider/</w:t>
      </w:r>
      <w:bookmarkEnd w:id="32"/>
      <w:r w:rsidR="002F5361" w:rsidRPr="00626DC0">
        <w:t>członek</w:t>
      </w:r>
      <w:r w:rsidR="002F5361" w:rsidRPr="005A7E6C">
        <w:t xml:space="preserve"> konsorcjum) nie może podlegać wykluczeniu z postępowania. Spełnienie warunków udział</w:t>
      </w:r>
      <w:r w:rsidRPr="005A7E6C">
        <w:t>u w postępowaniu w stosunku do W</w:t>
      </w:r>
      <w:r w:rsidR="002F5361" w:rsidRPr="005A7E6C">
        <w:t>ykonawców występujących wspólnie będzie oceniane łącznie.</w:t>
      </w:r>
    </w:p>
    <w:p w14:paraId="1549EE08" w14:textId="421C7ADB" w:rsidR="002F5361" w:rsidRPr="005A7E6C" w:rsidRDefault="002F5361" w:rsidP="00E729B7">
      <w:pPr>
        <w:pStyle w:val="Akapitzlist"/>
        <w:numPr>
          <w:ilvl w:val="0"/>
          <w:numId w:val="8"/>
        </w:numPr>
        <w:spacing w:before="60"/>
        <w:ind w:left="357" w:hanging="357"/>
        <w:contextualSpacing w:val="0"/>
        <w:jc w:val="both"/>
      </w:pPr>
      <w:r w:rsidRPr="005A7E6C">
        <w:t>W przypadku wspólnego ub</w:t>
      </w:r>
      <w:r w:rsidR="002F5091" w:rsidRPr="005A7E6C">
        <w:t>iegania się o zamówienie przez W</w:t>
      </w:r>
      <w:r w:rsidRPr="005A7E6C">
        <w:t xml:space="preserve">ykonawców, JEDZ oraz podmiotowe </w:t>
      </w:r>
      <w:r w:rsidR="002F5091" w:rsidRPr="005A7E6C">
        <w:t>środki dowodowe składa każdy z W</w:t>
      </w:r>
      <w:r w:rsidRPr="005A7E6C">
        <w:t>ykonawców wspólnie ubiegających się o zamówienie. Dokumenty te powinny potwierdzać brak podstaw wykluczenia oraz spełnianie warunków udziału w postępowani</w:t>
      </w:r>
      <w:r w:rsidR="002F5091" w:rsidRPr="005A7E6C">
        <w:t>u w zakresie, w którym każdy z W</w:t>
      </w:r>
      <w:r w:rsidRPr="005A7E6C">
        <w:t>ykonawców wykazuje spełnianie warunków udziału w postępowaniu oraz brak podstaw wykluczenia.</w:t>
      </w:r>
    </w:p>
    <w:p w14:paraId="503D75EF" w14:textId="3B409FA0" w:rsidR="002F5361" w:rsidRPr="005A7E6C" w:rsidRDefault="002F5361" w:rsidP="00E729B7">
      <w:pPr>
        <w:pStyle w:val="Akapitzlist"/>
        <w:numPr>
          <w:ilvl w:val="0"/>
          <w:numId w:val="8"/>
        </w:numPr>
        <w:spacing w:before="60"/>
        <w:ind w:left="357" w:hanging="357"/>
        <w:contextualSpacing w:val="0"/>
        <w:jc w:val="both"/>
      </w:pPr>
      <w:r w:rsidRPr="005A7E6C">
        <w:t>W przypadku, gdy najwyżej zostanie</w:t>
      </w:r>
      <w:r w:rsidR="002F5091" w:rsidRPr="005A7E6C">
        <w:t xml:space="preserve"> oceniona oferta złożona przez W</w:t>
      </w:r>
      <w:r w:rsidRPr="005A7E6C">
        <w:t xml:space="preserve">ykonawców występujących wspólnie, a także gdy Zamawiający skorzysta z uprawnienia  o którym mowa w art. </w:t>
      </w:r>
      <w:r w:rsidR="002F5091" w:rsidRPr="005A7E6C">
        <w:t xml:space="preserve">126 ust. 2 ustawy </w:t>
      </w:r>
      <w:proofErr w:type="spellStart"/>
      <w:r w:rsidR="002F5091" w:rsidRPr="005A7E6C">
        <w:t>Pzp</w:t>
      </w:r>
      <w:proofErr w:type="spellEnd"/>
      <w:r w:rsidR="002F5091" w:rsidRPr="005A7E6C">
        <w:t>, każdy z W</w:t>
      </w:r>
      <w:r w:rsidRPr="005A7E6C">
        <w:t>ykonawców przedstawia podmiotowe środki dowodowe służące potwierdzeniu braku podstaw do wykluczenia. Pozostałe podmiotowe środki dowodowe mogą być złożone wspólnie.</w:t>
      </w:r>
    </w:p>
    <w:p w14:paraId="60E2212C" w14:textId="77777777" w:rsidR="002F5361" w:rsidRPr="005A7E6C" w:rsidRDefault="002F5361" w:rsidP="00E729B7">
      <w:pPr>
        <w:pStyle w:val="Akapitzlist"/>
        <w:numPr>
          <w:ilvl w:val="0"/>
          <w:numId w:val="8"/>
        </w:numPr>
        <w:spacing w:before="60"/>
        <w:ind w:left="357" w:hanging="357"/>
        <w:contextualSpacing w:val="0"/>
        <w:jc w:val="both"/>
      </w:pPr>
      <w:r w:rsidRPr="005A7E6C">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5A7E6C" w:rsidRDefault="002F5361" w:rsidP="00E729B7">
      <w:pPr>
        <w:pStyle w:val="Akapitzlist"/>
        <w:numPr>
          <w:ilvl w:val="0"/>
          <w:numId w:val="8"/>
        </w:numPr>
        <w:spacing w:before="60"/>
        <w:ind w:left="357" w:hanging="357"/>
        <w:contextualSpacing w:val="0"/>
        <w:jc w:val="both"/>
      </w:pPr>
      <w:r w:rsidRPr="005A7E6C">
        <w:t xml:space="preserve">Wykonawcy, którzy złożyli ofertę wspólną odpowiadają solidarnie za realizację zamówienia. </w:t>
      </w:r>
    </w:p>
    <w:p w14:paraId="78F96EA8" w14:textId="2B6256BF" w:rsidR="00B87F9A" w:rsidRPr="005A7E6C" w:rsidRDefault="00D11DCD" w:rsidP="00D11DCD">
      <w:pPr>
        <w:pStyle w:val="Nagwek1"/>
      </w:pPr>
      <w:bookmarkStart w:id="33" w:name="_Toc67390940"/>
      <w:bookmarkStart w:id="34" w:name="_Toc109135568"/>
      <w:bookmarkStart w:id="35" w:name="_Toc109135731"/>
      <w:bookmarkStart w:id="36" w:name="_Toc165021386"/>
      <w:r w:rsidRPr="005A7E6C">
        <w:lastRenderedPageBreak/>
        <w:t>Udostępnienie zasobów.</w:t>
      </w:r>
      <w:bookmarkEnd w:id="33"/>
      <w:bookmarkEnd w:id="34"/>
      <w:bookmarkEnd w:id="35"/>
      <w:bookmarkEnd w:id="36"/>
    </w:p>
    <w:p w14:paraId="14170989" w14:textId="04898195" w:rsidR="00D11DCD" w:rsidRPr="005A7E6C" w:rsidRDefault="00D11DCD" w:rsidP="00E729B7">
      <w:pPr>
        <w:pStyle w:val="Akapitzlist"/>
        <w:numPr>
          <w:ilvl w:val="0"/>
          <w:numId w:val="9"/>
        </w:numPr>
        <w:spacing w:before="60"/>
        <w:contextualSpacing w:val="0"/>
        <w:jc w:val="both"/>
      </w:pPr>
      <w:r w:rsidRPr="005A7E6C">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79F3D2E1" w:rsidR="00D11DCD" w:rsidRPr="005A7E6C" w:rsidRDefault="00D11DCD" w:rsidP="0093371E">
      <w:pPr>
        <w:pStyle w:val="Akapitzlist"/>
        <w:numPr>
          <w:ilvl w:val="0"/>
          <w:numId w:val="9"/>
        </w:numPr>
        <w:spacing w:before="60"/>
        <w:ind w:hanging="357"/>
        <w:contextualSpacing w:val="0"/>
        <w:jc w:val="both"/>
      </w:pPr>
      <w:r w:rsidRPr="005A7E6C">
        <w:t>Wykonawca polegający na udostępnianych zasobach przedstawi zobowiązanie podmiotu udostępniającego zasoby potwi</w:t>
      </w:r>
      <w:r w:rsidR="002F5091" w:rsidRPr="005A7E6C">
        <w:t>erdzające, że stosunek łączący W</w:t>
      </w:r>
      <w:r w:rsidRPr="005A7E6C">
        <w:t>ykonawcę z podmiotami udostępniającymi zasoby gwarantuje rzeczywisty dostęp do tych zasobów oraz określa:</w:t>
      </w:r>
    </w:p>
    <w:p w14:paraId="666EA27C" w14:textId="6DFEFD36" w:rsidR="00D11DCD" w:rsidRPr="00626DC0" w:rsidRDefault="002F5091" w:rsidP="0093371E">
      <w:pPr>
        <w:pStyle w:val="Akapitzlist"/>
        <w:numPr>
          <w:ilvl w:val="1"/>
          <w:numId w:val="9"/>
        </w:numPr>
        <w:spacing w:before="60"/>
        <w:ind w:hanging="357"/>
        <w:contextualSpacing w:val="0"/>
        <w:jc w:val="both"/>
      </w:pPr>
      <w:r w:rsidRPr="005A7E6C">
        <w:t xml:space="preserve">zakres dostępnych </w:t>
      </w:r>
      <w:r w:rsidRPr="00626DC0">
        <w:t>W</w:t>
      </w:r>
      <w:r w:rsidR="00D11DCD" w:rsidRPr="00626DC0">
        <w:t xml:space="preserve">ykonawcy </w:t>
      </w:r>
      <w:bookmarkStart w:id="37" w:name="_Hlk164933833"/>
      <w:r w:rsidR="0093371E" w:rsidRPr="00626DC0">
        <w:t>zasobów</w:t>
      </w:r>
      <w:bookmarkEnd w:id="37"/>
      <w:r w:rsidR="0093371E" w:rsidRPr="00626DC0">
        <w:t xml:space="preserve"> </w:t>
      </w:r>
      <w:r w:rsidR="00D11DCD" w:rsidRPr="00626DC0">
        <w:t>podmiotu udostępniającego,</w:t>
      </w:r>
    </w:p>
    <w:p w14:paraId="3D5C5639" w14:textId="79AA0E4D" w:rsidR="00D11DCD" w:rsidRPr="00626DC0" w:rsidRDefault="0093371E" w:rsidP="0093371E">
      <w:pPr>
        <w:pStyle w:val="Akapitzlist"/>
        <w:numPr>
          <w:ilvl w:val="1"/>
          <w:numId w:val="9"/>
        </w:numPr>
        <w:spacing w:before="60"/>
        <w:ind w:hanging="357"/>
        <w:contextualSpacing w:val="0"/>
        <w:jc w:val="both"/>
      </w:pPr>
      <w:bookmarkStart w:id="38" w:name="_Hlk164933970"/>
      <w:r w:rsidRPr="00626DC0">
        <w:t>sposób i okres udostępnienia Wykonawcy i wykorzystania przez niego zasobów podmiotu udostępniającego te zasoby przy wykonywaniu zamówienia</w:t>
      </w:r>
      <w:bookmarkEnd w:id="38"/>
      <w:r w:rsidR="00D11DCD" w:rsidRPr="00626DC0">
        <w:t xml:space="preserve">, </w:t>
      </w:r>
    </w:p>
    <w:p w14:paraId="1A64A71F" w14:textId="120EB5B3" w:rsidR="00D11DCD" w:rsidRPr="005A7E6C" w:rsidRDefault="00D11DCD" w:rsidP="0093371E">
      <w:pPr>
        <w:pStyle w:val="Akapitzlist"/>
        <w:numPr>
          <w:ilvl w:val="1"/>
          <w:numId w:val="9"/>
        </w:numPr>
        <w:spacing w:before="60"/>
        <w:ind w:hanging="357"/>
        <w:contextualSpacing w:val="0"/>
        <w:jc w:val="both"/>
      </w:pPr>
      <w:r w:rsidRPr="00626DC0">
        <w:t>czy i jakim zakresie podmiot udostępniający zasoby</w:t>
      </w:r>
      <w:r w:rsidR="00D42252" w:rsidRPr="00626DC0">
        <w:t xml:space="preserve"> zrealizuje</w:t>
      </w:r>
      <w:r w:rsidRPr="00626DC0">
        <w:t xml:space="preserve"> usługi, których</w:t>
      </w:r>
      <w:r w:rsidRPr="005A7E6C">
        <w:t xml:space="preserve"> dotyczą zdolności techniczne i zawodowe.</w:t>
      </w:r>
    </w:p>
    <w:p w14:paraId="226BFEA5" w14:textId="6B8E80DC" w:rsidR="00D11DCD" w:rsidRPr="005A7E6C" w:rsidRDefault="00D11DCD" w:rsidP="00E729B7">
      <w:pPr>
        <w:pStyle w:val="Akapitzlist"/>
        <w:numPr>
          <w:ilvl w:val="0"/>
          <w:numId w:val="9"/>
        </w:numPr>
        <w:spacing w:before="60"/>
        <w:contextualSpacing w:val="0"/>
        <w:jc w:val="both"/>
      </w:pPr>
      <w:r w:rsidRPr="005A7E6C">
        <w:t xml:space="preserve">Zobowiązanie należy złożyć w formie elektronicznej </w:t>
      </w:r>
      <w:proofErr w:type="spellStart"/>
      <w:r w:rsidRPr="005A7E6C">
        <w:t>tj</w:t>
      </w:r>
      <w:proofErr w:type="spellEnd"/>
      <w:r w:rsidRPr="005A7E6C">
        <w:t xml:space="preserve"> podpisane podpisem elektronicznym kwalifikowanym przez osoby reprezentujące podmiot udostępniający zasoby. Jeżeli zobowiązanie zostało wystaw</w:t>
      </w:r>
      <w:r w:rsidR="002F5091" w:rsidRPr="005A7E6C">
        <w:t>ione jako dokument papierowy – W</w:t>
      </w:r>
      <w:r w:rsidRPr="005A7E6C">
        <w:t xml:space="preserve">ykonawca składa elektroniczną kopię dokumentu poświadczoną </w:t>
      </w:r>
      <w:r w:rsidR="002F5091" w:rsidRPr="005A7E6C">
        <w:t>za zgodność z oryginałem przez W</w:t>
      </w:r>
      <w:r w:rsidRPr="005A7E6C">
        <w:t>ykonawcę. Poświadczenie następuje przez podpisanie podpisem elektronicznym kwalifikowanym.</w:t>
      </w:r>
    </w:p>
    <w:p w14:paraId="2414C421" w14:textId="2BB298F5" w:rsidR="00D11DCD" w:rsidRPr="005A7E6C" w:rsidRDefault="00D11DCD" w:rsidP="00E729B7">
      <w:pPr>
        <w:pStyle w:val="Akapitzlist"/>
        <w:numPr>
          <w:ilvl w:val="0"/>
          <w:numId w:val="9"/>
        </w:numPr>
        <w:spacing w:before="60"/>
        <w:contextualSpacing w:val="0"/>
        <w:jc w:val="both"/>
      </w:pPr>
      <w:r w:rsidRPr="005A7E6C">
        <w:t xml:space="preserve">W przypadku, gdy najwyżej </w:t>
      </w:r>
      <w:r w:rsidR="00222F0E" w:rsidRPr="005A7E6C">
        <w:t xml:space="preserve">oceniona </w:t>
      </w:r>
      <w:r w:rsidRPr="005A7E6C">
        <w:t>zostanie</w:t>
      </w:r>
      <w:r w:rsidR="002F5091" w:rsidRPr="005A7E6C">
        <w:t xml:space="preserve"> oferta złożona przez W</w:t>
      </w:r>
      <w:r w:rsidRPr="005A7E6C">
        <w:t>ykonawcę polegającego na zasobach podmiotu udostępniającego, a także gdy Zamawiający skorzysta z uprawnienia, o którym mowa</w:t>
      </w:r>
      <w:r w:rsidR="002F5091" w:rsidRPr="005A7E6C">
        <w:t xml:space="preserve"> w art. 126 ust. 2 ustawy </w:t>
      </w:r>
      <w:proofErr w:type="spellStart"/>
      <w:r w:rsidR="002F5091" w:rsidRPr="005A7E6C">
        <w:t>Pzp</w:t>
      </w:r>
      <w:proofErr w:type="spellEnd"/>
      <w:r w:rsidR="002F5091" w:rsidRPr="005A7E6C">
        <w:t>, W</w:t>
      </w:r>
      <w:r w:rsidRPr="005A7E6C">
        <w:t xml:space="preserve">ykonawca obowiązany jest do przedstawienia podmiotowych środków dowodowych służących potwierdzeniu braku podstaw do wykluczenia podmiotu udostępniającego. </w:t>
      </w:r>
    </w:p>
    <w:p w14:paraId="4BB4E4B4" w14:textId="7884ED0A" w:rsidR="00D11DCD" w:rsidRPr="005A7E6C" w:rsidRDefault="00D11DCD" w:rsidP="00D11DCD">
      <w:pPr>
        <w:pStyle w:val="Nagwek1"/>
      </w:pPr>
      <w:bookmarkStart w:id="39" w:name="_Toc67390941"/>
      <w:bookmarkStart w:id="40" w:name="_Toc109135569"/>
      <w:bookmarkStart w:id="41" w:name="_Toc109135732"/>
      <w:bookmarkStart w:id="42" w:name="_Toc165021387"/>
      <w:r w:rsidRPr="005A7E6C">
        <w:t>JEDZ. Podmiotowe środki dowodowe.</w:t>
      </w:r>
      <w:bookmarkEnd w:id="39"/>
      <w:bookmarkEnd w:id="40"/>
      <w:bookmarkEnd w:id="41"/>
      <w:bookmarkEnd w:id="42"/>
    </w:p>
    <w:p w14:paraId="75B6A880" w14:textId="77777777" w:rsidR="005D732A" w:rsidRPr="005A7E6C" w:rsidRDefault="005D732A" w:rsidP="00E729B7">
      <w:pPr>
        <w:pStyle w:val="Akapitzlist"/>
        <w:numPr>
          <w:ilvl w:val="0"/>
          <w:numId w:val="10"/>
        </w:numPr>
        <w:spacing w:before="60"/>
        <w:contextualSpacing w:val="0"/>
        <w:jc w:val="both"/>
        <w:rPr>
          <w:bCs/>
          <w:iCs/>
        </w:rPr>
      </w:pPr>
      <w:r w:rsidRPr="005A7E6C">
        <w:rPr>
          <w:bCs/>
          <w:iCs/>
        </w:rPr>
        <w:t>Zamawiający wymaga złożenia Jednolitego Europejskiego Dokumentu Zamówienia (JEDZ) oraz podmiotowych środków dowodowych wskazanych w pkt 2 poniżej przez:</w:t>
      </w:r>
    </w:p>
    <w:p w14:paraId="7B6B31E7" w14:textId="00B08EB6" w:rsidR="005D732A" w:rsidRPr="005A7E6C" w:rsidRDefault="002F58CD" w:rsidP="00E729B7">
      <w:pPr>
        <w:pStyle w:val="Akapitzlist"/>
        <w:numPr>
          <w:ilvl w:val="1"/>
          <w:numId w:val="10"/>
        </w:numPr>
        <w:spacing w:before="60"/>
        <w:contextualSpacing w:val="0"/>
        <w:jc w:val="both"/>
        <w:rPr>
          <w:bCs/>
          <w:iCs/>
        </w:rPr>
      </w:pPr>
      <w:r w:rsidRPr="005A7E6C">
        <w:rPr>
          <w:bCs/>
          <w:iCs/>
        </w:rPr>
        <w:t>W</w:t>
      </w:r>
      <w:r w:rsidR="005D732A" w:rsidRPr="005A7E6C">
        <w:rPr>
          <w:bCs/>
          <w:iCs/>
        </w:rPr>
        <w:t xml:space="preserve">ykonawcę, </w:t>
      </w:r>
    </w:p>
    <w:p w14:paraId="5A66716A" w14:textId="15E6A1D4" w:rsidR="005D732A" w:rsidRPr="005A7E6C" w:rsidRDefault="002F58CD" w:rsidP="00E729B7">
      <w:pPr>
        <w:pStyle w:val="Akapitzlist"/>
        <w:numPr>
          <w:ilvl w:val="1"/>
          <w:numId w:val="10"/>
        </w:numPr>
        <w:spacing w:before="60"/>
        <w:contextualSpacing w:val="0"/>
        <w:jc w:val="both"/>
        <w:rPr>
          <w:bCs/>
          <w:iCs/>
        </w:rPr>
      </w:pPr>
      <w:r w:rsidRPr="005A7E6C">
        <w:rPr>
          <w:bCs/>
          <w:iCs/>
        </w:rPr>
        <w:t>w przypadku W</w:t>
      </w:r>
      <w:r w:rsidR="005D732A" w:rsidRPr="005A7E6C">
        <w:rPr>
          <w:bCs/>
          <w:iCs/>
        </w:rPr>
        <w:t xml:space="preserve">ykonawców ubiegających się wspólnie o udzielenie zamówienia – przez każdego z </w:t>
      </w:r>
      <w:r w:rsidRPr="005A7E6C">
        <w:rPr>
          <w:bCs/>
          <w:iCs/>
        </w:rPr>
        <w:t>W</w:t>
      </w:r>
      <w:r w:rsidR="005D732A" w:rsidRPr="005A7E6C">
        <w:rPr>
          <w:bCs/>
          <w:iCs/>
        </w:rPr>
        <w:t>ykonawców</w:t>
      </w:r>
      <w:r w:rsidRPr="005A7E6C">
        <w:rPr>
          <w:bCs/>
          <w:iCs/>
        </w:rPr>
        <w:t>,</w:t>
      </w:r>
    </w:p>
    <w:p w14:paraId="2719CB26" w14:textId="4BDAF20B" w:rsidR="005D732A" w:rsidRPr="005A7E6C" w:rsidRDefault="005D732A" w:rsidP="00E729B7">
      <w:pPr>
        <w:pStyle w:val="Akapitzlist"/>
        <w:numPr>
          <w:ilvl w:val="1"/>
          <w:numId w:val="10"/>
        </w:numPr>
        <w:spacing w:before="60"/>
        <w:contextualSpacing w:val="0"/>
        <w:jc w:val="both"/>
        <w:rPr>
          <w:bCs/>
          <w:iCs/>
        </w:rPr>
      </w:pPr>
      <w:r w:rsidRPr="005A7E6C">
        <w:rPr>
          <w:bCs/>
          <w:iCs/>
        </w:rPr>
        <w:t>w przypadku polegania na udostępnionych zasobach –</w:t>
      </w:r>
      <w:r w:rsidR="002F58CD" w:rsidRPr="005A7E6C">
        <w:rPr>
          <w:bCs/>
          <w:iCs/>
        </w:rPr>
        <w:t xml:space="preserve"> </w:t>
      </w:r>
      <w:r w:rsidRPr="005A7E6C">
        <w:rPr>
          <w:bCs/>
          <w:iCs/>
        </w:rPr>
        <w:t>przez podmiot udostępniający zasoby.</w:t>
      </w:r>
    </w:p>
    <w:p w14:paraId="239329E7" w14:textId="596C8FAF" w:rsidR="005D732A" w:rsidRPr="005A7E6C" w:rsidRDefault="005D732A" w:rsidP="00E729B7">
      <w:pPr>
        <w:pStyle w:val="Akapitzlist"/>
        <w:numPr>
          <w:ilvl w:val="0"/>
          <w:numId w:val="10"/>
        </w:numPr>
        <w:spacing w:before="60"/>
        <w:contextualSpacing w:val="0"/>
        <w:jc w:val="both"/>
        <w:rPr>
          <w:bCs/>
          <w:iCs/>
        </w:rPr>
      </w:pPr>
      <w:r w:rsidRPr="005A7E6C">
        <w:rPr>
          <w:bCs/>
          <w:iCs/>
        </w:rPr>
        <w:t>W celu potwierdzeni</w:t>
      </w:r>
      <w:r w:rsidR="006A1B9C" w:rsidRPr="005A7E6C">
        <w:rPr>
          <w:bCs/>
          <w:iCs/>
        </w:rPr>
        <w:t>a braku podstaw do wykluczenia Z</w:t>
      </w:r>
      <w:r w:rsidRPr="005A7E6C">
        <w:rPr>
          <w:bCs/>
          <w:iCs/>
        </w:rPr>
        <w:t>amawiający wymaga złożenia:</w:t>
      </w:r>
    </w:p>
    <w:p w14:paraId="23EE8516" w14:textId="0B6930C1" w:rsidR="005C58B0" w:rsidRPr="005A7E6C" w:rsidRDefault="005D732A" w:rsidP="00E729B7">
      <w:pPr>
        <w:pStyle w:val="Akapitzlist"/>
        <w:numPr>
          <w:ilvl w:val="1"/>
          <w:numId w:val="10"/>
        </w:numPr>
        <w:spacing w:before="60"/>
        <w:contextualSpacing w:val="0"/>
        <w:jc w:val="both"/>
        <w:rPr>
          <w:bCs/>
          <w:iCs/>
        </w:rPr>
      </w:pPr>
      <w:r w:rsidRPr="005A7E6C">
        <w:rPr>
          <w:bCs/>
          <w:iCs/>
        </w:rPr>
        <w:t xml:space="preserve">JEDZ zgodnie z </w:t>
      </w:r>
      <w:r w:rsidR="0087234A" w:rsidRPr="005A7E6C">
        <w:rPr>
          <w:bCs/>
          <w:iCs/>
        </w:rPr>
        <w:t xml:space="preserve">opisem zawartym w </w:t>
      </w:r>
      <w:r w:rsidRPr="005A7E6C">
        <w:rPr>
          <w:b/>
          <w:iCs/>
        </w:rPr>
        <w:t>Załącznik</w:t>
      </w:r>
      <w:r w:rsidR="0087234A" w:rsidRPr="005A7E6C">
        <w:rPr>
          <w:b/>
          <w:iCs/>
        </w:rPr>
        <w:t>u</w:t>
      </w:r>
      <w:r w:rsidRPr="005A7E6C">
        <w:rPr>
          <w:b/>
          <w:iCs/>
        </w:rPr>
        <w:t xml:space="preserve"> nr 4.1</w:t>
      </w:r>
      <w:r w:rsidR="004B677C" w:rsidRPr="005A7E6C">
        <w:rPr>
          <w:bCs/>
          <w:iCs/>
        </w:rPr>
        <w:t xml:space="preserve"> </w:t>
      </w:r>
      <w:r w:rsidR="004B677C" w:rsidRPr="005A7E6C">
        <w:rPr>
          <w:b/>
          <w:iCs/>
        </w:rPr>
        <w:t>do SWZ</w:t>
      </w:r>
      <w:r w:rsidRPr="005A7E6C">
        <w:rPr>
          <w:bCs/>
          <w:iCs/>
        </w:rPr>
        <w:t xml:space="preserve"> </w:t>
      </w:r>
    </w:p>
    <w:p w14:paraId="3DE4453D" w14:textId="0CCF934E" w:rsidR="005C58B0" w:rsidRPr="005A7E6C" w:rsidRDefault="005C58B0" w:rsidP="0045192D">
      <w:pPr>
        <w:pStyle w:val="Akapitzlist"/>
        <w:numPr>
          <w:ilvl w:val="0"/>
          <w:numId w:val="68"/>
        </w:numPr>
        <w:spacing w:before="60"/>
        <w:jc w:val="both"/>
        <w:rPr>
          <w:bCs/>
          <w:iCs/>
        </w:rPr>
      </w:pPr>
      <w:r w:rsidRPr="005A7E6C">
        <w:rPr>
          <w:bCs/>
          <w:iCs/>
        </w:rPr>
        <w:t>z</w:t>
      </w:r>
      <w:r w:rsidR="005D732A" w:rsidRPr="005A7E6C">
        <w:rPr>
          <w:bCs/>
          <w:iCs/>
        </w:rPr>
        <w:t>aznaczenie odpowiedniej odpowiedzi w części III</w:t>
      </w:r>
      <w:r w:rsidR="00870765" w:rsidRPr="005A7E6C">
        <w:rPr>
          <w:bCs/>
          <w:iCs/>
        </w:rPr>
        <w:t xml:space="preserve"> formularza</w:t>
      </w:r>
      <w:r w:rsidRPr="005A7E6C">
        <w:rPr>
          <w:bCs/>
          <w:iCs/>
        </w:rPr>
        <w:t>:</w:t>
      </w:r>
      <w:r w:rsidR="005D732A" w:rsidRPr="005A7E6C">
        <w:rPr>
          <w:bCs/>
          <w:iCs/>
        </w:rPr>
        <w:t xml:space="preserve"> Podstawy wykluczenia, Sekcja D</w:t>
      </w:r>
      <w:r w:rsidRPr="005A7E6C">
        <w:rPr>
          <w:bCs/>
          <w:iCs/>
        </w:rPr>
        <w:t>,</w:t>
      </w:r>
      <w:r w:rsidR="005D732A" w:rsidRPr="005A7E6C">
        <w:rPr>
          <w:bCs/>
          <w:iCs/>
        </w:rPr>
        <w:t xml:space="preserve"> będzie potwierdzeniem braku podstaw do wykluczenia wskazanych w części V ust. 2 pkt 2</w:t>
      </w:r>
      <w:r w:rsidRPr="005A7E6C">
        <w:rPr>
          <w:bCs/>
          <w:iCs/>
        </w:rPr>
        <w:t xml:space="preserve"> ÷ </w:t>
      </w:r>
      <w:r w:rsidR="00686179" w:rsidRPr="005A7E6C">
        <w:rPr>
          <w:bCs/>
          <w:iCs/>
        </w:rPr>
        <w:t>5</w:t>
      </w:r>
      <w:r w:rsidR="00334B98" w:rsidRPr="005A7E6C">
        <w:rPr>
          <w:bCs/>
          <w:iCs/>
        </w:rPr>
        <w:t xml:space="preserve">; </w:t>
      </w:r>
    </w:p>
    <w:p w14:paraId="5FBB4621" w14:textId="44B07800" w:rsidR="005D732A" w:rsidRPr="005A7E6C" w:rsidRDefault="00334B98" w:rsidP="0045192D">
      <w:pPr>
        <w:pStyle w:val="Akapitzlist"/>
        <w:numPr>
          <w:ilvl w:val="0"/>
          <w:numId w:val="68"/>
        </w:numPr>
        <w:spacing w:before="60"/>
        <w:rPr>
          <w:bCs/>
          <w:iCs/>
        </w:rPr>
      </w:pPr>
      <w:r w:rsidRPr="005A7E6C">
        <w:rPr>
          <w:bCs/>
          <w:iCs/>
        </w:rPr>
        <w:t>w</w:t>
      </w:r>
      <w:r w:rsidR="00D82975" w:rsidRPr="005A7E6C">
        <w:rPr>
          <w:bCs/>
          <w:iCs/>
        </w:rPr>
        <w:t> </w:t>
      </w:r>
      <w:r w:rsidR="006134B5" w:rsidRPr="005A7E6C">
        <w:rPr>
          <w:bCs/>
          <w:iCs/>
        </w:rPr>
        <w:t>części IV formularza W</w:t>
      </w:r>
      <w:r w:rsidRPr="005A7E6C">
        <w:rPr>
          <w:bCs/>
          <w:iCs/>
        </w:rPr>
        <w:t xml:space="preserve">ykonawca </w:t>
      </w:r>
      <w:r w:rsidR="00D82975" w:rsidRPr="005A7E6C">
        <w:rPr>
          <w:bCs/>
          <w:iCs/>
        </w:rPr>
        <w:t xml:space="preserve">powinien </w:t>
      </w:r>
      <w:r w:rsidR="00D82975" w:rsidRPr="00626DC0">
        <w:rPr>
          <w:bCs/>
          <w:iCs/>
        </w:rPr>
        <w:t>ograniczyć się do</w:t>
      </w:r>
      <w:r w:rsidR="008A6616" w:rsidRPr="00626DC0">
        <w:rPr>
          <w:bCs/>
          <w:iCs/>
        </w:rPr>
        <w:t xml:space="preserve"> </w:t>
      </w:r>
      <w:bookmarkStart w:id="43" w:name="_Hlk164934282"/>
      <w:r w:rsidR="008A6616" w:rsidRPr="00626DC0">
        <w:rPr>
          <w:bCs/>
          <w:iCs/>
        </w:rPr>
        <w:t>wypełnienia</w:t>
      </w:r>
      <w:bookmarkEnd w:id="43"/>
      <w:r w:rsidR="00D82975" w:rsidRPr="00626DC0">
        <w:rPr>
          <w:bCs/>
          <w:iCs/>
        </w:rPr>
        <w:t xml:space="preserve"> sekcji</w:t>
      </w:r>
      <w:r w:rsidR="00D82975" w:rsidRPr="005A7E6C">
        <w:rPr>
          <w:bCs/>
          <w:iCs/>
        </w:rPr>
        <w:t xml:space="preserve"> </w:t>
      </w:r>
      <w:r w:rsidR="00D82975" w:rsidRPr="005A7E6C">
        <w:rPr>
          <w:b/>
          <w:iCs/>
        </w:rPr>
        <w:t>α</w:t>
      </w:r>
      <w:r w:rsidR="00D82975" w:rsidRPr="005A7E6C">
        <w:rPr>
          <w:bCs/>
          <w:iCs/>
        </w:rPr>
        <w:t>.</w:t>
      </w:r>
    </w:p>
    <w:p w14:paraId="2E7E3735" w14:textId="7D2B5DFC" w:rsidR="005D732A" w:rsidRPr="005A7E6C" w:rsidRDefault="006134B5" w:rsidP="00E729B7">
      <w:pPr>
        <w:pStyle w:val="Akapitzlist"/>
        <w:numPr>
          <w:ilvl w:val="1"/>
          <w:numId w:val="10"/>
        </w:numPr>
        <w:spacing w:before="60"/>
        <w:contextualSpacing w:val="0"/>
        <w:jc w:val="both"/>
        <w:rPr>
          <w:bCs/>
          <w:iCs/>
        </w:rPr>
      </w:pPr>
      <w:r w:rsidRPr="005A7E6C">
        <w:rPr>
          <w:bCs/>
          <w:iCs/>
        </w:rPr>
        <w:t>oświadczenia W</w:t>
      </w:r>
      <w:r w:rsidR="005D732A" w:rsidRPr="005A7E6C">
        <w:rPr>
          <w:bCs/>
          <w:iCs/>
        </w:rPr>
        <w:t>ykonawcy, w zakresie art. 108 ust. 1 pkt 5 ustawy, o braku przynależności do tej samej grupy kapitałowej w rozumieniu ustawy z dnia 16 lutego 2007r. o ochronie konkurencji i konsumentów (Dz.U. z 2020</w:t>
      </w:r>
      <w:r w:rsidR="002F5091" w:rsidRPr="005A7E6C">
        <w:rPr>
          <w:bCs/>
          <w:iCs/>
        </w:rPr>
        <w:t>r. poz. 1076 i 1086), z innym W</w:t>
      </w:r>
      <w:r w:rsidR="005D732A" w:rsidRPr="005A7E6C">
        <w:rPr>
          <w:bCs/>
          <w:iCs/>
        </w:rPr>
        <w:t>ykonawcą, który złożył odrębną ofertę, ofertę częściową albo oświadczenia o przynależności do tej samej grupy kapitałowej wraz z dokumentami lub informacjami potwierdzającymi przygotowanie oferty, oferty cz</w:t>
      </w:r>
      <w:r w:rsidR="002F5091" w:rsidRPr="005A7E6C">
        <w:rPr>
          <w:bCs/>
          <w:iCs/>
        </w:rPr>
        <w:t>ęściowej niezależnie od innego W</w:t>
      </w:r>
      <w:r w:rsidR="005D732A" w:rsidRPr="005A7E6C">
        <w:rPr>
          <w:bCs/>
          <w:iCs/>
        </w:rPr>
        <w:t>ykonawcy należącego do tej samej grupy kapitałowej</w:t>
      </w:r>
      <w:r w:rsidR="00400E38">
        <w:rPr>
          <w:bCs/>
          <w:iCs/>
        </w:rPr>
        <w:t>.</w:t>
      </w:r>
      <w:r w:rsidR="005D732A" w:rsidRPr="005A7E6C">
        <w:rPr>
          <w:bCs/>
          <w:iCs/>
        </w:rPr>
        <w:t xml:space="preserve"> Wzór oświadczenia stanowi </w:t>
      </w:r>
      <w:r w:rsidR="005D732A" w:rsidRPr="005A7E6C">
        <w:rPr>
          <w:b/>
          <w:iCs/>
        </w:rPr>
        <w:t>Załącznik nr 4.2</w:t>
      </w:r>
      <w:r w:rsidR="004B677C" w:rsidRPr="005A7E6C">
        <w:rPr>
          <w:b/>
          <w:iCs/>
        </w:rPr>
        <w:t xml:space="preserve"> do SWZ</w:t>
      </w:r>
      <w:r w:rsidR="0087234A" w:rsidRPr="005A7E6C">
        <w:rPr>
          <w:bCs/>
          <w:iCs/>
        </w:rPr>
        <w:t>,</w:t>
      </w:r>
    </w:p>
    <w:p w14:paraId="3B18B037" w14:textId="11F2592B" w:rsidR="005D732A" w:rsidRPr="005A7E6C" w:rsidRDefault="005D732A" w:rsidP="00E729B7">
      <w:pPr>
        <w:pStyle w:val="Akapitzlist"/>
        <w:numPr>
          <w:ilvl w:val="1"/>
          <w:numId w:val="10"/>
        </w:numPr>
        <w:spacing w:before="60"/>
        <w:contextualSpacing w:val="0"/>
        <w:jc w:val="both"/>
        <w:rPr>
          <w:bCs/>
          <w:iCs/>
        </w:rPr>
      </w:pPr>
      <w:r w:rsidRPr="005A7E6C">
        <w:rPr>
          <w:bCs/>
          <w:iCs/>
        </w:rPr>
        <w:lastRenderedPageBreak/>
        <w:t>zaświadczenia właściwego naczelnika urzędu s</w:t>
      </w:r>
      <w:r w:rsidR="006134B5" w:rsidRPr="005A7E6C">
        <w:rPr>
          <w:bCs/>
          <w:iCs/>
        </w:rPr>
        <w:t>karbowego potwierdzającego, że W</w:t>
      </w:r>
      <w:r w:rsidRPr="005A7E6C">
        <w:rPr>
          <w:bCs/>
          <w:iCs/>
        </w:rPr>
        <w:t>ykonawca nie zalega z opłacaniem podatków i opłat, w zakresie art. 109 ust. 1 pkt 1</w:t>
      </w:r>
      <w:r w:rsidR="00C711AD">
        <w:rPr>
          <w:bCs/>
          <w:iCs/>
        </w:rPr>
        <w:t>)</w:t>
      </w:r>
      <w:r w:rsidRPr="005A7E6C">
        <w:rPr>
          <w:bCs/>
          <w:iCs/>
        </w:rPr>
        <w:t xml:space="preserve"> ustawy, wystawionego nie wcześniej niż 3 miesiące przed jego złożeniem</w:t>
      </w:r>
      <w:r w:rsidR="00C711AD">
        <w:rPr>
          <w:bCs/>
          <w:iCs/>
        </w:rPr>
        <w:t>.</w:t>
      </w:r>
      <w:r w:rsidRPr="005A7E6C">
        <w:rPr>
          <w:bCs/>
          <w:iCs/>
        </w:rPr>
        <w:t xml:space="preserve"> W przypadku zalegania z</w:t>
      </w:r>
      <w:r w:rsidR="0087234A" w:rsidRPr="005A7E6C">
        <w:rPr>
          <w:bCs/>
          <w:iCs/>
        </w:rPr>
        <w:t> </w:t>
      </w:r>
      <w:r w:rsidRPr="005A7E6C">
        <w:rPr>
          <w:bCs/>
          <w:iCs/>
        </w:rPr>
        <w:t>opłacaniem podatków lub opłat - dokumentów potwierdzających, że odpowiednio przed u</w:t>
      </w:r>
      <w:r w:rsidR="002F5091" w:rsidRPr="005A7E6C">
        <w:rPr>
          <w:bCs/>
          <w:iCs/>
        </w:rPr>
        <w:t>pływem terminu składania ofert W</w:t>
      </w:r>
      <w:r w:rsidRPr="005A7E6C">
        <w:rPr>
          <w:bCs/>
          <w:iCs/>
        </w:rPr>
        <w:t>ykonawca dokonał płatności należnych podatków lub opłat wraz z odsetkami lub grzywnami lub zawarł wiążące porozumienie w sprawie spłat tych należności</w:t>
      </w:r>
      <w:r w:rsidR="0087234A" w:rsidRPr="005A7E6C">
        <w:rPr>
          <w:bCs/>
          <w:iCs/>
        </w:rPr>
        <w:t>,</w:t>
      </w:r>
    </w:p>
    <w:p w14:paraId="3D2CFE27" w14:textId="49659816" w:rsidR="005D732A" w:rsidRPr="005A7E6C" w:rsidRDefault="005D732A" w:rsidP="00E729B7">
      <w:pPr>
        <w:pStyle w:val="Akapitzlist"/>
        <w:numPr>
          <w:ilvl w:val="1"/>
          <w:numId w:val="10"/>
        </w:numPr>
        <w:spacing w:before="60"/>
        <w:contextualSpacing w:val="0"/>
        <w:jc w:val="both"/>
        <w:rPr>
          <w:bCs/>
          <w:iCs/>
        </w:rPr>
      </w:pPr>
      <w:r w:rsidRPr="005A7E6C">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5A7E6C">
        <w:rPr>
          <w:bCs/>
          <w:iCs/>
        </w:rPr>
        <w:t>ołecznego potwierdzającego, że W</w:t>
      </w:r>
      <w:r w:rsidRPr="005A7E6C">
        <w:rPr>
          <w:bCs/>
          <w:iCs/>
        </w:rPr>
        <w:t>ykonawca nie zalega z opłacaniem składek na ubezpieczenia społeczne i zdrowotne, w</w:t>
      </w:r>
      <w:r w:rsidR="0087234A" w:rsidRPr="005A7E6C">
        <w:rPr>
          <w:bCs/>
          <w:iCs/>
        </w:rPr>
        <w:t> </w:t>
      </w:r>
      <w:r w:rsidRPr="005A7E6C">
        <w:rPr>
          <w:bCs/>
          <w:iCs/>
        </w:rPr>
        <w:t>zakresie art. 109 ust. 1 pkt 1</w:t>
      </w:r>
      <w:r w:rsidR="00C711AD">
        <w:rPr>
          <w:bCs/>
          <w:iCs/>
        </w:rPr>
        <w:t>)</w:t>
      </w:r>
      <w:r w:rsidRPr="005A7E6C">
        <w:rPr>
          <w:bCs/>
          <w:iCs/>
        </w:rPr>
        <w:t xml:space="preserve"> ustawy, wystawionego nie wcześniej niż 3 miesiące przed jego złożeniem</w:t>
      </w:r>
      <w:r w:rsidR="00F04EED">
        <w:rPr>
          <w:bCs/>
          <w:iCs/>
        </w:rPr>
        <w:t>.</w:t>
      </w:r>
      <w:r w:rsidRPr="005A7E6C">
        <w:rPr>
          <w:bCs/>
          <w:iCs/>
        </w:rPr>
        <w:t xml:space="preserve"> </w:t>
      </w:r>
      <w:r w:rsidR="00F04EED">
        <w:rPr>
          <w:bCs/>
          <w:iCs/>
        </w:rPr>
        <w:t>W</w:t>
      </w:r>
      <w:r w:rsidRPr="005A7E6C">
        <w:rPr>
          <w:bCs/>
          <w:iCs/>
        </w:rPr>
        <w:t xml:space="preserve"> przypadku zalegania z opłacaniem składek na ubezpieczenia społeczne lub zdrowotne - dokumentów potwierdzających, że odpowiednio przed u</w:t>
      </w:r>
      <w:r w:rsidR="0060420E" w:rsidRPr="005A7E6C">
        <w:rPr>
          <w:bCs/>
          <w:iCs/>
        </w:rPr>
        <w:t>pływem terminu składania ofert W</w:t>
      </w:r>
      <w:r w:rsidRPr="005A7E6C">
        <w:rPr>
          <w:bCs/>
          <w:iCs/>
        </w:rPr>
        <w:t>ykonawca dokonał płatności należnych składek na ubezpieczenia społeczne lub zdrowotne wraz odsetkami lub grzywnami lub zawarł wiążące porozumienie w sprawie spłat tych należności,</w:t>
      </w:r>
    </w:p>
    <w:p w14:paraId="021F05A6" w14:textId="3B09A54E" w:rsidR="005D732A" w:rsidRPr="00626DC0" w:rsidRDefault="005D732A" w:rsidP="00CD097C">
      <w:pPr>
        <w:pStyle w:val="Akapitzlist"/>
        <w:numPr>
          <w:ilvl w:val="1"/>
          <w:numId w:val="10"/>
        </w:numPr>
        <w:spacing w:before="60"/>
        <w:contextualSpacing w:val="0"/>
        <w:jc w:val="both"/>
        <w:rPr>
          <w:bCs/>
          <w:iCs/>
        </w:rPr>
      </w:pPr>
      <w:r w:rsidRPr="005A7E6C">
        <w:rPr>
          <w:bCs/>
          <w:iCs/>
        </w:rPr>
        <w:t>odpisu lub informacji z Krajowego Rejestru Sądowego lub z Centralnej Ewidencji i</w:t>
      </w:r>
      <w:r w:rsidR="0087234A" w:rsidRPr="005A7E6C">
        <w:rPr>
          <w:bCs/>
          <w:iCs/>
        </w:rPr>
        <w:t> </w:t>
      </w:r>
      <w:r w:rsidRPr="005A7E6C">
        <w:rPr>
          <w:bCs/>
          <w:iCs/>
        </w:rPr>
        <w:t>Informacji o Działalności Gospodarczej, sporządzonych nie wcześniej niż 3 miesiące przed jej złożeniem, jeżeli odrębne przepisy wymagają wpisu do rejestru lub ewidencji</w:t>
      </w:r>
      <w:r w:rsidR="00F04EED">
        <w:rPr>
          <w:bCs/>
          <w:iCs/>
        </w:rPr>
        <w:t>.</w:t>
      </w:r>
      <w:r w:rsidRPr="005A7E6C">
        <w:rPr>
          <w:bCs/>
          <w:iCs/>
        </w:rPr>
        <w:t xml:space="preserve"> W</w:t>
      </w:r>
      <w:r w:rsidR="0087234A" w:rsidRPr="005A7E6C">
        <w:rPr>
          <w:bCs/>
          <w:iCs/>
        </w:rPr>
        <w:t> </w:t>
      </w:r>
      <w:r w:rsidRPr="005A7E6C">
        <w:rPr>
          <w:bCs/>
          <w:iCs/>
        </w:rPr>
        <w:t>przypadku gdy odpis jest dostępny bezpła</w:t>
      </w:r>
      <w:r w:rsidR="006A1B9C" w:rsidRPr="005A7E6C">
        <w:rPr>
          <w:bCs/>
          <w:iCs/>
        </w:rPr>
        <w:t>tnie w publicznej bazie danych Z</w:t>
      </w:r>
      <w:r w:rsidRPr="005A7E6C">
        <w:rPr>
          <w:bCs/>
          <w:iCs/>
        </w:rPr>
        <w:t xml:space="preserve">amawiający nie wymaga złożenia </w:t>
      </w:r>
      <w:r w:rsidRPr="00626DC0">
        <w:rPr>
          <w:bCs/>
          <w:iCs/>
        </w:rPr>
        <w:t>odpisu</w:t>
      </w:r>
      <w:r w:rsidR="00CD097C" w:rsidRPr="00626DC0">
        <w:rPr>
          <w:bCs/>
          <w:iCs/>
        </w:rPr>
        <w:t xml:space="preserve">, </w:t>
      </w:r>
      <w:bookmarkStart w:id="44" w:name="_Hlk164935245"/>
      <w:r w:rsidR="00CD097C" w:rsidRPr="00626DC0">
        <w:rPr>
          <w:bCs/>
          <w:iCs/>
        </w:rPr>
        <w:t xml:space="preserve">o ile Wykonawca wskazał </w:t>
      </w:r>
      <w:r w:rsidR="00CD097C" w:rsidRPr="00626DC0">
        <w:t>w JEDZ dane umożliwiające dostęp do tych informacji.</w:t>
      </w:r>
      <w:bookmarkEnd w:id="44"/>
    </w:p>
    <w:p w14:paraId="7D281EA1" w14:textId="4F1690F1" w:rsidR="00B70869" w:rsidRPr="005A7E6C" w:rsidRDefault="00B70869" w:rsidP="00B70869">
      <w:pPr>
        <w:pStyle w:val="Akapitzlist"/>
        <w:numPr>
          <w:ilvl w:val="0"/>
          <w:numId w:val="10"/>
        </w:numPr>
        <w:spacing w:before="60"/>
        <w:contextualSpacing w:val="0"/>
        <w:jc w:val="both"/>
        <w:rPr>
          <w:bCs/>
          <w:iCs/>
        </w:rPr>
      </w:pPr>
      <w:bookmarkStart w:id="45" w:name="_Hlk102548967"/>
      <w:r w:rsidRPr="005A7E6C">
        <w:rPr>
          <w:bCs/>
          <w:iCs/>
        </w:rPr>
        <w:t>Złożenie oferty jest równoznaczne z potwierdzeniem, że Wykonawca nie podlega wykluczeniu z postępowania na podstawie art. 7 ust</w:t>
      </w:r>
      <w:r w:rsidR="00F04EED">
        <w:rPr>
          <w:bCs/>
          <w:iCs/>
        </w:rPr>
        <w:t>.</w:t>
      </w:r>
      <w:r w:rsidRPr="005A7E6C">
        <w:rPr>
          <w:bCs/>
          <w:iCs/>
        </w:rPr>
        <w:t xml:space="preserve"> 1 ustawy z dnia 13 kwietnia 2022r. </w:t>
      </w:r>
      <w:bookmarkEnd w:id="45"/>
      <w:r w:rsidRPr="005A7E6C">
        <w:rPr>
          <w:bCs/>
          <w:iCs/>
        </w:rPr>
        <w:t>o szczególnych rozwiązaniach w zakresie przeciwdziałania wspieraniu agresji na Ukrainę oraz służących ochronie bezpieczeństwa narodowego oraz rozporządzenia (UE) 2022/576.</w:t>
      </w:r>
    </w:p>
    <w:p w14:paraId="19E39E16" w14:textId="3090BA05" w:rsidR="00B70869" w:rsidRPr="005A7E6C" w:rsidRDefault="00B70869" w:rsidP="00B70869">
      <w:pPr>
        <w:pStyle w:val="Akapitzlist"/>
        <w:numPr>
          <w:ilvl w:val="0"/>
          <w:numId w:val="10"/>
        </w:numPr>
        <w:spacing w:before="60"/>
        <w:contextualSpacing w:val="0"/>
        <w:jc w:val="both"/>
        <w:rPr>
          <w:b/>
          <w:iCs/>
        </w:rPr>
      </w:pPr>
      <w:bookmarkStart w:id="46" w:name="_Hlk102549026"/>
      <w:r w:rsidRPr="005A7E6C">
        <w:rPr>
          <w:bCs/>
          <w:iCs/>
        </w:rPr>
        <w:t>Zamawiający zastrzega sobie prawo weryfikacji braku podstaw do wykluczenia w oparciu o art. 7 ust 1 ustawy z dnia 13 kwietnia 2022r.</w:t>
      </w:r>
      <w:bookmarkEnd w:id="46"/>
      <w:r w:rsidRPr="005A7E6C">
        <w:rPr>
          <w:bCs/>
          <w:iCs/>
        </w:rPr>
        <w:t xml:space="preserve"> o szczególnych rozwiązaniach w zakresie przeciwdziałania wspieraniu agresji na Ukrainę oraz służących ochronie bezpieczeństwa narodowego</w:t>
      </w:r>
      <w:r w:rsidRPr="005A7E6C">
        <w:t xml:space="preserve"> oraz rozporządzenie (UE) 2022/576 w dostępnych rejestrach.</w:t>
      </w:r>
    </w:p>
    <w:p w14:paraId="7B285EDC" w14:textId="39C4EAAB" w:rsidR="005D732A" w:rsidRPr="005A7E6C" w:rsidRDefault="0060420E" w:rsidP="00E729B7">
      <w:pPr>
        <w:pStyle w:val="Akapitzlist"/>
        <w:numPr>
          <w:ilvl w:val="0"/>
          <w:numId w:val="10"/>
        </w:numPr>
        <w:spacing w:before="60"/>
        <w:contextualSpacing w:val="0"/>
        <w:jc w:val="both"/>
        <w:rPr>
          <w:bCs/>
          <w:iCs/>
        </w:rPr>
      </w:pPr>
      <w:r w:rsidRPr="005A7E6C">
        <w:rPr>
          <w:bCs/>
          <w:iCs/>
        </w:rPr>
        <w:t>Jeżeli W</w:t>
      </w:r>
      <w:r w:rsidR="005D732A" w:rsidRPr="005A7E6C">
        <w:rPr>
          <w:bCs/>
          <w:iCs/>
        </w:rPr>
        <w:t>ykonawca ma siedzibę lub miejsce zamieszkania poza granicami Rzeczypospolitej Polskiej:</w:t>
      </w:r>
    </w:p>
    <w:p w14:paraId="56CC088C" w14:textId="02D0D74D" w:rsidR="005D732A" w:rsidRPr="005A7E6C" w:rsidRDefault="005D732A" w:rsidP="00E729B7">
      <w:pPr>
        <w:pStyle w:val="Akapitzlist"/>
        <w:numPr>
          <w:ilvl w:val="1"/>
          <w:numId w:val="10"/>
        </w:numPr>
        <w:spacing w:before="60"/>
        <w:contextualSpacing w:val="0"/>
        <w:jc w:val="both"/>
        <w:rPr>
          <w:bCs/>
          <w:iCs/>
        </w:rPr>
      </w:pPr>
      <w:r w:rsidRPr="005A7E6C">
        <w:rPr>
          <w:bCs/>
          <w:iCs/>
        </w:rPr>
        <w:t>zamiast zaświadczenia, o którym mowa w ust. 2 pkt 3</w:t>
      </w:r>
      <w:r w:rsidR="001557AC" w:rsidRPr="005A7E6C">
        <w:rPr>
          <w:bCs/>
          <w:iCs/>
        </w:rPr>
        <w:t>)</w:t>
      </w:r>
      <w:r w:rsidRPr="005A7E6C">
        <w:rPr>
          <w:bCs/>
          <w:iCs/>
        </w:rPr>
        <w:t xml:space="preserve">, zaświadczenia albo innego </w:t>
      </w:r>
      <w:r w:rsidR="002F5091" w:rsidRPr="005A7E6C">
        <w:rPr>
          <w:bCs/>
          <w:iCs/>
        </w:rPr>
        <w:t>dokumentu potwierdzającego, że W</w:t>
      </w:r>
      <w:r w:rsidRPr="005A7E6C">
        <w:rPr>
          <w:bCs/>
          <w:iCs/>
        </w:rPr>
        <w:t>ykonawca nie zalega z opłacaniem składek na ubezpieczenia społeczne lub zdrowotne, o których mowa w ust</w:t>
      </w:r>
      <w:r w:rsidR="001557AC" w:rsidRPr="005A7E6C">
        <w:rPr>
          <w:bCs/>
          <w:iCs/>
        </w:rPr>
        <w:t>.</w:t>
      </w:r>
      <w:r w:rsidRPr="005A7E6C">
        <w:rPr>
          <w:bCs/>
          <w:iCs/>
        </w:rPr>
        <w:t xml:space="preserve"> 2 pkt 4</w:t>
      </w:r>
      <w:r w:rsidR="001557AC" w:rsidRPr="005A7E6C">
        <w:rPr>
          <w:bCs/>
          <w:iCs/>
        </w:rPr>
        <w:t>)</w:t>
      </w:r>
      <w:r w:rsidRPr="005A7E6C">
        <w:rPr>
          <w:bCs/>
          <w:iCs/>
        </w:rPr>
        <w:t>, lub odpisu albo informacji z Krajowego Rejestru Sądowego lub z Centralnej Ewidencji i Informacji o</w:t>
      </w:r>
      <w:r w:rsidR="0087234A" w:rsidRPr="005A7E6C">
        <w:rPr>
          <w:bCs/>
          <w:iCs/>
        </w:rPr>
        <w:t> </w:t>
      </w:r>
      <w:r w:rsidRPr="005A7E6C">
        <w:rPr>
          <w:bCs/>
          <w:iCs/>
        </w:rPr>
        <w:t>Działalności Gospodarczej</w:t>
      </w:r>
      <w:r w:rsidR="00975327" w:rsidRPr="005A7E6C">
        <w:rPr>
          <w:bCs/>
          <w:iCs/>
        </w:rPr>
        <w:t>, o których mowa w ust. 2 pkt 5)</w:t>
      </w:r>
      <w:r w:rsidRPr="005A7E6C">
        <w:rPr>
          <w:bCs/>
          <w:iCs/>
        </w:rPr>
        <w:t xml:space="preserve"> – składa dokument lub dokumenty wystawione w kraju, w</w:t>
      </w:r>
      <w:r w:rsidR="0087234A" w:rsidRPr="005A7E6C">
        <w:rPr>
          <w:bCs/>
          <w:iCs/>
        </w:rPr>
        <w:t> </w:t>
      </w:r>
      <w:r w:rsidR="002F5091" w:rsidRPr="005A7E6C">
        <w:rPr>
          <w:bCs/>
          <w:iCs/>
        </w:rPr>
        <w:t>którym W</w:t>
      </w:r>
      <w:r w:rsidRPr="005A7E6C">
        <w:rPr>
          <w:bCs/>
          <w:iCs/>
        </w:rPr>
        <w:t>ykonawca ma siedzibę lub miejsce zamieszkania, potwierdzające odpowiednio, że:</w:t>
      </w:r>
    </w:p>
    <w:p w14:paraId="6C70BF8B" w14:textId="77777777" w:rsidR="005D732A" w:rsidRPr="005A7E6C" w:rsidRDefault="005D732A" w:rsidP="00E729B7">
      <w:pPr>
        <w:pStyle w:val="Akapitzlist"/>
        <w:numPr>
          <w:ilvl w:val="2"/>
          <w:numId w:val="10"/>
        </w:numPr>
        <w:spacing w:before="60"/>
        <w:contextualSpacing w:val="0"/>
        <w:jc w:val="both"/>
        <w:rPr>
          <w:bCs/>
          <w:iCs/>
        </w:rPr>
      </w:pPr>
      <w:r w:rsidRPr="005A7E6C">
        <w:rPr>
          <w:bCs/>
          <w:iCs/>
        </w:rPr>
        <w:t>nie naruszył obowiązków dotyczących płatności podatków, opłat, lub składek na ubezpieczenie społeczne lub zdrowotne,</w:t>
      </w:r>
    </w:p>
    <w:p w14:paraId="3C712BC9" w14:textId="77777777" w:rsidR="005D732A" w:rsidRPr="005A7E6C" w:rsidRDefault="005D732A" w:rsidP="00E729B7">
      <w:pPr>
        <w:pStyle w:val="Akapitzlist"/>
        <w:numPr>
          <w:ilvl w:val="2"/>
          <w:numId w:val="10"/>
        </w:numPr>
        <w:spacing w:before="60"/>
        <w:contextualSpacing w:val="0"/>
        <w:jc w:val="both"/>
        <w:rPr>
          <w:bCs/>
          <w:iCs/>
        </w:rPr>
      </w:pPr>
      <w:r w:rsidRPr="005A7E6C">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5A7E6C">
        <w:rPr>
          <w:bCs/>
          <w:iCs/>
        </w:rPr>
        <w:t> </w:t>
      </w:r>
      <w:r w:rsidRPr="005A7E6C">
        <w:rPr>
          <w:bCs/>
          <w:iCs/>
        </w:rPr>
        <w:t>przepisach miejsca wszczęcia tej procedury.</w:t>
      </w:r>
    </w:p>
    <w:p w14:paraId="5CA99443" w14:textId="13EE8312" w:rsidR="005D732A" w:rsidRPr="00626DC0" w:rsidRDefault="001557AC" w:rsidP="00E729B7">
      <w:pPr>
        <w:pStyle w:val="Akapitzlist"/>
        <w:numPr>
          <w:ilvl w:val="1"/>
          <w:numId w:val="10"/>
        </w:numPr>
        <w:spacing w:before="60"/>
        <w:contextualSpacing w:val="0"/>
        <w:jc w:val="both"/>
        <w:rPr>
          <w:bCs/>
          <w:iCs/>
        </w:rPr>
      </w:pPr>
      <w:r w:rsidRPr="005A7E6C">
        <w:rPr>
          <w:bCs/>
          <w:iCs/>
        </w:rPr>
        <w:lastRenderedPageBreak/>
        <w:t>d</w:t>
      </w:r>
      <w:r w:rsidR="005D732A" w:rsidRPr="005A7E6C">
        <w:rPr>
          <w:bCs/>
          <w:iCs/>
        </w:rPr>
        <w:t>okumenty, o których mowa w pkt 1</w:t>
      </w:r>
      <w:r w:rsidRPr="005A7E6C">
        <w:rPr>
          <w:bCs/>
          <w:iCs/>
        </w:rPr>
        <w:t>)</w:t>
      </w:r>
      <w:r w:rsidR="005D732A" w:rsidRPr="005A7E6C">
        <w:rPr>
          <w:bCs/>
          <w:iCs/>
        </w:rPr>
        <w:t xml:space="preserve"> powinny być wystawione nie wcześniej niż 3</w:t>
      </w:r>
      <w:r w:rsidRPr="005A7E6C">
        <w:rPr>
          <w:bCs/>
          <w:iCs/>
        </w:rPr>
        <w:t> </w:t>
      </w:r>
      <w:r w:rsidR="005D732A" w:rsidRPr="005A7E6C">
        <w:rPr>
          <w:bCs/>
          <w:iCs/>
        </w:rPr>
        <w:t xml:space="preserve">miesiące </w:t>
      </w:r>
      <w:r w:rsidR="005D732A" w:rsidRPr="00626DC0">
        <w:rPr>
          <w:bCs/>
          <w:iCs/>
        </w:rPr>
        <w:t>przed ich złożeniem.</w:t>
      </w:r>
    </w:p>
    <w:p w14:paraId="7F82FFA3" w14:textId="215B0A2D" w:rsidR="00B675EC" w:rsidRPr="00626DC0" w:rsidRDefault="00B675EC" w:rsidP="00B675EC">
      <w:pPr>
        <w:pStyle w:val="Akapitzlist"/>
        <w:numPr>
          <w:ilvl w:val="1"/>
          <w:numId w:val="10"/>
        </w:numPr>
        <w:spacing w:before="60"/>
        <w:ind w:left="714" w:hanging="357"/>
        <w:contextualSpacing w:val="0"/>
        <w:jc w:val="both"/>
        <w:rPr>
          <w:bCs/>
          <w:iCs/>
        </w:rPr>
      </w:pPr>
      <w:bookmarkStart w:id="47" w:name="_Hlk164943779"/>
      <w:r w:rsidRPr="00626DC0">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626DC0">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626DC0">
        <w:rPr>
          <w:bCs/>
          <w:iCs/>
        </w:rPr>
        <w:t xml:space="preserve"> Postanowienie pkt 2) stosuje się.</w:t>
      </w:r>
    </w:p>
    <w:bookmarkEnd w:id="47"/>
    <w:p w14:paraId="0026093E" w14:textId="6EDFF037" w:rsidR="005D732A" w:rsidRPr="005A7E6C" w:rsidRDefault="002F5091" w:rsidP="00E729B7">
      <w:pPr>
        <w:pStyle w:val="Akapitzlist"/>
        <w:numPr>
          <w:ilvl w:val="0"/>
          <w:numId w:val="10"/>
        </w:numPr>
        <w:spacing w:before="60"/>
        <w:contextualSpacing w:val="0"/>
        <w:jc w:val="both"/>
        <w:rPr>
          <w:bCs/>
          <w:iCs/>
        </w:rPr>
      </w:pPr>
      <w:r w:rsidRPr="005A7E6C">
        <w:rPr>
          <w:bCs/>
          <w:iCs/>
        </w:rPr>
        <w:t>Jeżeli W</w:t>
      </w:r>
      <w:r w:rsidR="005D732A" w:rsidRPr="005A7E6C">
        <w:rPr>
          <w:bCs/>
          <w:iCs/>
        </w:rPr>
        <w:t>ykonawca podlega wykluczeniu ze względu na zajście okoliczności wskazanych w</w:t>
      </w:r>
      <w:r w:rsidR="0087234A" w:rsidRPr="005A7E6C">
        <w:rPr>
          <w:bCs/>
          <w:iCs/>
        </w:rPr>
        <w:t> </w:t>
      </w:r>
      <w:r w:rsidR="005D732A" w:rsidRPr="005A7E6C">
        <w:rPr>
          <w:bCs/>
          <w:iCs/>
        </w:rPr>
        <w:t>przepisach znajdujących</w:t>
      </w:r>
      <w:r w:rsidRPr="005A7E6C">
        <w:rPr>
          <w:bCs/>
          <w:iCs/>
        </w:rPr>
        <w:t xml:space="preserve"> zastosowanie w postępowaniu – W</w:t>
      </w:r>
      <w:r w:rsidR="005D732A" w:rsidRPr="005A7E6C">
        <w:rPr>
          <w:bCs/>
          <w:iCs/>
        </w:rPr>
        <w:t>ykonawca przedkłada dowody, wskazujące na spełnienie przesłanek określonych w art. 110 ust</w:t>
      </w:r>
      <w:r w:rsidR="001557AC" w:rsidRPr="005A7E6C">
        <w:rPr>
          <w:bCs/>
          <w:iCs/>
        </w:rPr>
        <w:t>.</w:t>
      </w:r>
      <w:r w:rsidR="005D732A" w:rsidRPr="005A7E6C">
        <w:rPr>
          <w:bCs/>
          <w:iCs/>
        </w:rPr>
        <w:t xml:space="preserve"> 2 ustawy </w:t>
      </w:r>
      <w:proofErr w:type="spellStart"/>
      <w:r w:rsidR="005D732A" w:rsidRPr="005A7E6C">
        <w:rPr>
          <w:bCs/>
          <w:iCs/>
        </w:rPr>
        <w:t>Pzp</w:t>
      </w:r>
      <w:proofErr w:type="spellEnd"/>
      <w:r w:rsidR="005D732A" w:rsidRPr="005A7E6C">
        <w:rPr>
          <w:bCs/>
          <w:iCs/>
        </w:rPr>
        <w:t xml:space="preserve"> (samooczyszczenie).</w:t>
      </w:r>
    </w:p>
    <w:p w14:paraId="4E3D4B77" w14:textId="60BB427B" w:rsidR="005D732A" w:rsidRPr="005A7E6C" w:rsidRDefault="005D732A" w:rsidP="00E729B7">
      <w:pPr>
        <w:pStyle w:val="Akapitzlist"/>
        <w:numPr>
          <w:ilvl w:val="0"/>
          <w:numId w:val="10"/>
        </w:numPr>
        <w:spacing w:before="60"/>
        <w:contextualSpacing w:val="0"/>
        <w:jc w:val="both"/>
        <w:rPr>
          <w:bCs/>
          <w:iCs/>
        </w:rPr>
      </w:pPr>
      <w:r w:rsidRPr="005A7E6C">
        <w:rPr>
          <w:bCs/>
          <w:iCs/>
        </w:rPr>
        <w:t>W celu potwierdzenia spełnienia w</w:t>
      </w:r>
      <w:r w:rsidR="006A1B9C" w:rsidRPr="005A7E6C">
        <w:rPr>
          <w:bCs/>
          <w:iCs/>
        </w:rPr>
        <w:t>arunków udziału w postępowaniu Z</w:t>
      </w:r>
      <w:r w:rsidRPr="005A7E6C">
        <w:rPr>
          <w:bCs/>
          <w:iCs/>
        </w:rPr>
        <w:t>amawiający wymaga złożenia:</w:t>
      </w:r>
    </w:p>
    <w:p w14:paraId="2084FA10" w14:textId="7B92B535" w:rsidR="00577415" w:rsidRPr="005A7E6C" w:rsidRDefault="00577415" w:rsidP="00E729B7">
      <w:pPr>
        <w:pStyle w:val="Akapitzlist"/>
        <w:numPr>
          <w:ilvl w:val="1"/>
          <w:numId w:val="11"/>
        </w:numPr>
        <w:spacing w:before="60"/>
        <w:contextualSpacing w:val="0"/>
        <w:jc w:val="both"/>
        <w:rPr>
          <w:bCs/>
          <w:iCs/>
        </w:rPr>
      </w:pPr>
      <w:r w:rsidRPr="005A7E6C">
        <w:rPr>
          <w:bCs/>
          <w:iCs/>
        </w:rPr>
        <w:t xml:space="preserve">wykazu usług wykonanych, </w:t>
      </w:r>
      <w:bookmarkStart w:id="48" w:name="_Hlk64364086"/>
      <w:r w:rsidRPr="005A7E6C">
        <w:rPr>
          <w:bCs/>
          <w:iCs/>
        </w:rPr>
        <w:t>a w przypadku świadczeń powtarzających się lub ciągłych również wykonywanych</w:t>
      </w:r>
      <w:bookmarkEnd w:id="48"/>
      <w:r w:rsidRPr="005A7E6C">
        <w:rPr>
          <w:bCs/>
          <w:iCs/>
        </w:rPr>
        <w:t xml:space="preserve">, w okresie ostatnich 3 lat, a jeżeli okres prowadzenia działalności jest krótszy – w tym okresie, wraz z podaniem ich wartości, przedmiotu, dat wykonania i podmiotów, na rzecz których usługi zostały wykonane </w:t>
      </w:r>
      <w:r w:rsidRPr="00626DC0">
        <w:rPr>
          <w:bCs/>
          <w:iCs/>
        </w:rPr>
        <w:t>oraz załączeni</w:t>
      </w:r>
      <w:r w:rsidR="00B675EC" w:rsidRPr="00626DC0">
        <w:rPr>
          <w:bCs/>
          <w:iCs/>
        </w:rPr>
        <w:t>a</w:t>
      </w:r>
      <w:r w:rsidRPr="00626DC0">
        <w:rPr>
          <w:bCs/>
          <w:iCs/>
        </w:rPr>
        <w:t xml:space="preserve"> dowodów</w:t>
      </w:r>
      <w:r w:rsidRPr="005A7E6C">
        <w:rPr>
          <w:bCs/>
          <w:iCs/>
        </w:rPr>
        <w:t xml:space="preserve">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5A7E6C">
        <w:rPr>
          <w:bCs/>
          <w:iCs/>
        </w:rPr>
        <w:t>zyny o obiektywnym charakterze W</w:t>
      </w:r>
      <w:r w:rsidRPr="005A7E6C">
        <w:rPr>
          <w:bCs/>
          <w:iCs/>
        </w:rPr>
        <w:t xml:space="preserve">ykonawca nie jest w stanie uzyskać </w:t>
      </w:r>
      <w:r w:rsidR="002F5091" w:rsidRPr="005A7E6C">
        <w:rPr>
          <w:bCs/>
          <w:iCs/>
        </w:rPr>
        <w:t>tych dokumentów – oświadczenie W</w:t>
      </w:r>
      <w:r w:rsidRPr="005A7E6C">
        <w:rPr>
          <w:bCs/>
          <w:iCs/>
        </w:rPr>
        <w:t>yk</w:t>
      </w:r>
      <w:r w:rsidR="00E85002" w:rsidRPr="005A7E6C">
        <w:rPr>
          <w:bCs/>
          <w:iCs/>
        </w:rPr>
        <w:t>onawcy.</w:t>
      </w:r>
      <w:r w:rsidRPr="005A7E6C">
        <w:rPr>
          <w:bCs/>
          <w:iCs/>
        </w:rPr>
        <w:t xml:space="preserve"> Wzór wykazu stanowi </w:t>
      </w:r>
      <w:r w:rsidRPr="005A7E6C">
        <w:rPr>
          <w:b/>
          <w:iCs/>
        </w:rPr>
        <w:t>Załącznik nr 4.3 do SWZ</w:t>
      </w:r>
      <w:r w:rsidRPr="005A7E6C">
        <w:rPr>
          <w:bCs/>
          <w:iCs/>
        </w:rPr>
        <w:t>.</w:t>
      </w:r>
    </w:p>
    <w:p w14:paraId="2879F3E8" w14:textId="3CD3CB9E" w:rsidR="00577415" w:rsidRPr="005A7E6C" w:rsidRDefault="00577415" w:rsidP="00E729B7">
      <w:pPr>
        <w:pStyle w:val="Akapitzlist"/>
        <w:numPr>
          <w:ilvl w:val="1"/>
          <w:numId w:val="11"/>
        </w:numPr>
        <w:spacing w:before="60"/>
        <w:contextualSpacing w:val="0"/>
        <w:jc w:val="both"/>
        <w:rPr>
          <w:bCs/>
          <w:iCs/>
        </w:rPr>
      </w:pPr>
      <w:r w:rsidRPr="005A7E6C">
        <w:rPr>
          <w:bCs/>
          <w:iCs/>
        </w:rPr>
        <w:t>w</w:t>
      </w:r>
      <w:r w:rsidR="002F5091" w:rsidRPr="005A7E6C">
        <w:rPr>
          <w:bCs/>
          <w:iCs/>
        </w:rPr>
        <w:t>ykazu osób, skierowanych przez W</w:t>
      </w:r>
      <w:r w:rsidRPr="005A7E6C">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5A7E6C">
        <w:rPr>
          <w:bCs/>
          <w:iCs/>
        </w:rPr>
        <w:t>ie do dysponowania tymi osobami.</w:t>
      </w:r>
      <w:r w:rsidRPr="005A7E6C">
        <w:rPr>
          <w:bCs/>
          <w:iCs/>
        </w:rPr>
        <w:t xml:space="preserve"> Wzór wykazu stanowi </w:t>
      </w:r>
      <w:r w:rsidRPr="005A7E6C">
        <w:rPr>
          <w:b/>
          <w:iCs/>
        </w:rPr>
        <w:t>Załącznik nr 4.4 do SWZ</w:t>
      </w:r>
      <w:r w:rsidRPr="005A7E6C">
        <w:rPr>
          <w:bCs/>
          <w:iCs/>
        </w:rPr>
        <w:t>.</w:t>
      </w:r>
    </w:p>
    <w:p w14:paraId="698ED8AE" w14:textId="6D99464E" w:rsidR="00577415" w:rsidRPr="005A7E6C" w:rsidRDefault="00577415" w:rsidP="00E729B7">
      <w:pPr>
        <w:pStyle w:val="Akapitzlist"/>
        <w:numPr>
          <w:ilvl w:val="1"/>
          <w:numId w:val="11"/>
        </w:numPr>
        <w:spacing w:before="60"/>
        <w:contextualSpacing w:val="0"/>
        <w:jc w:val="both"/>
        <w:rPr>
          <w:bCs/>
          <w:iCs/>
        </w:rPr>
      </w:pPr>
      <w:r w:rsidRPr="005A7E6C">
        <w:rPr>
          <w:bCs/>
          <w:iCs/>
        </w:rPr>
        <w:t>wykazu urządzeń lub wyposażenia zakładu niezbędnych do w</w:t>
      </w:r>
      <w:r w:rsidR="002F5091" w:rsidRPr="005A7E6C">
        <w:rPr>
          <w:bCs/>
          <w:iCs/>
        </w:rPr>
        <w:t>ykonania zamówienia dostępnych W</w:t>
      </w:r>
      <w:r w:rsidRPr="005A7E6C">
        <w:rPr>
          <w:bCs/>
          <w:iCs/>
        </w:rPr>
        <w:t xml:space="preserve">ykonawcy. Wzór wykazu stanowi </w:t>
      </w:r>
      <w:r w:rsidRPr="005A7E6C">
        <w:rPr>
          <w:b/>
          <w:iCs/>
        </w:rPr>
        <w:t>Załącznik nr 4.5 do SWZ</w:t>
      </w:r>
      <w:r w:rsidRPr="005A7E6C">
        <w:rPr>
          <w:bCs/>
          <w:iCs/>
        </w:rPr>
        <w:t>.</w:t>
      </w:r>
    </w:p>
    <w:p w14:paraId="281B7D67" w14:textId="77777777" w:rsidR="00577415" w:rsidRPr="005A7E6C" w:rsidRDefault="005D732A" w:rsidP="00E729B7">
      <w:pPr>
        <w:pStyle w:val="Akapitzlist"/>
        <w:numPr>
          <w:ilvl w:val="0"/>
          <w:numId w:val="10"/>
        </w:numPr>
        <w:spacing w:before="60"/>
        <w:contextualSpacing w:val="0"/>
        <w:jc w:val="both"/>
        <w:rPr>
          <w:bCs/>
          <w:iCs/>
        </w:rPr>
      </w:pPr>
      <w:r w:rsidRPr="005A7E6C">
        <w:rPr>
          <w:bCs/>
          <w:iCs/>
        </w:rPr>
        <w:t>Oświadczenie JEDZ powinno być sporządzone w formie elektronicznej (z podpisem elektronicznym kwalifikowanym).</w:t>
      </w:r>
    </w:p>
    <w:p w14:paraId="41A6AB5D" w14:textId="69473630" w:rsidR="005D732A" w:rsidRPr="005A7E6C" w:rsidRDefault="005D732A" w:rsidP="00E729B7">
      <w:pPr>
        <w:pStyle w:val="Akapitzlist"/>
        <w:numPr>
          <w:ilvl w:val="0"/>
          <w:numId w:val="10"/>
        </w:numPr>
        <w:spacing w:before="60"/>
        <w:contextualSpacing w:val="0"/>
        <w:jc w:val="both"/>
        <w:rPr>
          <w:bCs/>
          <w:iCs/>
        </w:rPr>
      </w:pPr>
      <w:r w:rsidRPr="005A7E6C">
        <w:rPr>
          <w:bCs/>
          <w:iCs/>
        </w:rPr>
        <w:t xml:space="preserve">Podmiotowe środki dowodowe powinny być złożone zgodnie z przepisami </w:t>
      </w:r>
      <w:r w:rsidRPr="005A7E6C">
        <w:rPr>
          <w:bCs/>
          <w:i/>
          <w:iCs/>
        </w:rPr>
        <w:t>Rozporządzenia z</w:t>
      </w:r>
      <w:r w:rsidR="00BF3197" w:rsidRPr="005A7E6C">
        <w:rPr>
          <w:bCs/>
          <w:i/>
          <w:iCs/>
        </w:rPr>
        <w:t> </w:t>
      </w:r>
      <w:r w:rsidRPr="005A7E6C">
        <w:rPr>
          <w:bCs/>
          <w:i/>
          <w:iCs/>
        </w:rPr>
        <w:t>dnia 30 grudnia 2020r. w sprawie sposobu sporządzania i przekazywania informacji oraz wymagań technicznych dla dokumentów elektronicznych oraz środków komunikacji elektronicznej w postępowaniu o udzielenie zamówienia publicznego lub konkursie (Dz.U. poz. 2452)</w:t>
      </w:r>
      <w:r w:rsidRPr="005A7E6C">
        <w:rPr>
          <w:bCs/>
          <w:iCs/>
        </w:rPr>
        <w:t xml:space="preserve"> </w:t>
      </w:r>
      <w:proofErr w:type="spellStart"/>
      <w:r w:rsidRPr="005A7E6C">
        <w:rPr>
          <w:bCs/>
          <w:iCs/>
        </w:rPr>
        <w:t>tj</w:t>
      </w:r>
      <w:proofErr w:type="spellEnd"/>
      <w:r w:rsidRPr="005A7E6C">
        <w:rPr>
          <w:bCs/>
          <w:iCs/>
        </w:rPr>
        <w:t>:</w:t>
      </w:r>
    </w:p>
    <w:p w14:paraId="3208EB8C" w14:textId="50747829" w:rsidR="00577415" w:rsidRPr="005A7E6C" w:rsidRDefault="003B5973" w:rsidP="00E729B7">
      <w:pPr>
        <w:pStyle w:val="Akapitzlist"/>
        <w:numPr>
          <w:ilvl w:val="1"/>
          <w:numId w:val="12"/>
        </w:numPr>
        <w:spacing w:before="60"/>
        <w:contextualSpacing w:val="0"/>
        <w:jc w:val="both"/>
        <w:rPr>
          <w:bCs/>
          <w:iCs/>
        </w:rPr>
      </w:pPr>
      <w:r w:rsidRPr="005A7E6C">
        <w:rPr>
          <w:bCs/>
          <w:iCs/>
        </w:rPr>
        <w:lastRenderedPageBreak/>
        <w:t>j</w:t>
      </w:r>
      <w:r w:rsidR="00577415" w:rsidRPr="005A7E6C">
        <w:rPr>
          <w:bCs/>
          <w:iCs/>
        </w:rPr>
        <w:t>eżeli dokument został wystawiony prze</w:t>
      </w:r>
      <w:r w:rsidR="002F5091" w:rsidRPr="005A7E6C">
        <w:rPr>
          <w:bCs/>
          <w:iCs/>
        </w:rPr>
        <w:t>z podmiot upoważniony inny niż W</w:t>
      </w:r>
      <w:r w:rsidR="00577415" w:rsidRPr="005A7E6C">
        <w:rPr>
          <w:bCs/>
          <w:iCs/>
        </w:rPr>
        <w:t>ykonawca (np. właściwy do jego wydania organ administracyjny lub sądowy)</w:t>
      </w:r>
      <w:r w:rsidR="002F5091" w:rsidRPr="005A7E6C">
        <w:rPr>
          <w:bCs/>
          <w:iCs/>
        </w:rPr>
        <w:t xml:space="preserve"> jako dokument elektroniczny – W</w:t>
      </w:r>
      <w:r w:rsidR="00577415" w:rsidRPr="005A7E6C">
        <w:rPr>
          <w:bCs/>
          <w:iCs/>
        </w:rPr>
        <w:t>ykonawca przekazuje ten dokument,</w:t>
      </w:r>
    </w:p>
    <w:p w14:paraId="1B412EC1" w14:textId="75C179F4"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wystawiony prze</w:t>
      </w:r>
      <w:r w:rsidR="002F5091" w:rsidRPr="005A7E6C">
        <w:rPr>
          <w:bCs/>
          <w:iCs/>
        </w:rPr>
        <w:t>z podmiot upoważniony inny niż W</w:t>
      </w:r>
      <w:r w:rsidR="00577415" w:rsidRPr="005A7E6C">
        <w:rPr>
          <w:bCs/>
          <w:iCs/>
        </w:rPr>
        <w:t>ykonawca (np. właściwy do jego wydania organ administracyjny lub sądo</w:t>
      </w:r>
      <w:r w:rsidR="002F5091" w:rsidRPr="005A7E6C">
        <w:rPr>
          <w:bCs/>
          <w:iCs/>
        </w:rPr>
        <w:t>wy) jako dokument papierowy  – W</w:t>
      </w:r>
      <w:r w:rsidR="00577415" w:rsidRPr="005A7E6C">
        <w:rPr>
          <w:bCs/>
          <w:iCs/>
        </w:rPr>
        <w:t>ykonawca przekazuje elektroniczną kopię dokumentu poświadczoną za zgodność z oryginałem,</w:t>
      </w:r>
    </w:p>
    <w:p w14:paraId="2EAB743C" w14:textId="68477299"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w:t>
      </w:r>
      <w:r w:rsidR="002F5091" w:rsidRPr="005A7E6C">
        <w:rPr>
          <w:bCs/>
          <w:iCs/>
        </w:rPr>
        <w:t>awiony przez inny podmiot (np. W</w:t>
      </w:r>
      <w:r w:rsidR="00577415" w:rsidRPr="005A7E6C">
        <w:rPr>
          <w:bCs/>
          <w:iCs/>
        </w:rPr>
        <w:t>ykonawcę, wystawcę referencji) w formie elektronicznej z podpisem elektronicznym kwalifikowanym – przekazuje się ten dokument,</w:t>
      </w:r>
    </w:p>
    <w:p w14:paraId="0296FEA3" w14:textId="0E9A4F54"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w:t>
      </w:r>
      <w:r w:rsidR="002F5091" w:rsidRPr="005A7E6C">
        <w:rPr>
          <w:bCs/>
          <w:iCs/>
        </w:rPr>
        <w:t>awiony przez inny podmiot (np. W</w:t>
      </w:r>
      <w:r w:rsidR="00577415" w:rsidRPr="005A7E6C">
        <w:rPr>
          <w:bCs/>
          <w:iCs/>
        </w:rPr>
        <w:t>ykonawcę, wystawcę referencji)</w:t>
      </w:r>
      <w:r w:rsidR="00577415" w:rsidRPr="005A7E6C">
        <w:t xml:space="preserve"> </w:t>
      </w:r>
      <w:r w:rsidR="002F5091" w:rsidRPr="005A7E6C">
        <w:rPr>
          <w:bCs/>
          <w:iCs/>
        </w:rPr>
        <w:t>jako dokument papierowy – W</w:t>
      </w:r>
      <w:r w:rsidR="00577415" w:rsidRPr="005A7E6C">
        <w:rPr>
          <w:bCs/>
          <w:iCs/>
        </w:rPr>
        <w:t>ykonawca przekazuje elektroniczną kopię dokumentu poświadczoną za zgodność z oryginałem.</w:t>
      </w:r>
    </w:p>
    <w:p w14:paraId="75B368B6" w14:textId="602505C8" w:rsidR="00E94799" w:rsidRPr="005A7E6C" w:rsidRDefault="005D732A" w:rsidP="00E729B7">
      <w:pPr>
        <w:pStyle w:val="Akapitzlist"/>
        <w:numPr>
          <w:ilvl w:val="0"/>
          <w:numId w:val="10"/>
        </w:numPr>
        <w:spacing w:before="60"/>
        <w:contextualSpacing w:val="0"/>
        <w:jc w:val="both"/>
        <w:rPr>
          <w:bCs/>
          <w:iCs/>
        </w:rPr>
      </w:pPr>
      <w:r w:rsidRPr="005A7E6C">
        <w:rPr>
          <w:bCs/>
          <w:iCs/>
        </w:rPr>
        <w:t>Poświadczenie za zgodność z oryginałem następuje przez podpisanie podpisem elektronicznym kwalifikowanym. Poświa</w:t>
      </w:r>
      <w:r w:rsidR="002F5091" w:rsidRPr="005A7E6C">
        <w:rPr>
          <w:bCs/>
          <w:iCs/>
        </w:rPr>
        <w:t>dczenia dokonuje notariusz lub W</w:t>
      </w:r>
      <w:r w:rsidRPr="005A7E6C">
        <w:rPr>
          <w:bCs/>
          <w:iCs/>
        </w:rPr>
        <w:t xml:space="preserve">ykonawca (członek konsorcjum, podmiot udostępniający zasoby – odpowiednio w zakresie dokumentów, które każdego z nich dotyczą). </w:t>
      </w:r>
    </w:p>
    <w:p w14:paraId="7EC5027B" w14:textId="77777777" w:rsidR="00E94799" w:rsidRPr="005A7E6C" w:rsidRDefault="005D732A" w:rsidP="00E729B7">
      <w:pPr>
        <w:pStyle w:val="Akapitzlist"/>
        <w:numPr>
          <w:ilvl w:val="0"/>
          <w:numId w:val="10"/>
        </w:numPr>
        <w:spacing w:before="60"/>
        <w:contextualSpacing w:val="0"/>
        <w:jc w:val="both"/>
        <w:rPr>
          <w:bCs/>
          <w:iCs/>
        </w:rPr>
      </w:pPr>
      <w:r w:rsidRPr="005A7E6C">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5A7E6C" w:rsidRDefault="005D732A" w:rsidP="001F0CDA">
      <w:pPr>
        <w:pStyle w:val="Akapitzlist"/>
        <w:numPr>
          <w:ilvl w:val="0"/>
          <w:numId w:val="10"/>
        </w:numPr>
        <w:spacing w:before="60"/>
        <w:ind w:left="357" w:hanging="357"/>
        <w:contextualSpacing w:val="0"/>
        <w:jc w:val="both"/>
        <w:rPr>
          <w:bCs/>
          <w:iCs/>
        </w:rPr>
      </w:pPr>
      <w:r w:rsidRPr="005A7E6C">
        <w:rPr>
          <w:bCs/>
          <w:iCs/>
        </w:rPr>
        <w:t>Podmiotowe środki dowod</w:t>
      </w:r>
      <w:r w:rsidR="002F5091" w:rsidRPr="005A7E6C">
        <w:rPr>
          <w:bCs/>
          <w:iCs/>
        </w:rPr>
        <w:t>owe sporządzone w języku obcym W</w:t>
      </w:r>
      <w:r w:rsidRPr="005A7E6C">
        <w:rPr>
          <w:bCs/>
          <w:iCs/>
        </w:rPr>
        <w:t>ykonawca przekazuje wraz z</w:t>
      </w:r>
      <w:r w:rsidR="00273697" w:rsidRPr="005A7E6C">
        <w:rPr>
          <w:bCs/>
          <w:iCs/>
        </w:rPr>
        <w:t> </w:t>
      </w:r>
      <w:r w:rsidRPr="005A7E6C">
        <w:rPr>
          <w:bCs/>
          <w:iCs/>
        </w:rPr>
        <w:t xml:space="preserve">tłumaczeniem na język polski. </w:t>
      </w:r>
    </w:p>
    <w:p w14:paraId="174A72E8" w14:textId="045B051B" w:rsidR="005D732A" w:rsidRPr="005A7E6C" w:rsidRDefault="005D732A" w:rsidP="001F0CDA">
      <w:pPr>
        <w:pStyle w:val="Akapitzlist"/>
        <w:numPr>
          <w:ilvl w:val="0"/>
          <w:numId w:val="10"/>
        </w:numPr>
        <w:spacing w:before="60"/>
        <w:ind w:left="357" w:hanging="357"/>
        <w:contextualSpacing w:val="0"/>
        <w:jc w:val="both"/>
        <w:rPr>
          <w:bCs/>
          <w:iCs/>
        </w:rPr>
      </w:pPr>
      <w:r w:rsidRPr="005A7E6C">
        <w:rPr>
          <w:bCs/>
          <w:iCs/>
        </w:rPr>
        <w:t xml:space="preserve">Jeżeli w dokumentach podane są wartości w </w:t>
      </w:r>
      <w:r w:rsidR="006A1B9C" w:rsidRPr="005A7E6C">
        <w:rPr>
          <w:bCs/>
          <w:iCs/>
        </w:rPr>
        <w:t>walucie innej niż złoty polski Z</w:t>
      </w:r>
      <w:r w:rsidRPr="005A7E6C">
        <w:rPr>
          <w:bCs/>
          <w:iCs/>
        </w:rPr>
        <w:t>amawiający dokona przeliczenia po średnim kursie NBP obowiązującym w dniu publikacji ogłoszenia o</w:t>
      </w:r>
      <w:r w:rsidR="00273697" w:rsidRPr="005A7E6C">
        <w:rPr>
          <w:bCs/>
          <w:iCs/>
        </w:rPr>
        <w:t> </w:t>
      </w:r>
      <w:r w:rsidRPr="005A7E6C">
        <w:rPr>
          <w:bCs/>
          <w:iCs/>
        </w:rPr>
        <w:t>zamówieniu.</w:t>
      </w:r>
    </w:p>
    <w:p w14:paraId="241C4F87" w14:textId="6D23B1ED" w:rsidR="00D3040C" w:rsidRPr="005A7E6C" w:rsidRDefault="00D3040C" w:rsidP="00273697">
      <w:pPr>
        <w:pStyle w:val="Nagwek1"/>
      </w:pPr>
      <w:bookmarkStart w:id="49" w:name="_Toc165021388"/>
      <w:bookmarkStart w:id="50" w:name="_Toc67390942"/>
      <w:bookmarkStart w:id="51" w:name="_Toc109135570"/>
      <w:bookmarkStart w:id="52" w:name="_Toc109135733"/>
      <w:r w:rsidRPr="005A7E6C">
        <w:t>Przedmiotowe środki dowodowe</w:t>
      </w:r>
      <w:bookmarkEnd w:id="49"/>
    </w:p>
    <w:p w14:paraId="0D6DC0AB" w14:textId="5B3E7208" w:rsidR="00D3040C" w:rsidRPr="005A7E6C" w:rsidRDefault="00D3040C" w:rsidP="001F0CDA">
      <w:pPr>
        <w:spacing w:before="120" w:line="240" w:lineRule="auto"/>
        <w:ind w:left="6" w:firstLine="0"/>
        <w:rPr>
          <w:bCs/>
          <w:sz w:val="24"/>
          <w:szCs w:val="24"/>
        </w:rPr>
      </w:pPr>
      <w:r w:rsidRPr="005A7E6C">
        <w:rPr>
          <w:bCs/>
          <w:sz w:val="24"/>
          <w:szCs w:val="24"/>
        </w:rPr>
        <w:t>Zamawiający nie wymaga złożenia przedmiotowych środków dowodowych w celu potwierdzenia spełnienia wymagań odnoszących się do przedmiotu zamówienia.</w:t>
      </w:r>
    </w:p>
    <w:p w14:paraId="1E26EF79" w14:textId="3DEF65AC" w:rsidR="00273697" w:rsidRPr="005A7E6C" w:rsidRDefault="00273697" w:rsidP="00273697">
      <w:pPr>
        <w:pStyle w:val="Nagwek1"/>
      </w:pPr>
      <w:bookmarkStart w:id="53" w:name="_Toc165021389"/>
      <w:r w:rsidRPr="005A7E6C">
        <w:t>Podwykonawstwo.</w:t>
      </w:r>
      <w:bookmarkEnd w:id="50"/>
      <w:bookmarkEnd w:id="51"/>
      <w:bookmarkEnd w:id="52"/>
      <w:bookmarkEnd w:id="53"/>
    </w:p>
    <w:p w14:paraId="56BDA97B" w14:textId="278318DE" w:rsidR="00273697" w:rsidRPr="005A7E6C" w:rsidRDefault="00273697" w:rsidP="00E729B7">
      <w:pPr>
        <w:pStyle w:val="Akapitzlist"/>
        <w:numPr>
          <w:ilvl w:val="0"/>
          <w:numId w:val="13"/>
        </w:numPr>
        <w:spacing w:before="60"/>
        <w:ind w:left="357" w:hanging="357"/>
        <w:contextualSpacing w:val="0"/>
        <w:jc w:val="both"/>
        <w:rPr>
          <w:bCs/>
        </w:rPr>
      </w:pPr>
      <w:r w:rsidRPr="005A7E6C">
        <w:rPr>
          <w:bCs/>
        </w:rPr>
        <w:t xml:space="preserve">Zamawiający dopuszcza udział podwykonawców w realizacji zamówienia. Powierzenie realizacji części zamówienia podwykonawcom </w:t>
      </w:r>
      <w:r w:rsidR="002F5091" w:rsidRPr="005A7E6C">
        <w:rPr>
          <w:bCs/>
        </w:rPr>
        <w:t>nie zwalnia W</w:t>
      </w:r>
      <w:r w:rsidRPr="005A7E6C">
        <w:rPr>
          <w:bCs/>
        </w:rPr>
        <w:t>ykonawcy z odpowiedzialności za prawidłową realizację zamówienia.</w:t>
      </w:r>
    </w:p>
    <w:p w14:paraId="451BBA2F" w14:textId="46CA1ED6" w:rsidR="00273697" w:rsidRPr="005A7E6C" w:rsidRDefault="00273697" w:rsidP="00E729B7">
      <w:pPr>
        <w:pStyle w:val="Akapitzlist"/>
        <w:numPr>
          <w:ilvl w:val="0"/>
          <w:numId w:val="13"/>
        </w:numPr>
        <w:spacing w:before="60"/>
        <w:ind w:left="357" w:hanging="357"/>
        <w:contextualSpacing w:val="0"/>
        <w:jc w:val="both"/>
        <w:rPr>
          <w:bCs/>
        </w:rPr>
      </w:pPr>
      <w:r w:rsidRPr="005A7E6C">
        <w:rPr>
          <w:bCs/>
        </w:rPr>
        <w:t>Za</w:t>
      </w:r>
      <w:r w:rsidR="002F5091" w:rsidRPr="005A7E6C">
        <w:rPr>
          <w:bCs/>
        </w:rPr>
        <w:t>mawiający żąda wskazania przez W</w:t>
      </w:r>
      <w:r w:rsidRPr="005A7E6C">
        <w:rPr>
          <w:bCs/>
        </w:rPr>
        <w:t>ykonawcę w ofercie części zamówienia, których wykonanie zamierza powierzyć ewentualnym</w:t>
      </w:r>
      <w:r w:rsidR="002F5091" w:rsidRPr="005A7E6C">
        <w:rPr>
          <w:bCs/>
        </w:rPr>
        <w:t xml:space="preserve"> podwykonawcom i podania przez W</w:t>
      </w:r>
      <w:r w:rsidRPr="005A7E6C">
        <w:rPr>
          <w:bCs/>
        </w:rPr>
        <w:t xml:space="preserve">ykonawcę firm podwykonawców, o ile są już znani. Wzór wykazu stanowi </w:t>
      </w:r>
      <w:r w:rsidRPr="005A7E6C">
        <w:rPr>
          <w:b/>
        </w:rPr>
        <w:t>Załącznik nr 3.1</w:t>
      </w:r>
      <w:r w:rsidR="002E7CA5" w:rsidRPr="005A7E6C">
        <w:rPr>
          <w:b/>
        </w:rPr>
        <w:t xml:space="preserve"> do SWZ</w:t>
      </w:r>
      <w:r w:rsidRPr="005A7E6C">
        <w:rPr>
          <w:bCs/>
        </w:rPr>
        <w:t>.</w:t>
      </w:r>
    </w:p>
    <w:p w14:paraId="53C2897F" w14:textId="21082DC1" w:rsidR="00273697" w:rsidRPr="005A7E6C" w:rsidRDefault="00273697" w:rsidP="00273697">
      <w:pPr>
        <w:pStyle w:val="Nagwek1"/>
      </w:pPr>
      <w:bookmarkStart w:id="54" w:name="_Toc67390943"/>
      <w:bookmarkStart w:id="55" w:name="_Toc109135571"/>
      <w:bookmarkStart w:id="56" w:name="_Toc109135734"/>
      <w:bookmarkStart w:id="57" w:name="_Toc165021390"/>
      <w:r w:rsidRPr="005A7E6C">
        <w:t>Wadium.</w:t>
      </w:r>
      <w:bookmarkEnd w:id="54"/>
      <w:bookmarkEnd w:id="55"/>
      <w:bookmarkEnd w:id="56"/>
      <w:bookmarkEnd w:id="57"/>
    </w:p>
    <w:p w14:paraId="4C580205" w14:textId="15849BB8" w:rsidR="007A6EE1" w:rsidRPr="00822F2E" w:rsidRDefault="004305C8" w:rsidP="00822F2E">
      <w:pPr>
        <w:pStyle w:val="Akapitzlist"/>
        <w:numPr>
          <w:ilvl w:val="0"/>
          <w:numId w:val="14"/>
        </w:numPr>
        <w:spacing w:before="60"/>
        <w:ind w:left="425" w:hanging="425"/>
        <w:contextualSpacing w:val="0"/>
        <w:jc w:val="both"/>
        <w:rPr>
          <w:bCs/>
        </w:rPr>
      </w:pPr>
      <w:r w:rsidRPr="005A7E6C">
        <w:rPr>
          <w:bCs/>
        </w:rPr>
        <w:t>Zamawiający żąda od Wykonawców wniesienia wadium w wysokości</w:t>
      </w:r>
      <w:r w:rsidR="00364FFB" w:rsidRPr="005A7E6C">
        <w:rPr>
          <w:bCs/>
        </w:rPr>
        <w:t xml:space="preserve"> </w:t>
      </w:r>
      <w:r w:rsidR="00822F2E">
        <w:rPr>
          <w:bCs/>
        </w:rPr>
        <w:t>100 000,00</w:t>
      </w:r>
      <w:r w:rsidRPr="005A7E6C">
        <w:rPr>
          <w:bCs/>
        </w:rPr>
        <w:t xml:space="preserve"> PLN</w:t>
      </w:r>
      <w:r w:rsidR="00D52D34" w:rsidRPr="005A7E6C">
        <w:rPr>
          <w:bCs/>
        </w:rPr>
        <w:t>.</w:t>
      </w:r>
    </w:p>
    <w:p w14:paraId="17D4B470" w14:textId="58870925" w:rsidR="004305C8" w:rsidRPr="005A7E6C" w:rsidRDefault="004305C8" w:rsidP="00E729B7">
      <w:pPr>
        <w:pStyle w:val="Akapitzlist"/>
        <w:numPr>
          <w:ilvl w:val="0"/>
          <w:numId w:val="14"/>
        </w:numPr>
        <w:spacing w:before="60"/>
        <w:contextualSpacing w:val="0"/>
        <w:jc w:val="both"/>
        <w:rPr>
          <w:bCs/>
        </w:rPr>
      </w:pPr>
      <w:r w:rsidRPr="005A7E6C">
        <w:rPr>
          <w:bCs/>
        </w:rPr>
        <w:t>Wadium należy wnieść przed terminem składania ofert (w szczególności wadium w pieniądzu pow</w:t>
      </w:r>
      <w:r w:rsidR="006A1B9C" w:rsidRPr="005A7E6C">
        <w:rPr>
          <w:bCs/>
        </w:rPr>
        <w:t>inno znajdować się na rachunku Z</w:t>
      </w:r>
      <w:r w:rsidRPr="005A7E6C">
        <w:rPr>
          <w:bCs/>
        </w:rPr>
        <w:t>amawiającego przed upływem terminu składania ofert).</w:t>
      </w:r>
    </w:p>
    <w:p w14:paraId="561AEB8D" w14:textId="77777777" w:rsidR="004305C8" w:rsidRPr="005A7E6C" w:rsidRDefault="004305C8" w:rsidP="00E729B7">
      <w:pPr>
        <w:pStyle w:val="Akapitzlist"/>
        <w:numPr>
          <w:ilvl w:val="0"/>
          <w:numId w:val="14"/>
        </w:numPr>
        <w:spacing w:before="60"/>
        <w:contextualSpacing w:val="0"/>
        <w:jc w:val="both"/>
        <w:rPr>
          <w:bCs/>
        </w:rPr>
      </w:pPr>
      <w:r w:rsidRPr="005A7E6C">
        <w:rPr>
          <w:bCs/>
        </w:rPr>
        <w:t>Wykonawca wnosi wadium w jednej lub kilku następujących formach:</w:t>
      </w:r>
    </w:p>
    <w:p w14:paraId="61CB6945" w14:textId="77777777" w:rsidR="004305C8" w:rsidRPr="005A7E6C" w:rsidRDefault="004305C8" w:rsidP="00E729B7">
      <w:pPr>
        <w:pStyle w:val="Akapitzlist"/>
        <w:numPr>
          <w:ilvl w:val="1"/>
          <w:numId w:val="14"/>
        </w:numPr>
        <w:spacing w:before="60"/>
        <w:contextualSpacing w:val="0"/>
        <w:jc w:val="both"/>
        <w:rPr>
          <w:bCs/>
        </w:rPr>
      </w:pPr>
      <w:r w:rsidRPr="005A7E6C">
        <w:rPr>
          <w:bCs/>
        </w:rPr>
        <w:t>pieniądz,</w:t>
      </w:r>
    </w:p>
    <w:p w14:paraId="53926F3B" w14:textId="77777777" w:rsidR="004305C8" w:rsidRPr="005A7E6C" w:rsidRDefault="004305C8" w:rsidP="00E729B7">
      <w:pPr>
        <w:pStyle w:val="Akapitzlist"/>
        <w:numPr>
          <w:ilvl w:val="1"/>
          <w:numId w:val="14"/>
        </w:numPr>
        <w:spacing w:before="60"/>
        <w:contextualSpacing w:val="0"/>
        <w:jc w:val="both"/>
        <w:rPr>
          <w:bCs/>
        </w:rPr>
      </w:pPr>
      <w:r w:rsidRPr="005A7E6C">
        <w:rPr>
          <w:bCs/>
        </w:rPr>
        <w:lastRenderedPageBreak/>
        <w:t>gwarancja bankowa,</w:t>
      </w:r>
    </w:p>
    <w:p w14:paraId="33C20B3E" w14:textId="77777777" w:rsidR="004305C8" w:rsidRPr="005A7E6C" w:rsidRDefault="004305C8" w:rsidP="00E729B7">
      <w:pPr>
        <w:pStyle w:val="Akapitzlist"/>
        <w:numPr>
          <w:ilvl w:val="1"/>
          <w:numId w:val="14"/>
        </w:numPr>
        <w:spacing w:before="60"/>
        <w:contextualSpacing w:val="0"/>
        <w:jc w:val="both"/>
        <w:rPr>
          <w:bCs/>
        </w:rPr>
      </w:pPr>
      <w:r w:rsidRPr="005A7E6C">
        <w:rPr>
          <w:bCs/>
        </w:rPr>
        <w:t>gwarancja ubezpieczeniowa,</w:t>
      </w:r>
    </w:p>
    <w:p w14:paraId="36361713" w14:textId="7D63448A" w:rsidR="004305C8" w:rsidRPr="00626DC0" w:rsidRDefault="004305C8" w:rsidP="00E729B7">
      <w:pPr>
        <w:pStyle w:val="Akapitzlist"/>
        <w:numPr>
          <w:ilvl w:val="1"/>
          <w:numId w:val="14"/>
        </w:numPr>
        <w:spacing w:before="60"/>
        <w:contextualSpacing w:val="0"/>
        <w:jc w:val="both"/>
        <w:rPr>
          <w:bCs/>
        </w:rPr>
      </w:pPr>
      <w:r w:rsidRPr="005A7E6C">
        <w:rPr>
          <w:bCs/>
        </w:rPr>
        <w:t>poręczenie udzielane przez podmioty, o kt</w:t>
      </w:r>
      <w:r w:rsidR="00B400C5" w:rsidRPr="005A7E6C">
        <w:rPr>
          <w:bCs/>
        </w:rPr>
        <w:t>órych mowa w art. 6b ust. 5 pkt</w:t>
      </w:r>
      <w:r w:rsidRPr="005A7E6C">
        <w:rPr>
          <w:bCs/>
        </w:rPr>
        <w:t xml:space="preserve"> 2</w:t>
      </w:r>
      <w:r w:rsidR="00B400C5" w:rsidRPr="005A7E6C">
        <w:rPr>
          <w:bCs/>
        </w:rPr>
        <w:t>)</w:t>
      </w:r>
      <w:r w:rsidRPr="005A7E6C">
        <w:rPr>
          <w:bCs/>
        </w:rPr>
        <w:t xml:space="preserve"> ustawy z dnia 9</w:t>
      </w:r>
      <w:r w:rsidR="00ED2ECB" w:rsidRPr="005A7E6C">
        <w:rPr>
          <w:bCs/>
        </w:rPr>
        <w:t> </w:t>
      </w:r>
      <w:r w:rsidRPr="005A7E6C">
        <w:rPr>
          <w:bCs/>
        </w:rPr>
        <w:t xml:space="preserve">listopada 2000 roku o utworzeniu Polskiej Agencji Rozwoju </w:t>
      </w:r>
      <w:r w:rsidRPr="00626DC0">
        <w:rPr>
          <w:bCs/>
        </w:rPr>
        <w:t>Przedsiębiorczości</w:t>
      </w:r>
      <w:r w:rsidR="00BC22D6" w:rsidRPr="00626DC0">
        <w:rPr>
          <w:bCs/>
        </w:rPr>
        <w:t xml:space="preserve"> </w:t>
      </w:r>
      <w:r w:rsidR="0004756E" w:rsidRPr="00626DC0">
        <w:rPr>
          <w:bCs/>
        </w:rPr>
        <w:t>(</w:t>
      </w:r>
      <w:bookmarkStart w:id="58" w:name="_Hlk164945525"/>
      <w:r w:rsidR="0004756E" w:rsidRPr="00626DC0">
        <w:rPr>
          <w:bCs/>
        </w:rPr>
        <w:t xml:space="preserve">Dz.U. 2000 nr 109 poz.1158 z </w:t>
      </w:r>
      <w:proofErr w:type="spellStart"/>
      <w:r w:rsidR="0004756E" w:rsidRPr="00626DC0">
        <w:rPr>
          <w:bCs/>
        </w:rPr>
        <w:t>późn</w:t>
      </w:r>
      <w:proofErr w:type="spellEnd"/>
      <w:r w:rsidR="0004756E" w:rsidRPr="00626DC0">
        <w:rPr>
          <w:bCs/>
        </w:rPr>
        <w:t>. zm.</w:t>
      </w:r>
      <w:bookmarkEnd w:id="58"/>
      <w:r w:rsidR="0004756E" w:rsidRPr="00626DC0">
        <w:rPr>
          <w:bCs/>
        </w:rPr>
        <w:t>)</w:t>
      </w:r>
      <w:r w:rsidR="00B400C5" w:rsidRPr="00626DC0">
        <w:rPr>
          <w:bCs/>
        </w:rPr>
        <w:t>.</w:t>
      </w:r>
    </w:p>
    <w:p w14:paraId="54200DAA" w14:textId="0EA2E983" w:rsidR="004305C8" w:rsidRPr="005A7E6C" w:rsidRDefault="004305C8" w:rsidP="00E729B7">
      <w:pPr>
        <w:pStyle w:val="Akapitzlist"/>
        <w:numPr>
          <w:ilvl w:val="0"/>
          <w:numId w:val="14"/>
        </w:numPr>
        <w:spacing w:before="60"/>
        <w:contextualSpacing w:val="0"/>
        <w:jc w:val="both"/>
        <w:rPr>
          <w:bCs/>
        </w:rPr>
      </w:pPr>
      <w:r w:rsidRPr="005A7E6C">
        <w:rPr>
          <w:bCs/>
        </w:rPr>
        <w:t xml:space="preserve">Wadium w pieniądzu należy wpłacić przelewem na </w:t>
      </w:r>
      <w:r w:rsidRPr="00626DC0">
        <w:rPr>
          <w:bCs/>
        </w:rPr>
        <w:t xml:space="preserve">rachunek </w:t>
      </w:r>
      <w:bookmarkStart w:id="59" w:name="_Hlk164945573"/>
      <w:r w:rsidR="009133E5" w:rsidRPr="00626DC0">
        <w:rPr>
          <w:bCs/>
        </w:rPr>
        <w:t xml:space="preserve">bankowy – PKO BP nr rachunku </w:t>
      </w:r>
      <w:r w:rsidR="009133E5" w:rsidRPr="00626DC0">
        <w:rPr>
          <w:b/>
        </w:rPr>
        <w:t>62 1020 1026 0000 1202 0608 9280</w:t>
      </w:r>
      <w:bookmarkEnd w:id="59"/>
      <w:r w:rsidR="009133E5" w:rsidRPr="00626DC0">
        <w:rPr>
          <w:bCs/>
        </w:rPr>
        <w:t xml:space="preserve"> </w:t>
      </w:r>
      <w:r w:rsidRPr="00626DC0">
        <w:rPr>
          <w:bCs/>
        </w:rPr>
        <w:t>z wpisaniem na dowodzie</w:t>
      </w:r>
      <w:r w:rsidRPr="005A7E6C">
        <w:rPr>
          <w:bCs/>
        </w:rPr>
        <w:t xml:space="preserve"> wpłaty hasła: „Wadium na przetarg nr</w:t>
      </w:r>
      <w:r w:rsidR="00ED2ECB" w:rsidRPr="005A7E6C">
        <w:rPr>
          <w:bCs/>
        </w:rPr>
        <w:t xml:space="preserve"> </w:t>
      </w:r>
      <w:r w:rsidR="00822F2E">
        <w:rPr>
          <w:bCs/>
        </w:rPr>
        <w:t>41240</w:t>
      </w:r>
      <w:r w:rsidR="00640A51">
        <w:rPr>
          <w:bCs/>
        </w:rPr>
        <w:t>2156</w:t>
      </w:r>
      <w:r w:rsidRPr="005A7E6C">
        <w:rPr>
          <w:bCs/>
        </w:rPr>
        <w:t xml:space="preserve"> </w:t>
      </w:r>
      <w:r w:rsidR="00ED2ECB" w:rsidRPr="005A7E6C">
        <w:rPr>
          <w:bCs/>
        </w:rPr>
        <w:t>p</w:t>
      </w:r>
      <w:r w:rsidR="00BC22D6">
        <w:rPr>
          <w:bCs/>
        </w:rPr>
        <w:t>n</w:t>
      </w:r>
      <w:r w:rsidR="00ED2ECB" w:rsidRPr="005A7E6C">
        <w:rPr>
          <w:bCs/>
        </w:rPr>
        <w:t xml:space="preserve">. </w:t>
      </w:r>
      <w:r w:rsidR="00533E8A" w:rsidRPr="005A7E6C">
        <w:rPr>
          <w:bCs/>
        </w:rPr>
        <w:t xml:space="preserve">Obsługa zwałów sprzętem ciężkim </w:t>
      </w:r>
      <w:r w:rsidR="00F5600E" w:rsidRPr="005A7E6C">
        <w:rPr>
          <w:bCs/>
        </w:rPr>
        <w:t xml:space="preserve">KWK </w:t>
      </w:r>
      <w:r w:rsidR="00822F2E">
        <w:rPr>
          <w:bCs/>
        </w:rPr>
        <w:t>Sośnica</w:t>
      </w:r>
      <w:r w:rsidRPr="005A7E6C">
        <w:rPr>
          <w:bCs/>
        </w:rPr>
        <w:t xml:space="preserve">”. Koszty prowizji bankowych z tytułu wpłaty wadium ponosi Wykonawca. </w:t>
      </w:r>
    </w:p>
    <w:p w14:paraId="06559BFA" w14:textId="2682048C" w:rsidR="00321983" w:rsidRPr="005A7E6C" w:rsidRDefault="00321983" w:rsidP="00E729B7">
      <w:pPr>
        <w:pStyle w:val="Akapitzlist"/>
        <w:numPr>
          <w:ilvl w:val="0"/>
          <w:numId w:val="14"/>
        </w:numPr>
        <w:spacing w:before="60"/>
        <w:contextualSpacing w:val="0"/>
        <w:jc w:val="both"/>
        <w:rPr>
          <w:bCs/>
        </w:rPr>
      </w:pPr>
      <w:r w:rsidRPr="005A7E6C">
        <w:rPr>
          <w:bCs/>
        </w:rPr>
        <w:t>W przypadku wadium składanego w pieniądzu – potwierdzenie przelewu należy dołączyć do oferty.</w:t>
      </w:r>
    </w:p>
    <w:p w14:paraId="6CB923D2" w14:textId="086E30DF" w:rsidR="004305C8" w:rsidRPr="005A7E6C" w:rsidRDefault="004305C8" w:rsidP="00E729B7">
      <w:pPr>
        <w:pStyle w:val="Akapitzlist"/>
        <w:numPr>
          <w:ilvl w:val="0"/>
          <w:numId w:val="14"/>
        </w:numPr>
        <w:spacing w:before="60"/>
        <w:contextualSpacing w:val="0"/>
        <w:jc w:val="both"/>
        <w:rPr>
          <w:bCs/>
        </w:rPr>
      </w:pPr>
      <w:r w:rsidRPr="005A7E6C">
        <w:rPr>
          <w:bCs/>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5A7E6C" w:rsidRDefault="004305C8" w:rsidP="00E729B7">
      <w:pPr>
        <w:pStyle w:val="Akapitzlist"/>
        <w:numPr>
          <w:ilvl w:val="0"/>
          <w:numId w:val="14"/>
        </w:numPr>
        <w:spacing w:before="60"/>
        <w:contextualSpacing w:val="0"/>
        <w:jc w:val="both"/>
        <w:rPr>
          <w:bCs/>
        </w:rPr>
      </w:pPr>
      <w:r w:rsidRPr="005A7E6C">
        <w:rPr>
          <w:color w:val="000000"/>
        </w:rPr>
        <w:t>Gwarancje lub poręczenia muszą zobowiązywać gwaranta lub poręczyci</w:t>
      </w:r>
      <w:r w:rsidR="006A1B9C" w:rsidRPr="005A7E6C">
        <w:rPr>
          <w:color w:val="000000"/>
        </w:rPr>
        <w:t>ela do zapłaty wadium na rzecz Z</w:t>
      </w:r>
      <w:r w:rsidRPr="005A7E6C">
        <w:rPr>
          <w:color w:val="000000"/>
        </w:rPr>
        <w:t>amawiającego na jego pierwsze, pisemne wezwanie, muszą być nieodwołalne i ważne co najmniej przez okres związania ofertą. Wadium po</w:t>
      </w:r>
      <w:r w:rsidR="006A1B9C" w:rsidRPr="005A7E6C">
        <w:rPr>
          <w:color w:val="000000"/>
        </w:rPr>
        <w:t>winno zabezpieczać uprawnienia Z</w:t>
      </w:r>
      <w:r w:rsidRPr="005A7E6C">
        <w:rPr>
          <w:color w:val="000000"/>
        </w:rPr>
        <w:t xml:space="preserve">amawiającego do zatrzymania wadium określone w art. 98 ust. 6 ustawy </w:t>
      </w:r>
      <w:proofErr w:type="spellStart"/>
      <w:r w:rsidRPr="005A7E6C">
        <w:rPr>
          <w:color w:val="000000"/>
        </w:rPr>
        <w:t>Pzp</w:t>
      </w:r>
      <w:proofErr w:type="spellEnd"/>
      <w:r w:rsidRPr="005A7E6C">
        <w:rPr>
          <w:color w:val="000000"/>
        </w:rPr>
        <w:t>.</w:t>
      </w:r>
    </w:p>
    <w:p w14:paraId="126EBED9" w14:textId="191C335B" w:rsidR="00B400C5" w:rsidRPr="005A7E6C" w:rsidRDefault="00B400C5" w:rsidP="00E729B7">
      <w:pPr>
        <w:pStyle w:val="Akapitzlist"/>
        <w:numPr>
          <w:ilvl w:val="0"/>
          <w:numId w:val="14"/>
        </w:numPr>
        <w:spacing w:before="60"/>
        <w:contextualSpacing w:val="0"/>
        <w:jc w:val="both"/>
        <w:rPr>
          <w:bCs/>
        </w:rPr>
      </w:pPr>
      <w:r w:rsidRPr="005A7E6C">
        <w:rPr>
          <w:color w:val="000000"/>
        </w:rPr>
        <w:t>Beneficjentem gwarancji lub poręczenia jest: Polska Grupa Górnicza S.A. ul. Powstańców 30, 40-039 Katowice.</w:t>
      </w:r>
    </w:p>
    <w:p w14:paraId="3DD7A01C" w14:textId="77777777" w:rsidR="004305C8" w:rsidRPr="005A7E6C" w:rsidRDefault="004305C8" w:rsidP="00E729B7">
      <w:pPr>
        <w:pStyle w:val="Akapitzlist"/>
        <w:numPr>
          <w:ilvl w:val="0"/>
          <w:numId w:val="14"/>
        </w:numPr>
        <w:spacing w:before="60"/>
        <w:contextualSpacing w:val="0"/>
        <w:jc w:val="both"/>
        <w:rPr>
          <w:bCs/>
        </w:rPr>
      </w:pPr>
      <w:r w:rsidRPr="005A7E6C">
        <w:rPr>
          <w:bCs/>
        </w:rPr>
        <w:t xml:space="preserve">Zwrot lub zatrzymanie wadium nastąpi zgodnie z przepisami art. 98 ustawy </w:t>
      </w:r>
      <w:proofErr w:type="spellStart"/>
      <w:r w:rsidRPr="005A7E6C">
        <w:rPr>
          <w:bCs/>
        </w:rPr>
        <w:t>Pzp</w:t>
      </w:r>
      <w:proofErr w:type="spellEnd"/>
      <w:r w:rsidRPr="005A7E6C">
        <w:rPr>
          <w:bCs/>
        </w:rPr>
        <w:t>.</w:t>
      </w:r>
    </w:p>
    <w:p w14:paraId="14262173" w14:textId="54605C69" w:rsidR="00273697" w:rsidRPr="005A7E6C" w:rsidRDefault="000B74F3" w:rsidP="000B74F3">
      <w:pPr>
        <w:pStyle w:val="Nagwek1"/>
      </w:pPr>
      <w:bookmarkStart w:id="60" w:name="_Toc67390944"/>
      <w:bookmarkStart w:id="61" w:name="_Toc109135572"/>
      <w:bookmarkStart w:id="62" w:name="_Toc109135735"/>
      <w:bookmarkStart w:id="63" w:name="_Toc165021391"/>
      <w:r w:rsidRPr="005A7E6C">
        <w:t>Opis sposobu przygotowania oferty.</w:t>
      </w:r>
      <w:bookmarkEnd w:id="60"/>
      <w:bookmarkEnd w:id="61"/>
      <w:bookmarkEnd w:id="62"/>
      <w:bookmarkEnd w:id="63"/>
    </w:p>
    <w:p w14:paraId="15DDF300" w14:textId="77777777" w:rsidR="00273697" w:rsidRPr="005A7E6C" w:rsidRDefault="00273697" w:rsidP="000B74F3">
      <w:pPr>
        <w:ind w:left="0" w:firstLine="0"/>
        <w:rPr>
          <w:sz w:val="24"/>
          <w:szCs w:val="24"/>
        </w:rPr>
      </w:pPr>
    </w:p>
    <w:p w14:paraId="7EBFFFA4" w14:textId="77777777" w:rsidR="000B74F3" w:rsidRPr="005A7E6C" w:rsidRDefault="000B74F3" w:rsidP="000B74F3">
      <w:pPr>
        <w:ind w:left="0" w:firstLine="0"/>
        <w:rPr>
          <w:b/>
          <w:bCs/>
          <w:sz w:val="24"/>
          <w:szCs w:val="24"/>
        </w:rPr>
      </w:pPr>
      <w:r w:rsidRPr="005A7E6C">
        <w:rPr>
          <w:b/>
          <w:bCs/>
          <w:sz w:val="24"/>
          <w:szCs w:val="24"/>
        </w:rPr>
        <w:t>Wymagania ogólne</w:t>
      </w:r>
    </w:p>
    <w:p w14:paraId="26BF431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Wykonawca może złożyć jedną ofertę. </w:t>
      </w:r>
    </w:p>
    <w:p w14:paraId="127CD33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Ofertę Wykonawca sporządza pod rygorem nieważności w postaci elektronicznej i opatruje kwalifikowanym podpisem elektronicznym.</w:t>
      </w:r>
    </w:p>
    <w:p w14:paraId="0CB758A7"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Ofertę podpisuje osoba (osoby) uprawniona do reprezentowania Wykonawcy zgodnie z zasadami reprezentacji Wykonawcy lub zgodnie z udzielonym pełnomocnictwem. </w:t>
      </w:r>
    </w:p>
    <w:p w14:paraId="70D0C8B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Wykonawca ponosi wszelkie koszty związane z przygotowaniem i złożeniem oferty.</w:t>
      </w:r>
    </w:p>
    <w:p w14:paraId="14B04030" w14:textId="77777777" w:rsidR="00D11DCD" w:rsidRPr="005A7E6C" w:rsidRDefault="00D11DCD" w:rsidP="000B74F3">
      <w:pPr>
        <w:ind w:left="0" w:firstLine="0"/>
        <w:rPr>
          <w:sz w:val="24"/>
          <w:szCs w:val="24"/>
        </w:rPr>
      </w:pPr>
    </w:p>
    <w:p w14:paraId="489B3E17" w14:textId="77777777" w:rsidR="000B74F3" w:rsidRPr="005A7E6C" w:rsidRDefault="000B74F3" w:rsidP="002510ED">
      <w:pPr>
        <w:keepNext/>
        <w:ind w:left="0" w:firstLine="0"/>
        <w:rPr>
          <w:b/>
          <w:bCs/>
          <w:sz w:val="24"/>
          <w:szCs w:val="24"/>
        </w:rPr>
      </w:pPr>
      <w:r w:rsidRPr="005A7E6C">
        <w:rPr>
          <w:b/>
          <w:bCs/>
          <w:sz w:val="24"/>
          <w:szCs w:val="24"/>
        </w:rPr>
        <w:t>Zawartość oferty</w:t>
      </w:r>
    </w:p>
    <w:p w14:paraId="06A9CB3B" w14:textId="77777777" w:rsidR="000B74F3" w:rsidRPr="005A7E6C" w:rsidRDefault="000B74F3" w:rsidP="00E729B7">
      <w:pPr>
        <w:pStyle w:val="Akapitzlist"/>
        <w:numPr>
          <w:ilvl w:val="0"/>
          <w:numId w:val="15"/>
        </w:numPr>
        <w:spacing w:before="60"/>
        <w:contextualSpacing w:val="0"/>
        <w:jc w:val="both"/>
        <w:rPr>
          <w:bCs/>
        </w:rPr>
      </w:pPr>
      <w:r w:rsidRPr="005A7E6C">
        <w:rPr>
          <w:bCs/>
        </w:rPr>
        <w:t>Oferta składa się z:</w:t>
      </w:r>
    </w:p>
    <w:p w14:paraId="3AE645DD" w14:textId="72C5702A" w:rsidR="000B74F3" w:rsidRPr="005A7E6C" w:rsidRDefault="00DC1D6D" w:rsidP="00E729B7">
      <w:pPr>
        <w:pStyle w:val="Akapitzlist"/>
        <w:numPr>
          <w:ilvl w:val="1"/>
          <w:numId w:val="15"/>
        </w:numPr>
        <w:spacing w:before="60"/>
        <w:contextualSpacing w:val="0"/>
        <w:jc w:val="both"/>
        <w:rPr>
          <w:bCs/>
        </w:rPr>
      </w:pPr>
      <w:r w:rsidRPr="005A7E6C">
        <w:rPr>
          <w:bCs/>
        </w:rPr>
        <w:t xml:space="preserve">Formularza </w:t>
      </w:r>
      <w:r w:rsidR="00881276" w:rsidRPr="005A7E6C">
        <w:rPr>
          <w:bCs/>
        </w:rPr>
        <w:t>O</w:t>
      </w:r>
      <w:r w:rsidR="000B74F3" w:rsidRPr="005A7E6C">
        <w:rPr>
          <w:bCs/>
        </w:rPr>
        <w:t>fer</w:t>
      </w:r>
      <w:r w:rsidR="0085462F" w:rsidRPr="005A7E6C">
        <w:rPr>
          <w:bCs/>
        </w:rPr>
        <w:t xml:space="preserve">towego stanowiącego </w:t>
      </w:r>
      <w:r w:rsidR="0085462F" w:rsidRPr="005A7E6C">
        <w:rPr>
          <w:b/>
          <w:bCs/>
        </w:rPr>
        <w:t>Załącznik nr 2 do SWZ</w:t>
      </w:r>
      <w:r w:rsidR="0085462F" w:rsidRPr="005A7E6C">
        <w:rPr>
          <w:bCs/>
        </w:rPr>
        <w:t xml:space="preserve">; Formularz </w:t>
      </w:r>
      <w:r w:rsidR="00881276" w:rsidRPr="005A7E6C">
        <w:rPr>
          <w:bCs/>
        </w:rPr>
        <w:t>O</w:t>
      </w:r>
      <w:r w:rsidR="000B74F3" w:rsidRPr="005A7E6C">
        <w:rPr>
          <w:bCs/>
        </w:rPr>
        <w:t>fertowy dostępny jest na platformie EFO,</w:t>
      </w:r>
    </w:p>
    <w:p w14:paraId="5B0F8B7F" w14:textId="77777777" w:rsidR="00912875" w:rsidRPr="005A7E6C" w:rsidRDefault="00912875" w:rsidP="00912875">
      <w:pPr>
        <w:pStyle w:val="Akapitzlist"/>
        <w:numPr>
          <w:ilvl w:val="1"/>
          <w:numId w:val="15"/>
        </w:numPr>
        <w:spacing w:before="60"/>
        <w:contextualSpacing w:val="0"/>
        <w:jc w:val="both"/>
        <w:rPr>
          <w:bCs/>
        </w:rPr>
      </w:pPr>
      <w:r w:rsidRPr="005A7E6C">
        <w:rPr>
          <w:bCs/>
        </w:rPr>
        <w:t>wyliczenia oferowanych cen jednostkowych – tabeli stanowiącej</w:t>
      </w:r>
      <w:r w:rsidRPr="005A7E6C">
        <w:rPr>
          <w:b/>
        </w:rPr>
        <w:t xml:space="preserve"> Załącznik nr 2.1 do SWZ</w:t>
      </w:r>
      <w:r w:rsidRPr="005A7E6C">
        <w:rPr>
          <w:bCs/>
        </w:rPr>
        <w:t>,</w:t>
      </w:r>
    </w:p>
    <w:p w14:paraId="083243B9" w14:textId="04D18819" w:rsidR="000B74F3" w:rsidRPr="005A7E6C" w:rsidRDefault="0085462F" w:rsidP="00E729B7">
      <w:pPr>
        <w:pStyle w:val="Akapitzlist"/>
        <w:numPr>
          <w:ilvl w:val="1"/>
          <w:numId w:val="15"/>
        </w:numPr>
        <w:spacing w:before="60"/>
        <w:contextualSpacing w:val="0"/>
        <w:jc w:val="both"/>
        <w:rPr>
          <w:bCs/>
        </w:rPr>
      </w:pPr>
      <w:r w:rsidRPr="005A7E6C">
        <w:rPr>
          <w:bCs/>
        </w:rPr>
        <w:t>z</w:t>
      </w:r>
      <w:r w:rsidR="000B74F3" w:rsidRPr="005A7E6C">
        <w:rPr>
          <w:bCs/>
        </w:rPr>
        <w:t>obowiązania podmiotu udos</w:t>
      </w:r>
      <w:r w:rsidR="002F5091" w:rsidRPr="005A7E6C">
        <w:rPr>
          <w:bCs/>
        </w:rPr>
        <w:t>tępniającego zasoby do oddania W</w:t>
      </w:r>
      <w:r w:rsidR="000B74F3" w:rsidRPr="005A7E6C">
        <w:rPr>
          <w:bCs/>
        </w:rPr>
        <w:t>ykonawcy do dyspozycji zasobów niezbędnych d</w:t>
      </w:r>
      <w:r w:rsidR="002F5091" w:rsidRPr="005A7E6C">
        <w:rPr>
          <w:bCs/>
        </w:rPr>
        <w:t>o realizacji zamówienia, o ile W</w:t>
      </w:r>
      <w:r w:rsidR="000B74F3" w:rsidRPr="005A7E6C">
        <w:rPr>
          <w:bCs/>
        </w:rPr>
        <w:t>ykonawca polega na takich zasobach w celu wykazania spełnienia warunków</w:t>
      </w:r>
      <w:r w:rsidRPr="005A7E6C">
        <w:rPr>
          <w:bCs/>
        </w:rPr>
        <w:t>;</w:t>
      </w:r>
      <w:r w:rsidR="00EE572D" w:rsidRPr="005A7E6C">
        <w:rPr>
          <w:bCs/>
        </w:rPr>
        <w:t xml:space="preserve"> </w:t>
      </w:r>
      <w:r w:rsidRPr="005A7E6C">
        <w:rPr>
          <w:bCs/>
        </w:rPr>
        <w:t>w</w:t>
      </w:r>
      <w:r w:rsidR="00EE572D" w:rsidRPr="005A7E6C">
        <w:rPr>
          <w:bCs/>
        </w:rPr>
        <w:t xml:space="preserve">zór zobowiązania stanowi </w:t>
      </w:r>
      <w:r w:rsidR="00EE572D" w:rsidRPr="005A7E6C">
        <w:rPr>
          <w:b/>
        </w:rPr>
        <w:t>Załącznik nr 3.3 do SWZ</w:t>
      </w:r>
      <w:r w:rsidRPr="005A7E6C">
        <w:rPr>
          <w:bCs/>
        </w:rPr>
        <w:t>,</w:t>
      </w:r>
      <w:r w:rsidR="000B74F3" w:rsidRPr="005A7E6C">
        <w:rPr>
          <w:bCs/>
        </w:rPr>
        <w:t xml:space="preserve"> </w:t>
      </w:r>
    </w:p>
    <w:p w14:paraId="0B5CCA34" w14:textId="5332AEC6" w:rsidR="000B74F3" w:rsidRPr="005A7E6C" w:rsidRDefault="0085462F" w:rsidP="00E729B7">
      <w:pPr>
        <w:pStyle w:val="Akapitzlist"/>
        <w:numPr>
          <w:ilvl w:val="1"/>
          <w:numId w:val="15"/>
        </w:numPr>
        <w:spacing w:before="60"/>
        <w:contextualSpacing w:val="0"/>
        <w:jc w:val="both"/>
        <w:rPr>
          <w:bCs/>
        </w:rPr>
      </w:pPr>
      <w:r w:rsidRPr="005A7E6C">
        <w:rPr>
          <w:bCs/>
        </w:rPr>
        <w:lastRenderedPageBreak/>
        <w:t>d</w:t>
      </w:r>
      <w:r w:rsidR="000B74F3" w:rsidRPr="005A7E6C">
        <w:rPr>
          <w:bCs/>
        </w:rPr>
        <w:t>okumentu potwier</w:t>
      </w:r>
      <w:r w:rsidR="002F5091" w:rsidRPr="005A7E6C">
        <w:rPr>
          <w:bCs/>
        </w:rPr>
        <w:t>dzającego zasady reprezentacji W</w:t>
      </w:r>
      <w:r w:rsidR="000B74F3" w:rsidRPr="005A7E6C">
        <w:rPr>
          <w:bCs/>
        </w:rPr>
        <w:t xml:space="preserve">ykonawcy, Zamawiający nie wymaga złożenia tego dokumentu o ile jest on dostępny w publicznych, otwartych bezpłatnych elektronicznych bazach danych (np. KRS, </w:t>
      </w:r>
      <w:proofErr w:type="spellStart"/>
      <w:r w:rsidR="000B74F3" w:rsidRPr="005A7E6C">
        <w:rPr>
          <w:bCs/>
        </w:rPr>
        <w:t>CEiIDG</w:t>
      </w:r>
      <w:proofErr w:type="spellEnd"/>
      <w:r w:rsidR="000B74F3" w:rsidRPr="005A7E6C">
        <w:rPr>
          <w:bCs/>
        </w:rPr>
        <w:t>, a w przypadku</w:t>
      </w:r>
      <w:r w:rsidR="002F5091" w:rsidRPr="005A7E6C">
        <w:rPr>
          <w:bCs/>
        </w:rPr>
        <w:t xml:space="preserve"> innych baz – wskazanych przez W</w:t>
      </w:r>
      <w:r w:rsidR="000B74F3" w:rsidRPr="005A7E6C">
        <w:rPr>
          <w:bCs/>
        </w:rPr>
        <w:t>ykonawcę w ofercie). W przypadku wskazania bazy danych, w której dokumenty są dostępne w innym języku niż polski, Zamawiający może po ich pobraniu wezwać Wykonawcę do przedstawienia tłumaczenia dokumentu na język polski,</w:t>
      </w:r>
    </w:p>
    <w:p w14:paraId="01C5F700" w14:textId="53466820" w:rsidR="000B74F3" w:rsidRPr="005A7E6C" w:rsidRDefault="0085462F" w:rsidP="00E729B7">
      <w:pPr>
        <w:pStyle w:val="Akapitzlist"/>
        <w:numPr>
          <w:ilvl w:val="1"/>
          <w:numId w:val="15"/>
        </w:numPr>
        <w:spacing w:before="60"/>
        <w:contextualSpacing w:val="0"/>
        <w:jc w:val="both"/>
        <w:rPr>
          <w:bCs/>
        </w:rPr>
      </w:pPr>
      <w:r w:rsidRPr="005A7E6C">
        <w:rPr>
          <w:bCs/>
        </w:rPr>
        <w:t>p</w:t>
      </w:r>
      <w:r w:rsidR="000B74F3" w:rsidRPr="005A7E6C">
        <w:rPr>
          <w:bCs/>
        </w:rPr>
        <w:t>ełnomocni</w:t>
      </w:r>
      <w:r w:rsidR="002F5091" w:rsidRPr="005A7E6C">
        <w:rPr>
          <w:bCs/>
        </w:rPr>
        <w:t xml:space="preserve">ctwa wskazującego </w:t>
      </w:r>
      <w:r w:rsidR="000179B5">
        <w:rPr>
          <w:bCs/>
        </w:rPr>
        <w:t>P</w:t>
      </w:r>
      <w:r w:rsidR="002F5091" w:rsidRPr="005A7E6C">
        <w:rPr>
          <w:bCs/>
        </w:rPr>
        <w:t>ełnomocnika W</w:t>
      </w:r>
      <w:r w:rsidR="000B74F3" w:rsidRPr="005A7E6C">
        <w:rPr>
          <w:bCs/>
        </w:rPr>
        <w:t>ykonawców występujących wspólnie (w</w:t>
      </w:r>
      <w:r w:rsidR="00A13D13" w:rsidRPr="005A7E6C">
        <w:rPr>
          <w:bCs/>
        </w:rPr>
        <w:t> </w:t>
      </w:r>
      <w:r w:rsidR="000B74F3" w:rsidRPr="005A7E6C">
        <w:rPr>
          <w:bCs/>
        </w:rPr>
        <w:t>wypadku złożenia oferty przez konsorcjum),</w:t>
      </w:r>
    </w:p>
    <w:p w14:paraId="22A160C4" w14:textId="5D956DA2" w:rsidR="000B74F3" w:rsidRPr="005A7E6C" w:rsidRDefault="0085462F" w:rsidP="00E729B7">
      <w:pPr>
        <w:pStyle w:val="Akapitzlist"/>
        <w:numPr>
          <w:ilvl w:val="1"/>
          <w:numId w:val="15"/>
        </w:numPr>
        <w:spacing w:before="60"/>
        <w:contextualSpacing w:val="0"/>
        <w:jc w:val="both"/>
        <w:rPr>
          <w:bCs/>
        </w:rPr>
      </w:pPr>
      <w:r w:rsidRPr="005A7E6C">
        <w:rPr>
          <w:bCs/>
        </w:rPr>
        <w:t>p</w:t>
      </w:r>
      <w:r w:rsidR="000B74F3" w:rsidRPr="005A7E6C">
        <w:rPr>
          <w:bCs/>
        </w:rPr>
        <w:t xml:space="preserve">ełnomocnictwa do podpisania oferty (w przypadku posługiwania się </w:t>
      </w:r>
      <w:r w:rsidR="000179B5">
        <w:rPr>
          <w:bCs/>
        </w:rPr>
        <w:t>P</w:t>
      </w:r>
      <w:r w:rsidR="000B74F3" w:rsidRPr="005A7E6C">
        <w:rPr>
          <w:bCs/>
        </w:rPr>
        <w:t>ełnomocnikiem),</w:t>
      </w:r>
    </w:p>
    <w:p w14:paraId="240A07AA" w14:textId="33D52452" w:rsidR="000B74F3" w:rsidRPr="005A7E6C" w:rsidRDefault="0085462F" w:rsidP="00E729B7">
      <w:pPr>
        <w:pStyle w:val="Akapitzlist"/>
        <w:numPr>
          <w:ilvl w:val="1"/>
          <w:numId w:val="15"/>
        </w:numPr>
        <w:spacing w:before="60"/>
        <w:contextualSpacing w:val="0"/>
        <w:jc w:val="both"/>
        <w:rPr>
          <w:bCs/>
        </w:rPr>
      </w:pPr>
      <w:r w:rsidRPr="005A7E6C">
        <w:rPr>
          <w:bCs/>
        </w:rPr>
        <w:t>i</w:t>
      </w:r>
      <w:r w:rsidR="000B74F3" w:rsidRPr="005A7E6C">
        <w:rPr>
          <w:bCs/>
        </w:rPr>
        <w:t xml:space="preserve">nformacji o częściach zamówienia, które Wykonawca zamierza powierzyć do realizacji podwykonawcom </w:t>
      </w:r>
      <w:r w:rsidRPr="005A7E6C">
        <w:rPr>
          <w:b/>
          <w:i/>
        </w:rPr>
        <w:t>–</w:t>
      </w:r>
      <w:r w:rsidRPr="005A7E6C">
        <w:rPr>
          <w:bCs/>
        </w:rPr>
        <w:t xml:space="preserve"> sporządzonej</w:t>
      </w:r>
      <w:r w:rsidR="000B74F3" w:rsidRPr="005A7E6C">
        <w:rPr>
          <w:bCs/>
        </w:rPr>
        <w:t xml:space="preserve"> zgodnie z </w:t>
      </w:r>
      <w:r w:rsidR="000B74F3" w:rsidRPr="005A7E6C">
        <w:rPr>
          <w:b/>
        </w:rPr>
        <w:t>Załącznikiem nr 3.1 do SWZ</w:t>
      </w:r>
      <w:r w:rsidRPr="005A7E6C">
        <w:t>,</w:t>
      </w:r>
    </w:p>
    <w:p w14:paraId="2FD4C1AD" w14:textId="0290C2E7" w:rsidR="000B74F3" w:rsidRPr="005A7E6C" w:rsidRDefault="0085462F" w:rsidP="00E729B7">
      <w:pPr>
        <w:pStyle w:val="Akapitzlist"/>
        <w:numPr>
          <w:ilvl w:val="1"/>
          <w:numId w:val="15"/>
        </w:numPr>
        <w:spacing w:before="60"/>
        <w:contextualSpacing w:val="0"/>
        <w:jc w:val="both"/>
        <w:rPr>
          <w:bCs/>
        </w:rPr>
      </w:pPr>
      <w:r w:rsidRPr="005A7E6C">
        <w:rPr>
          <w:bCs/>
        </w:rPr>
        <w:t>i</w:t>
      </w:r>
      <w:r w:rsidR="006A1B9C" w:rsidRPr="005A7E6C">
        <w:rPr>
          <w:bCs/>
        </w:rPr>
        <w:t>nformacji o powstaniu u Z</w:t>
      </w:r>
      <w:r w:rsidR="000B74F3" w:rsidRPr="005A7E6C">
        <w:rPr>
          <w:bCs/>
        </w:rPr>
        <w:t>amawiającego obowiązku podatkowego zgodnie z ustawą z</w:t>
      </w:r>
      <w:r w:rsidR="00A13D13" w:rsidRPr="005A7E6C">
        <w:rPr>
          <w:bCs/>
        </w:rPr>
        <w:t> </w:t>
      </w:r>
      <w:r w:rsidRPr="005A7E6C">
        <w:rPr>
          <w:bCs/>
        </w:rPr>
        <w:t xml:space="preserve">dnia 11 marca </w:t>
      </w:r>
      <w:r w:rsidR="000B74F3" w:rsidRPr="005A7E6C">
        <w:rPr>
          <w:bCs/>
        </w:rPr>
        <w:t xml:space="preserve">2004r. o podatku od towarów i usług </w:t>
      </w:r>
      <w:r w:rsidRPr="005A7E6C">
        <w:rPr>
          <w:bCs/>
          <w:i/>
        </w:rPr>
        <w:t>(</w:t>
      </w:r>
      <w:r w:rsidR="000B74F3" w:rsidRPr="005A7E6C">
        <w:rPr>
          <w:bCs/>
          <w:i/>
        </w:rPr>
        <w:t>dotyczy</w:t>
      </w:r>
      <w:r w:rsidRPr="005A7E6C">
        <w:rPr>
          <w:bCs/>
          <w:i/>
        </w:rPr>
        <w:t xml:space="preserve"> Wykonawców mających siedzibę poza granicami Rzeczypospolitej Polskiej</w:t>
      </w:r>
      <w:r w:rsidR="000B74F3" w:rsidRPr="005A7E6C">
        <w:rPr>
          <w:bCs/>
          <w:i/>
        </w:rPr>
        <w:t>)</w:t>
      </w:r>
      <w:r w:rsidR="000B74F3" w:rsidRPr="005A7E6C">
        <w:rPr>
          <w:bCs/>
        </w:rPr>
        <w:t xml:space="preserve">. Wzór informacji stanowi </w:t>
      </w:r>
      <w:r w:rsidR="000B74F3" w:rsidRPr="005A7E6C">
        <w:rPr>
          <w:b/>
        </w:rPr>
        <w:t>Załącznik nr 3.2 do SWZ</w:t>
      </w:r>
      <w:r w:rsidRPr="005A7E6C">
        <w:rPr>
          <w:bCs/>
        </w:rPr>
        <w:t>,</w:t>
      </w:r>
    </w:p>
    <w:p w14:paraId="5646B950" w14:textId="01D0C6A9" w:rsidR="00EE572D" w:rsidRPr="005A7E6C" w:rsidRDefault="0063035E" w:rsidP="00E729B7">
      <w:pPr>
        <w:pStyle w:val="Akapitzlist"/>
        <w:numPr>
          <w:ilvl w:val="1"/>
          <w:numId w:val="15"/>
        </w:numPr>
        <w:spacing w:before="60"/>
        <w:contextualSpacing w:val="0"/>
        <w:jc w:val="both"/>
        <w:rPr>
          <w:bCs/>
        </w:rPr>
      </w:pPr>
      <w:r w:rsidRPr="005A7E6C">
        <w:rPr>
          <w:bCs/>
        </w:rPr>
        <w:t>o</w:t>
      </w:r>
      <w:r w:rsidR="00EE572D" w:rsidRPr="005A7E6C">
        <w:rPr>
          <w:bCs/>
        </w:rPr>
        <w:t xml:space="preserve">świadczenia o </w:t>
      </w:r>
      <w:r w:rsidR="0016020B">
        <w:rPr>
          <w:bCs/>
        </w:rPr>
        <w:t>wielkości przedsiębiorstwa</w:t>
      </w:r>
      <w:r w:rsidR="00EE572D" w:rsidRPr="005A7E6C">
        <w:rPr>
          <w:bCs/>
        </w:rPr>
        <w:t xml:space="preserve"> Wykonawcy – niezbędnego dla spełnienia obowiązku Zamawiającego wynikającego z art.</w:t>
      </w:r>
      <w:r w:rsidR="0085462F" w:rsidRPr="005A7E6C">
        <w:rPr>
          <w:bCs/>
        </w:rPr>
        <w:t xml:space="preserve"> </w:t>
      </w:r>
      <w:r w:rsidR="00EE572D" w:rsidRPr="005A7E6C">
        <w:rPr>
          <w:bCs/>
        </w:rPr>
        <w:t xml:space="preserve">81 ustawy </w:t>
      </w:r>
      <w:proofErr w:type="spellStart"/>
      <w:r w:rsidR="00EE572D" w:rsidRPr="005A7E6C">
        <w:rPr>
          <w:bCs/>
        </w:rPr>
        <w:t>Pzp</w:t>
      </w:r>
      <w:proofErr w:type="spellEnd"/>
      <w:r w:rsidR="00EE572D" w:rsidRPr="005A7E6C">
        <w:rPr>
          <w:bCs/>
        </w:rPr>
        <w:t xml:space="preserve">. Wzór oświadczenia stanowi </w:t>
      </w:r>
      <w:r w:rsidR="00EE572D" w:rsidRPr="005A7E6C">
        <w:rPr>
          <w:b/>
        </w:rPr>
        <w:t>Załącznik nr 3.4 do SWZ</w:t>
      </w:r>
      <w:r w:rsidR="00EE572D" w:rsidRPr="005A7E6C">
        <w:rPr>
          <w:bCs/>
        </w:rPr>
        <w:t>.</w:t>
      </w:r>
    </w:p>
    <w:p w14:paraId="1016D72D" w14:textId="77777777" w:rsidR="000B74F3" w:rsidRPr="005A7E6C" w:rsidRDefault="000B74F3" w:rsidP="00E729B7">
      <w:pPr>
        <w:pStyle w:val="Akapitzlist"/>
        <w:numPr>
          <w:ilvl w:val="0"/>
          <w:numId w:val="15"/>
        </w:numPr>
        <w:spacing w:before="60"/>
        <w:contextualSpacing w:val="0"/>
        <w:jc w:val="both"/>
        <w:rPr>
          <w:bCs/>
        </w:rPr>
      </w:pPr>
      <w:r w:rsidRPr="005A7E6C">
        <w:rPr>
          <w:bCs/>
        </w:rPr>
        <w:t>Zobowiązanie podmiotu udostępniającego, pełnomocnictwa lub przedmiotowe środki dowodowe</w:t>
      </w:r>
      <w:r w:rsidRPr="005A7E6C">
        <w:t xml:space="preserve"> </w:t>
      </w:r>
      <w:r w:rsidRPr="005A7E6C">
        <w:rPr>
          <w:bCs/>
        </w:rPr>
        <w:t xml:space="preserve">powinny być złożone zgodnie z przepisami </w:t>
      </w:r>
      <w:r w:rsidRPr="005A7E6C">
        <w:rPr>
          <w:bCs/>
          <w:i/>
        </w:rPr>
        <w:t>Rozporządzenia z dnia 30 grudnia 2020r. w sprawie sposobu sporządzania i przekazywania informacji oraz wymagań technicznych dla dokumentów elektronicznych oraz środków komunikacji elektronicznej w</w:t>
      </w:r>
      <w:r w:rsidR="00A13D13" w:rsidRPr="005A7E6C">
        <w:rPr>
          <w:bCs/>
          <w:i/>
        </w:rPr>
        <w:t> </w:t>
      </w:r>
      <w:r w:rsidRPr="005A7E6C">
        <w:rPr>
          <w:bCs/>
          <w:i/>
        </w:rPr>
        <w:t>postępowaniu o udzielenie zamówienia publicznego lub konkursie</w:t>
      </w:r>
      <w:r w:rsidRPr="005A7E6C">
        <w:rPr>
          <w:bCs/>
        </w:rPr>
        <w:t xml:space="preserve"> </w:t>
      </w:r>
      <w:proofErr w:type="spellStart"/>
      <w:r w:rsidRPr="005A7E6C">
        <w:rPr>
          <w:bCs/>
        </w:rPr>
        <w:t>tj</w:t>
      </w:r>
      <w:proofErr w:type="spellEnd"/>
      <w:r w:rsidRPr="005A7E6C">
        <w:rPr>
          <w:bCs/>
        </w:rPr>
        <w:t>:</w:t>
      </w:r>
    </w:p>
    <w:p w14:paraId="57499E35" w14:textId="2DDEE204"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podmiot upoważniony (np. organ administracyjny lub sądowy)</w:t>
      </w:r>
      <w:r w:rsidR="002F5091" w:rsidRPr="005A7E6C">
        <w:rPr>
          <w:bCs/>
        </w:rPr>
        <w:t xml:space="preserve"> jako dokument elektroniczny – W</w:t>
      </w:r>
      <w:r w:rsidR="000B74F3" w:rsidRPr="005A7E6C">
        <w:rPr>
          <w:bCs/>
        </w:rPr>
        <w:t>ykonawca przekazuje ten dokument,</w:t>
      </w:r>
    </w:p>
    <w:p w14:paraId="3E472E52" w14:textId="1BA17689"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podmiot upoważniony (np. organ administracyjny lub sądo</w:t>
      </w:r>
      <w:r w:rsidR="002F5091" w:rsidRPr="005A7E6C">
        <w:rPr>
          <w:bCs/>
        </w:rPr>
        <w:t>wy) jako dokument papierowy  – W</w:t>
      </w:r>
      <w:r w:rsidR="000B74F3" w:rsidRPr="005A7E6C">
        <w:rPr>
          <w:bCs/>
        </w:rPr>
        <w:t>ykonawca przekazuje elektroniczną kopię dokumentu poświadczoną za zgodność z oryginałem,</w:t>
      </w:r>
    </w:p>
    <w:p w14:paraId="4BC8DC2D" w14:textId="55892F27"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inny podmiot (np.</w:t>
      </w:r>
      <w:r w:rsidR="000B74F3" w:rsidRPr="005A7E6C">
        <w:t xml:space="preserve"> </w:t>
      </w:r>
      <w:r w:rsidR="000B74F3" w:rsidRPr="005A7E6C">
        <w:rPr>
          <w:bCs/>
        </w:rPr>
        <w:t>podmiot udostępniający zasoby, mocoda</w:t>
      </w:r>
      <w:r w:rsidR="002F5091" w:rsidRPr="005A7E6C">
        <w:rPr>
          <w:bCs/>
        </w:rPr>
        <w:t>wca) jako dokument papierowy – W</w:t>
      </w:r>
      <w:r w:rsidR="000B74F3" w:rsidRPr="005A7E6C">
        <w:rPr>
          <w:bCs/>
        </w:rPr>
        <w:t>ykonawca przekazuje elektroniczną kopię dokumentu poświadczoną za zgodność z oryginałem.</w:t>
      </w:r>
    </w:p>
    <w:p w14:paraId="48AC5991" w14:textId="0B9A807B" w:rsidR="000B74F3" w:rsidRPr="005A7E6C" w:rsidRDefault="000B74F3" w:rsidP="00E729B7">
      <w:pPr>
        <w:pStyle w:val="Akapitzlist"/>
        <w:numPr>
          <w:ilvl w:val="0"/>
          <w:numId w:val="15"/>
        </w:numPr>
        <w:spacing w:before="60"/>
        <w:contextualSpacing w:val="0"/>
        <w:jc w:val="both"/>
        <w:rPr>
          <w:bCs/>
        </w:rPr>
      </w:pPr>
      <w:r w:rsidRPr="005A7E6C">
        <w:rPr>
          <w:bCs/>
        </w:rPr>
        <w:t>Poświadczenie za zgodność z oryginałem następuje przez podpisanie podpisem elektronicznym kwalifikowanym. Poświa</w:t>
      </w:r>
      <w:r w:rsidR="002F5091" w:rsidRPr="005A7E6C">
        <w:rPr>
          <w:bCs/>
        </w:rPr>
        <w:t>dczenia dokonuje notariusz lub W</w:t>
      </w:r>
      <w:r w:rsidRPr="005A7E6C">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5A7E6C" w:rsidRDefault="000B74F3" w:rsidP="00E729B7">
      <w:pPr>
        <w:pStyle w:val="Akapitzlist"/>
        <w:numPr>
          <w:ilvl w:val="0"/>
          <w:numId w:val="15"/>
        </w:numPr>
        <w:spacing w:before="60"/>
        <w:contextualSpacing w:val="0"/>
        <w:jc w:val="both"/>
        <w:rPr>
          <w:bCs/>
        </w:rPr>
      </w:pPr>
      <w:r w:rsidRPr="005A7E6C">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5A7E6C" w:rsidRDefault="000B74F3" w:rsidP="00A13D13">
      <w:pPr>
        <w:spacing w:before="60" w:line="240" w:lineRule="auto"/>
        <w:ind w:left="0" w:firstLine="0"/>
        <w:rPr>
          <w:bCs/>
          <w:sz w:val="24"/>
          <w:szCs w:val="24"/>
        </w:rPr>
      </w:pPr>
    </w:p>
    <w:p w14:paraId="5E68F7C3" w14:textId="77777777" w:rsidR="000B74F3" w:rsidRPr="005A7E6C" w:rsidRDefault="000B74F3" w:rsidP="00A13D13">
      <w:pPr>
        <w:spacing w:before="60" w:line="240" w:lineRule="auto"/>
        <w:ind w:left="0" w:firstLine="0"/>
        <w:rPr>
          <w:b/>
          <w:sz w:val="24"/>
          <w:szCs w:val="24"/>
        </w:rPr>
      </w:pPr>
      <w:r w:rsidRPr="005A7E6C">
        <w:rPr>
          <w:b/>
          <w:sz w:val="24"/>
          <w:szCs w:val="24"/>
        </w:rPr>
        <w:t>Sposób złożenia oferty</w:t>
      </w:r>
    </w:p>
    <w:p w14:paraId="7BF5EE6B" w14:textId="2358597E" w:rsidR="000B74F3" w:rsidRPr="005A7E6C" w:rsidRDefault="000B74F3" w:rsidP="00E729B7">
      <w:pPr>
        <w:pStyle w:val="Akapitzlist"/>
        <w:numPr>
          <w:ilvl w:val="0"/>
          <w:numId w:val="15"/>
        </w:numPr>
        <w:spacing w:before="60"/>
        <w:contextualSpacing w:val="0"/>
        <w:jc w:val="both"/>
        <w:rPr>
          <w:bCs/>
        </w:rPr>
      </w:pPr>
      <w:bookmarkStart w:id="64" w:name="_Hlk129866721"/>
      <w:r w:rsidRPr="005A7E6C">
        <w:rPr>
          <w:bCs/>
        </w:rPr>
        <w:t xml:space="preserve">Formularz </w:t>
      </w:r>
      <w:r w:rsidR="00AD7B23" w:rsidRPr="005A7E6C">
        <w:rPr>
          <w:bCs/>
        </w:rPr>
        <w:t>O</w:t>
      </w:r>
      <w:r w:rsidRPr="005A7E6C">
        <w:rPr>
          <w:bCs/>
        </w:rPr>
        <w:t>fert</w:t>
      </w:r>
      <w:r w:rsidR="00AD7B23" w:rsidRPr="005A7E6C">
        <w:rPr>
          <w:bCs/>
        </w:rPr>
        <w:t>owy</w:t>
      </w:r>
      <w:r w:rsidRPr="005A7E6C">
        <w:rPr>
          <w:bCs/>
        </w:rPr>
        <w:t xml:space="preserve"> oraz pozostałe dokumenty na nią się składające powinny być podpisane podpisem elektronicznym kwalifikowanym przez upoważnione osoby (w tym z</w:t>
      </w:r>
      <w:r w:rsidR="00A13D13" w:rsidRPr="005A7E6C">
        <w:rPr>
          <w:bCs/>
        </w:rPr>
        <w:t> </w:t>
      </w:r>
      <w:r w:rsidRPr="005A7E6C">
        <w:rPr>
          <w:bCs/>
        </w:rPr>
        <w:t xml:space="preserve">uwzględnieniem </w:t>
      </w:r>
      <w:r w:rsidRPr="005A7E6C">
        <w:rPr>
          <w:bCs/>
        </w:rPr>
        <w:lastRenderedPageBreak/>
        <w:t>wskazanych powyżej wymagań dotyczących zobowiązania podmiotu udostępniającego, pełnomocnictw lub prz</w:t>
      </w:r>
      <w:r w:rsidR="00DD3C88" w:rsidRPr="005A7E6C">
        <w:rPr>
          <w:bCs/>
        </w:rPr>
        <w:t>edmiotowych środków dowodowych)</w:t>
      </w:r>
      <w:r w:rsidRPr="005A7E6C">
        <w:rPr>
          <w:bCs/>
        </w:rPr>
        <w:t xml:space="preserve">. </w:t>
      </w:r>
    </w:p>
    <w:p w14:paraId="24C8855F" w14:textId="40AF3F96" w:rsidR="000B74F3" w:rsidRPr="005A7E6C" w:rsidRDefault="00DD3C88" w:rsidP="00E729B7">
      <w:pPr>
        <w:pStyle w:val="Akapitzlist"/>
        <w:numPr>
          <w:ilvl w:val="0"/>
          <w:numId w:val="15"/>
        </w:numPr>
        <w:spacing w:before="60"/>
        <w:contextualSpacing w:val="0"/>
        <w:jc w:val="both"/>
        <w:rPr>
          <w:bCs/>
        </w:rPr>
      </w:pPr>
      <w:r w:rsidRPr="005A7E6C">
        <w:rPr>
          <w:bCs/>
        </w:rPr>
        <w:t xml:space="preserve">Formularz </w:t>
      </w:r>
      <w:r w:rsidR="00AD7B23" w:rsidRPr="005A7E6C">
        <w:rPr>
          <w:bCs/>
        </w:rPr>
        <w:t>O</w:t>
      </w:r>
      <w:r w:rsidR="000B74F3" w:rsidRPr="005A7E6C">
        <w:rPr>
          <w:bCs/>
        </w:rPr>
        <w:t>fertowy w wersji elektronicznej dostępny jest po kliknięciu na link zamieszczony na stronie internetowej w Profilu Nabywcy. Wymagania techniczne: komputer klasy PC z</w:t>
      </w:r>
      <w:r w:rsidR="00564C5E">
        <w:rPr>
          <w:bCs/>
        </w:rPr>
        <w:t> </w:t>
      </w:r>
      <w:r w:rsidR="000B74F3" w:rsidRPr="005A7E6C">
        <w:rPr>
          <w:bCs/>
        </w:rPr>
        <w:t xml:space="preserve">jednym z następujących systemów operacyjnych: Windows 7, Windows 8, Windows 10 (bez wsparcia dla Windows XP, Vista), przeglądarka internetowa z włączoną obsługą </w:t>
      </w:r>
      <w:proofErr w:type="spellStart"/>
      <w:r w:rsidR="000A4878" w:rsidRPr="005A7E6C">
        <w:rPr>
          <w:bCs/>
        </w:rPr>
        <w:t>J</w:t>
      </w:r>
      <w:r w:rsidR="000B74F3" w:rsidRPr="005A7E6C">
        <w:rPr>
          <w:bCs/>
        </w:rPr>
        <w:t>avascript</w:t>
      </w:r>
      <w:proofErr w:type="spellEnd"/>
      <w:r w:rsidR="000B74F3" w:rsidRPr="005A7E6C">
        <w:rPr>
          <w:bCs/>
        </w:rPr>
        <w:t xml:space="preserve">: Internet Explorer wersja 10 lub 11, Mozilla </w:t>
      </w:r>
      <w:proofErr w:type="spellStart"/>
      <w:r w:rsidR="000B74F3" w:rsidRPr="005A7E6C">
        <w:rPr>
          <w:bCs/>
        </w:rPr>
        <w:t>Firefox</w:t>
      </w:r>
      <w:proofErr w:type="spellEnd"/>
      <w:r w:rsidR="000B74F3" w:rsidRPr="005A7E6C">
        <w:rPr>
          <w:bCs/>
        </w:rPr>
        <w:t xml:space="preserve"> od wersji 50 (bez wsparcia dla wersji beta), zainstalowane darmowe oprogramowanie JAVA (JRE) – zgodnie z zaleceniami ze strony dostawcy Java, minimalna rozdzielczość ekranu wymagana do poprawnego wyświetlania 1366x76</w:t>
      </w:r>
      <w:r w:rsidR="001A659E" w:rsidRPr="005A7E6C">
        <w:rPr>
          <w:bCs/>
        </w:rPr>
        <w:t>8</w:t>
      </w:r>
      <w:r w:rsidR="000B74F3" w:rsidRPr="005A7E6C">
        <w:rPr>
          <w:bCs/>
        </w:rPr>
        <w:t>.</w:t>
      </w:r>
    </w:p>
    <w:p w14:paraId="2A79C321" w14:textId="5D388C45" w:rsidR="001A659E" w:rsidRPr="005A7E6C" w:rsidRDefault="000B74F3" w:rsidP="001A659E">
      <w:pPr>
        <w:pStyle w:val="Akapitzlist"/>
        <w:numPr>
          <w:ilvl w:val="0"/>
          <w:numId w:val="15"/>
        </w:numPr>
        <w:spacing w:before="60"/>
        <w:contextualSpacing w:val="0"/>
        <w:jc w:val="both"/>
        <w:rPr>
          <w:bCs/>
        </w:rPr>
      </w:pPr>
      <w:r w:rsidRPr="005A7E6C">
        <w:rPr>
          <w:bCs/>
        </w:rPr>
        <w:t>W przypadku</w:t>
      </w:r>
      <w:r w:rsidR="00C7641F" w:rsidRPr="005A7E6C">
        <w:rPr>
          <w:bCs/>
        </w:rPr>
        <w:t xml:space="preserve"> </w:t>
      </w:r>
      <w:r w:rsidR="000A4878" w:rsidRPr="005A7E6C">
        <w:rPr>
          <w:bCs/>
        </w:rPr>
        <w:t>dokonania przez Zamawiającego zmian w strukturze</w:t>
      </w:r>
      <w:r w:rsidR="00C7641F" w:rsidRPr="005A7E6C">
        <w:rPr>
          <w:bCs/>
        </w:rPr>
        <w:t xml:space="preserve"> Formularza </w:t>
      </w:r>
      <w:r w:rsidR="000A4878" w:rsidRPr="005A7E6C">
        <w:rPr>
          <w:bCs/>
        </w:rPr>
        <w:t>O</w:t>
      </w:r>
      <w:r w:rsidRPr="005A7E6C">
        <w:rPr>
          <w:bCs/>
        </w:rPr>
        <w:t>fertowego przed terminem składania ofert, jeśli Wykonawca złożył już elektroniczną ofertę otrzyma powiadomienie o konieczności zweryfikowania złożonej oferty, w kontekście jej kompletności i</w:t>
      </w:r>
      <w:r w:rsidR="00FD4E58" w:rsidRPr="005A7E6C">
        <w:rPr>
          <w:bCs/>
        </w:rPr>
        <w:t> </w:t>
      </w:r>
      <w:r w:rsidRPr="005A7E6C">
        <w:rPr>
          <w:bCs/>
        </w:rPr>
        <w:t>zgodności. Na platformie EFO oferta Wykonawcy zostanie oznaczona statusem ‘nieaktualna’ (złożona w poprzedniej wersji Formularza).</w:t>
      </w:r>
      <w:r w:rsidR="001A659E" w:rsidRPr="005A7E6C">
        <w:rPr>
          <w:bCs/>
        </w:rPr>
        <w:t xml:space="preserve">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001A659E" w:rsidRPr="005A7E6C">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7D8CA765" w14:textId="45D2A83F" w:rsidR="001A659E" w:rsidRPr="005A7E6C" w:rsidRDefault="001A659E" w:rsidP="005163BF">
      <w:pPr>
        <w:pStyle w:val="Akapitzlist"/>
        <w:numPr>
          <w:ilvl w:val="0"/>
          <w:numId w:val="15"/>
        </w:numPr>
        <w:spacing w:before="60"/>
        <w:contextualSpacing w:val="0"/>
        <w:jc w:val="both"/>
        <w:rPr>
          <w:bCs/>
        </w:rPr>
      </w:pPr>
      <w:r w:rsidRPr="005A7E6C">
        <w:rPr>
          <w:bCs/>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5163BF" w:rsidRPr="005A7E6C">
        <w:rPr>
          <w:bCs/>
        </w:rPr>
        <w:t> </w:t>
      </w:r>
      <w:r w:rsidRPr="005A7E6C">
        <w:rPr>
          <w:bCs/>
        </w:rPr>
        <w:t>wymaganiami zawartymi w SWZ.</w:t>
      </w:r>
    </w:p>
    <w:p w14:paraId="555849E5" w14:textId="77777777" w:rsidR="000B74F3" w:rsidRPr="005A7E6C" w:rsidRDefault="000B74F3" w:rsidP="00E729B7">
      <w:pPr>
        <w:pStyle w:val="Akapitzlist"/>
        <w:numPr>
          <w:ilvl w:val="0"/>
          <w:numId w:val="15"/>
        </w:numPr>
        <w:spacing w:before="60"/>
        <w:contextualSpacing w:val="0"/>
        <w:jc w:val="both"/>
        <w:rPr>
          <w:bCs/>
        </w:rPr>
      </w:pPr>
      <w:r w:rsidRPr="005A7E6C">
        <w:rPr>
          <w:bCs/>
        </w:rPr>
        <w:t>Ofertę należy złożyć użyciu narzędzi dostępnych na Platformie EFO.</w:t>
      </w:r>
    </w:p>
    <w:p w14:paraId="3717AD69" w14:textId="77777777" w:rsidR="000B74F3" w:rsidRPr="005A7E6C" w:rsidRDefault="000B74F3" w:rsidP="00E729B7">
      <w:pPr>
        <w:pStyle w:val="Akapitzlist"/>
        <w:numPr>
          <w:ilvl w:val="0"/>
          <w:numId w:val="15"/>
        </w:numPr>
        <w:spacing w:before="60"/>
        <w:contextualSpacing w:val="0"/>
        <w:jc w:val="both"/>
        <w:rPr>
          <w:bCs/>
        </w:rPr>
      </w:pPr>
      <w:r w:rsidRPr="005A7E6C">
        <w:rPr>
          <w:bCs/>
        </w:rPr>
        <w:t>Zmiana lub wycofanie oferty jest możliwa przed terminem składania ofert, przy czym zmiana oferty może być dokonana jedynie jako wycofanie poprzedniej oferty i złożenie nowej (zmienionej).</w:t>
      </w:r>
    </w:p>
    <w:bookmarkEnd w:id="64"/>
    <w:p w14:paraId="2264591B" w14:textId="77777777" w:rsidR="000B74F3" w:rsidRPr="005A7E6C" w:rsidRDefault="000B74F3" w:rsidP="00A13D13">
      <w:pPr>
        <w:spacing w:before="60" w:line="240" w:lineRule="auto"/>
        <w:ind w:left="0" w:firstLine="0"/>
        <w:rPr>
          <w:bCs/>
          <w:sz w:val="24"/>
          <w:szCs w:val="24"/>
        </w:rPr>
      </w:pPr>
    </w:p>
    <w:p w14:paraId="7EBB30FA" w14:textId="77777777" w:rsidR="000B74F3" w:rsidRPr="005A7E6C" w:rsidRDefault="000B74F3" w:rsidP="007C033F">
      <w:pPr>
        <w:keepNext/>
        <w:spacing w:before="60" w:line="240" w:lineRule="auto"/>
        <w:ind w:left="0" w:firstLine="0"/>
        <w:rPr>
          <w:b/>
          <w:bCs/>
          <w:sz w:val="24"/>
          <w:szCs w:val="24"/>
        </w:rPr>
      </w:pPr>
      <w:r w:rsidRPr="005A7E6C">
        <w:rPr>
          <w:b/>
          <w:bCs/>
          <w:sz w:val="24"/>
          <w:szCs w:val="24"/>
        </w:rPr>
        <w:t>Tajemnica przedsiębiorstwa:</w:t>
      </w:r>
    </w:p>
    <w:p w14:paraId="6E52F4A8" w14:textId="6380F24A" w:rsidR="000B74F3" w:rsidRPr="005A7E6C" w:rsidRDefault="000B74F3" w:rsidP="00E729B7">
      <w:pPr>
        <w:pStyle w:val="Akapitzlist"/>
        <w:numPr>
          <w:ilvl w:val="0"/>
          <w:numId w:val="15"/>
        </w:numPr>
        <w:spacing w:before="60"/>
        <w:contextualSpacing w:val="0"/>
        <w:jc w:val="both"/>
        <w:rPr>
          <w:bCs/>
        </w:rPr>
      </w:pPr>
      <w:r w:rsidRPr="005A7E6C">
        <w:rPr>
          <w:bCs/>
        </w:rPr>
        <w:t>Jeżeli Wykonawca przekazuje informacje będące tajemnicą przedsiębiorstwa w</w:t>
      </w:r>
      <w:r w:rsidR="00DD3C88" w:rsidRPr="005A7E6C">
        <w:rPr>
          <w:bCs/>
        </w:rPr>
        <w:t xml:space="preserve"> rozumieniu ustawy z dnia 16 kwietnia </w:t>
      </w:r>
      <w:r w:rsidRPr="005A7E6C">
        <w:rPr>
          <w:bCs/>
        </w:rPr>
        <w:t>1993r. o zwalczaniu nieuczciwej konkurencji, dokumenty zawierające tajemnicę przedsiębiorstwa należy dołączyć jako oddzielne pliki. Pliki powinny zawierać w</w:t>
      </w:r>
      <w:r w:rsidR="00A13D13" w:rsidRPr="005A7E6C">
        <w:rPr>
          <w:bCs/>
        </w:rPr>
        <w:t> </w:t>
      </w:r>
      <w:r w:rsidRPr="005A7E6C">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5A7E6C" w:rsidRDefault="000B74F3" w:rsidP="00E729B7">
      <w:pPr>
        <w:pStyle w:val="Akapitzlist"/>
        <w:numPr>
          <w:ilvl w:val="0"/>
          <w:numId w:val="15"/>
        </w:numPr>
        <w:spacing w:before="60"/>
        <w:contextualSpacing w:val="0"/>
        <w:jc w:val="both"/>
        <w:rPr>
          <w:bCs/>
        </w:rPr>
      </w:pPr>
      <w:r w:rsidRPr="005A7E6C">
        <w:rPr>
          <w:bCs/>
        </w:rPr>
        <w:t>W przypadku zastrzeżenia informacji stanowią</w:t>
      </w:r>
      <w:r w:rsidR="002F5091" w:rsidRPr="005A7E6C">
        <w:rPr>
          <w:bCs/>
        </w:rPr>
        <w:t>cej tajemnicę przedsiębiorstwa W</w:t>
      </w:r>
      <w:r w:rsidRPr="005A7E6C">
        <w:rPr>
          <w:bCs/>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5A7E6C" w:rsidRDefault="009738B8" w:rsidP="009738B8">
      <w:pPr>
        <w:pStyle w:val="Nagwek1"/>
      </w:pPr>
      <w:bookmarkStart w:id="65" w:name="_Toc67390945"/>
      <w:bookmarkStart w:id="66" w:name="_Toc109135573"/>
      <w:bookmarkStart w:id="67" w:name="_Toc109135736"/>
      <w:bookmarkStart w:id="68" w:name="_Toc165021392"/>
      <w:r w:rsidRPr="005A7E6C">
        <w:lastRenderedPageBreak/>
        <w:t>Miejsce, termin składania i otwarcia ofert oraz termin związania ofertą.</w:t>
      </w:r>
      <w:bookmarkEnd w:id="65"/>
      <w:bookmarkEnd w:id="66"/>
      <w:bookmarkEnd w:id="67"/>
      <w:bookmarkEnd w:id="68"/>
    </w:p>
    <w:p w14:paraId="3AC4BD75" w14:textId="26072F53" w:rsidR="009738B8" w:rsidRPr="00377B8D" w:rsidRDefault="009738B8" w:rsidP="00E729B7">
      <w:pPr>
        <w:pStyle w:val="Akapitzlist"/>
        <w:numPr>
          <w:ilvl w:val="0"/>
          <w:numId w:val="16"/>
        </w:numPr>
        <w:spacing w:before="60"/>
        <w:ind w:left="357" w:hanging="357"/>
        <w:contextualSpacing w:val="0"/>
        <w:jc w:val="both"/>
        <w:rPr>
          <w:bCs/>
        </w:rPr>
      </w:pPr>
      <w:r w:rsidRPr="00377B8D">
        <w:rPr>
          <w:bCs/>
        </w:rPr>
        <w:t xml:space="preserve">Ofertę należy złożyć do dnia </w:t>
      </w:r>
      <w:r w:rsidR="00394117" w:rsidRPr="00377B8D">
        <w:rPr>
          <w:bCs/>
        </w:rPr>
        <w:t>14.01.2025</w:t>
      </w:r>
      <w:r w:rsidR="008063E2" w:rsidRPr="00377B8D">
        <w:rPr>
          <w:bCs/>
        </w:rPr>
        <w:t xml:space="preserve"> r.</w:t>
      </w:r>
      <w:r w:rsidRPr="00377B8D">
        <w:rPr>
          <w:bCs/>
        </w:rPr>
        <w:t xml:space="preserve"> godz</w:t>
      </w:r>
      <w:r w:rsidRPr="00377B8D">
        <w:rPr>
          <w:b/>
        </w:rPr>
        <w:t>.</w:t>
      </w:r>
      <w:r w:rsidRPr="00377B8D">
        <w:t xml:space="preserve"> </w:t>
      </w:r>
      <w:r w:rsidR="008063E2" w:rsidRPr="00377B8D">
        <w:t>08:00</w:t>
      </w:r>
      <w:r w:rsidRPr="00377B8D">
        <w:rPr>
          <w:bCs/>
        </w:rPr>
        <w:t xml:space="preserve"> </w:t>
      </w:r>
    </w:p>
    <w:p w14:paraId="28A50BB8" w14:textId="17C461F0" w:rsidR="009738B8" w:rsidRPr="00377B8D" w:rsidRDefault="009738B8" w:rsidP="00E729B7">
      <w:pPr>
        <w:pStyle w:val="Akapitzlist"/>
        <w:numPr>
          <w:ilvl w:val="0"/>
          <w:numId w:val="16"/>
        </w:numPr>
        <w:spacing w:before="60"/>
        <w:ind w:left="357" w:hanging="357"/>
        <w:contextualSpacing w:val="0"/>
        <w:jc w:val="both"/>
        <w:rPr>
          <w:bCs/>
        </w:rPr>
      </w:pPr>
      <w:r w:rsidRPr="00377B8D">
        <w:rPr>
          <w:bCs/>
        </w:rPr>
        <w:t xml:space="preserve">Otwarcie ofert nastąpi w dniu </w:t>
      </w:r>
      <w:r w:rsidR="00394117" w:rsidRPr="00377B8D">
        <w:rPr>
          <w:bCs/>
        </w:rPr>
        <w:t>14.01.2025 r.</w:t>
      </w:r>
      <w:r w:rsidRPr="00377B8D">
        <w:rPr>
          <w:bCs/>
        </w:rPr>
        <w:t xml:space="preserve">, godz. </w:t>
      </w:r>
      <w:r w:rsidR="008063E2" w:rsidRPr="00377B8D">
        <w:t>10:00</w:t>
      </w:r>
    </w:p>
    <w:p w14:paraId="5EBF5FFE" w14:textId="77777777" w:rsidR="009738B8" w:rsidRPr="00377B8D" w:rsidRDefault="009738B8" w:rsidP="00E729B7">
      <w:pPr>
        <w:pStyle w:val="Akapitzlist"/>
        <w:numPr>
          <w:ilvl w:val="0"/>
          <w:numId w:val="16"/>
        </w:numPr>
        <w:spacing w:before="60"/>
        <w:ind w:left="357" w:hanging="357"/>
        <w:contextualSpacing w:val="0"/>
        <w:jc w:val="both"/>
        <w:rPr>
          <w:bCs/>
        </w:rPr>
      </w:pPr>
      <w:r w:rsidRPr="00377B8D">
        <w:rPr>
          <w:b/>
        </w:rPr>
        <w:t>Do składania i otwarcia ofert używany jest portal EFO</w:t>
      </w:r>
      <w:r w:rsidRPr="00377B8D">
        <w:rPr>
          <w:bCs/>
        </w:rPr>
        <w:t>.</w:t>
      </w:r>
    </w:p>
    <w:p w14:paraId="6ED27E6B" w14:textId="77777777" w:rsidR="009738B8" w:rsidRPr="00377B8D" w:rsidRDefault="009738B8" w:rsidP="00E729B7">
      <w:pPr>
        <w:pStyle w:val="Akapitzlist"/>
        <w:numPr>
          <w:ilvl w:val="0"/>
          <w:numId w:val="16"/>
        </w:numPr>
        <w:spacing w:before="60"/>
        <w:ind w:left="357" w:hanging="357"/>
        <w:contextualSpacing w:val="0"/>
        <w:jc w:val="both"/>
        <w:rPr>
          <w:bCs/>
        </w:rPr>
      </w:pPr>
      <w:r w:rsidRPr="00377B8D">
        <w:rPr>
          <w:bCs/>
        </w:rPr>
        <w:t>Niezwłocznie po otwarciu ofert Zamawiający zamieści na stronie internetowej informację z otwarcia ofert.</w:t>
      </w:r>
    </w:p>
    <w:p w14:paraId="72472FBA" w14:textId="536B2AB3" w:rsidR="00B4720F" w:rsidRPr="005A7E6C" w:rsidRDefault="009738B8" w:rsidP="00B4720F">
      <w:pPr>
        <w:pStyle w:val="Akapitzlist"/>
        <w:numPr>
          <w:ilvl w:val="0"/>
          <w:numId w:val="16"/>
        </w:numPr>
        <w:spacing w:before="60"/>
        <w:ind w:left="357" w:hanging="357"/>
        <w:contextualSpacing w:val="0"/>
        <w:jc w:val="both"/>
        <w:rPr>
          <w:bCs/>
        </w:rPr>
      </w:pPr>
      <w:r w:rsidRPr="00377B8D">
        <w:rPr>
          <w:bCs/>
        </w:rPr>
        <w:t xml:space="preserve">Wykonawca pozostaje związany złożoną ofertą do dnia </w:t>
      </w:r>
      <w:r w:rsidR="007452CF" w:rsidRPr="00377B8D">
        <w:rPr>
          <w:bCs/>
        </w:rPr>
        <w:t>11.04</w:t>
      </w:r>
      <w:r w:rsidR="002171E0" w:rsidRPr="00377B8D">
        <w:rPr>
          <w:bCs/>
        </w:rPr>
        <w:t>.202</w:t>
      </w:r>
      <w:r w:rsidR="00625734" w:rsidRPr="00377B8D">
        <w:rPr>
          <w:bCs/>
        </w:rPr>
        <w:t>5</w:t>
      </w:r>
      <w:r w:rsidR="002171E0" w:rsidRPr="00377B8D">
        <w:rPr>
          <w:bCs/>
        </w:rPr>
        <w:t xml:space="preserve"> r</w:t>
      </w:r>
      <w:r w:rsidR="00B4720F" w:rsidRPr="00377B8D">
        <w:rPr>
          <w:bCs/>
        </w:rPr>
        <w:t xml:space="preserve"> . Pierwszym dniem ter</w:t>
      </w:r>
      <w:r w:rsidR="00B4720F" w:rsidRPr="005A7E6C">
        <w:rPr>
          <w:bCs/>
        </w:rPr>
        <w:t>minu jest dzień, w którym upływa termin składania ofert.</w:t>
      </w:r>
    </w:p>
    <w:p w14:paraId="2EC72E76" w14:textId="11CB8002" w:rsidR="009738B8" w:rsidRPr="005A7E6C" w:rsidRDefault="00EE104A" w:rsidP="00EE104A">
      <w:pPr>
        <w:pStyle w:val="Nagwek1"/>
        <w:rPr>
          <w:spacing w:val="-6"/>
        </w:rPr>
      </w:pPr>
      <w:bookmarkStart w:id="69" w:name="_Toc67390946"/>
      <w:bookmarkStart w:id="70" w:name="_Toc109135574"/>
      <w:bookmarkStart w:id="71" w:name="_Toc109135737"/>
      <w:bookmarkStart w:id="72" w:name="_Toc165021393"/>
      <w:r w:rsidRPr="005A7E6C">
        <w:rPr>
          <w:spacing w:val="-6"/>
        </w:rPr>
        <w:t xml:space="preserve">Informacja o środkach komunikacji elektronicznej </w:t>
      </w:r>
      <w:r w:rsidR="008630DD" w:rsidRPr="005A7E6C">
        <w:rPr>
          <w:spacing w:val="-6"/>
        </w:rPr>
        <w:t>oraz wymaganiach technicznych i </w:t>
      </w:r>
      <w:r w:rsidRPr="005A7E6C">
        <w:rPr>
          <w:spacing w:val="-6"/>
        </w:rPr>
        <w:t>organizacy</w:t>
      </w:r>
      <w:r w:rsidR="008630DD" w:rsidRPr="005A7E6C">
        <w:rPr>
          <w:spacing w:val="-6"/>
        </w:rPr>
        <w:t>jnych sporządzania, wysyłania i </w:t>
      </w:r>
      <w:r w:rsidRPr="005A7E6C">
        <w:rPr>
          <w:spacing w:val="-6"/>
        </w:rPr>
        <w:t>odbierania korespondencji</w:t>
      </w:r>
      <w:bookmarkEnd w:id="69"/>
      <w:bookmarkEnd w:id="70"/>
      <w:bookmarkEnd w:id="71"/>
      <w:bookmarkEnd w:id="72"/>
    </w:p>
    <w:p w14:paraId="2A4E43E1" w14:textId="45EDB92A" w:rsidR="000F4BF4" w:rsidRPr="005A7E6C" w:rsidRDefault="006A1B9C" w:rsidP="00E729B7">
      <w:pPr>
        <w:pStyle w:val="Akapitzlist"/>
        <w:numPr>
          <w:ilvl w:val="0"/>
          <w:numId w:val="17"/>
        </w:numPr>
        <w:spacing w:before="60"/>
        <w:contextualSpacing w:val="0"/>
        <w:jc w:val="both"/>
        <w:rPr>
          <w:bCs/>
        </w:rPr>
      </w:pPr>
      <w:r w:rsidRPr="005A7E6C">
        <w:rPr>
          <w:bCs/>
        </w:rPr>
        <w:t>Komunikacja Z</w:t>
      </w:r>
      <w:r w:rsidR="002F5091" w:rsidRPr="005A7E6C">
        <w:rPr>
          <w:bCs/>
        </w:rPr>
        <w:t>amawiającego z W</w:t>
      </w:r>
      <w:r w:rsidR="000F4BF4" w:rsidRPr="005A7E6C">
        <w:rPr>
          <w:bCs/>
        </w:rPr>
        <w:t>ykonawcami odbywa się za pomocą środków komunikacji elektronicznej.</w:t>
      </w:r>
    </w:p>
    <w:p w14:paraId="178ECE81" w14:textId="77777777" w:rsidR="000F4BF4" w:rsidRPr="005A7E6C" w:rsidRDefault="000F4BF4" w:rsidP="00E729B7">
      <w:pPr>
        <w:pStyle w:val="Akapitzlist"/>
        <w:numPr>
          <w:ilvl w:val="0"/>
          <w:numId w:val="17"/>
        </w:numPr>
        <w:spacing w:before="60"/>
        <w:contextualSpacing w:val="0"/>
        <w:jc w:val="both"/>
        <w:rPr>
          <w:bCs/>
        </w:rPr>
      </w:pPr>
      <w:r w:rsidRPr="005A7E6C">
        <w:rPr>
          <w:bCs/>
        </w:rPr>
        <w:t>Wykonawcy przekazują korespondencję przy użyciu Platformy EFO.</w:t>
      </w:r>
    </w:p>
    <w:p w14:paraId="5C94F471" w14:textId="5C1B4D30" w:rsidR="000F4BF4" w:rsidRPr="005A7E6C" w:rsidRDefault="000F4BF4" w:rsidP="00E729B7">
      <w:pPr>
        <w:pStyle w:val="Akapitzlist"/>
        <w:numPr>
          <w:ilvl w:val="0"/>
          <w:numId w:val="17"/>
        </w:numPr>
        <w:spacing w:before="60"/>
        <w:contextualSpacing w:val="0"/>
        <w:jc w:val="both"/>
        <w:rPr>
          <w:bCs/>
        </w:rPr>
      </w:pPr>
      <w:r w:rsidRPr="005A7E6C">
        <w:rPr>
          <w:bCs/>
        </w:rPr>
        <w:t>Zamawiający przekazuje korespondencję przy użyciu Platformy EFO lub przez zamieszczanie inf</w:t>
      </w:r>
      <w:r w:rsidR="00AE636D" w:rsidRPr="005A7E6C">
        <w:rPr>
          <w:bCs/>
        </w:rPr>
        <w:t>ormacji na stronie postępowania lub drogą elektroniczną (e-mail) na adres Wykonawcy wskazany w ofercie.</w:t>
      </w:r>
    </w:p>
    <w:p w14:paraId="59727B20" w14:textId="77777777" w:rsidR="000F4BF4" w:rsidRPr="005A7E6C" w:rsidRDefault="000F4BF4" w:rsidP="00E729B7">
      <w:pPr>
        <w:pStyle w:val="Akapitzlist"/>
        <w:numPr>
          <w:ilvl w:val="0"/>
          <w:numId w:val="17"/>
        </w:numPr>
        <w:spacing w:before="60"/>
        <w:contextualSpacing w:val="0"/>
        <w:jc w:val="both"/>
        <w:rPr>
          <w:bCs/>
        </w:rPr>
      </w:pPr>
      <w:r w:rsidRPr="005A7E6C">
        <w:rPr>
          <w:bCs/>
        </w:rPr>
        <w:t xml:space="preserve">Wymagania techniczne oraz organizacyjne dotyczące korzystania z Platformy EFO są zamieszczone w Regulaminie korzystania z Platformy pod adresem </w:t>
      </w:r>
      <w:hyperlink r:id="rId10" w:history="1">
        <w:r w:rsidRPr="005A7E6C">
          <w:rPr>
            <w:rStyle w:val="Hipercze"/>
            <w:bCs/>
          </w:rPr>
          <w:t>https://efo.coig.biz</w:t>
        </w:r>
      </w:hyperlink>
      <w:r w:rsidRPr="005A7E6C">
        <w:rPr>
          <w:bCs/>
        </w:rPr>
        <w:t xml:space="preserve"> oraz w zakładce </w:t>
      </w:r>
      <w:r w:rsidRPr="005A7E6C">
        <w:rPr>
          <w:bCs/>
          <w:i/>
          <w:iCs/>
        </w:rPr>
        <w:t>Pomoc.</w:t>
      </w:r>
    </w:p>
    <w:p w14:paraId="17EA5FEE" w14:textId="77777777" w:rsidR="000F4BF4" w:rsidRDefault="000F4BF4" w:rsidP="00E729B7">
      <w:pPr>
        <w:pStyle w:val="Akapitzlist"/>
        <w:numPr>
          <w:ilvl w:val="0"/>
          <w:numId w:val="17"/>
        </w:numPr>
        <w:spacing w:before="60"/>
        <w:contextualSpacing w:val="0"/>
        <w:jc w:val="both"/>
        <w:rPr>
          <w:bCs/>
        </w:rPr>
      </w:pPr>
      <w:r w:rsidRPr="005A7E6C">
        <w:rPr>
          <w:bCs/>
        </w:rPr>
        <w:t>Wykonawcy, którzy dysponują podpisem elektronicznym wystawionym przez zagraniczny podmiot certyfikujący, zobowiązani są dołączyć do oferty wzór takiego podpisu. Zamawiający przekaże wzór ww. podpisu do administratora systemu.</w:t>
      </w:r>
    </w:p>
    <w:p w14:paraId="5AA5EE01" w14:textId="54795C4B" w:rsidR="00C030C7" w:rsidRPr="00626DC0" w:rsidRDefault="00C030C7" w:rsidP="00E729B7">
      <w:pPr>
        <w:pStyle w:val="Akapitzlist"/>
        <w:numPr>
          <w:ilvl w:val="0"/>
          <w:numId w:val="17"/>
        </w:numPr>
        <w:spacing w:before="60"/>
        <w:contextualSpacing w:val="0"/>
        <w:jc w:val="both"/>
        <w:rPr>
          <w:bCs/>
        </w:rPr>
      </w:pPr>
      <w:bookmarkStart w:id="73" w:name="_Hlk164949098"/>
      <w:r w:rsidRPr="00626DC0">
        <w:rPr>
          <w:bCs/>
        </w:rPr>
        <w:t xml:space="preserve">Zamawiający nie przewiduje zwołania zebrania Wykonawców zgodnie z art. 136 ustawy </w:t>
      </w:r>
      <w:proofErr w:type="spellStart"/>
      <w:r w:rsidRPr="00626DC0">
        <w:rPr>
          <w:bCs/>
        </w:rPr>
        <w:t>Pzp</w:t>
      </w:r>
      <w:proofErr w:type="spellEnd"/>
      <w:r w:rsidRPr="00626DC0">
        <w:rPr>
          <w:bCs/>
        </w:rPr>
        <w:t>.</w:t>
      </w:r>
    </w:p>
    <w:p w14:paraId="7C5387DB" w14:textId="7BFA52F4" w:rsidR="00693B5D" w:rsidRPr="005A7E6C" w:rsidRDefault="00BD10FE" w:rsidP="00BD10FE">
      <w:pPr>
        <w:pStyle w:val="Nagwek1"/>
      </w:pPr>
      <w:bookmarkStart w:id="74" w:name="_Toc67390947"/>
      <w:bookmarkStart w:id="75" w:name="_Toc109135575"/>
      <w:bookmarkStart w:id="76" w:name="_Toc109135738"/>
      <w:bookmarkStart w:id="77" w:name="_Toc165021394"/>
      <w:bookmarkEnd w:id="73"/>
      <w:r w:rsidRPr="005A7E6C">
        <w:t>Opis sposobu obliczenia ceny.</w:t>
      </w:r>
      <w:bookmarkEnd w:id="74"/>
      <w:bookmarkEnd w:id="75"/>
      <w:bookmarkEnd w:id="76"/>
      <w:bookmarkEnd w:id="77"/>
    </w:p>
    <w:p w14:paraId="2B8FCF80" w14:textId="3E6AD607" w:rsidR="00BD10FE" w:rsidRPr="005A7E6C" w:rsidRDefault="00BD10FE" w:rsidP="00E729B7">
      <w:pPr>
        <w:pStyle w:val="Akapitzlist"/>
        <w:numPr>
          <w:ilvl w:val="0"/>
          <w:numId w:val="18"/>
        </w:numPr>
        <w:spacing w:before="60"/>
        <w:contextualSpacing w:val="0"/>
        <w:jc w:val="both"/>
        <w:rPr>
          <w:bCs/>
        </w:rPr>
      </w:pPr>
      <w:r w:rsidRPr="005A7E6C">
        <w:rPr>
          <w:bCs/>
        </w:rPr>
        <w:t xml:space="preserve">Wykonawca podaje cenę oferty zgodnie z wymaganiami wynikającymi z Formularza </w:t>
      </w:r>
      <w:r w:rsidR="00881276" w:rsidRPr="005A7E6C">
        <w:rPr>
          <w:bCs/>
        </w:rPr>
        <w:t>O</w:t>
      </w:r>
      <w:r w:rsidRPr="005A7E6C">
        <w:rPr>
          <w:bCs/>
        </w:rPr>
        <w:t xml:space="preserve">fertowego. </w:t>
      </w:r>
    </w:p>
    <w:p w14:paraId="47182D8D" w14:textId="08F5CEC1" w:rsidR="00BD10FE" w:rsidRPr="005A7E6C" w:rsidRDefault="00BD10FE" w:rsidP="00E729B7">
      <w:pPr>
        <w:pStyle w:val="Akapitzlist"/>
        <w:numPr>
          <w:ilvl w:val="0"/>
          <w:numId w:val="18"/>
        </w:numPr>
        <w:spacing w:before="60"/>
        <w:contextualSpacing w:val="0"/>
        <w:jc w:val="both"/>
        <w:rPr>
          <w:bCs/>
        </w:rPr>
      </w:pPr>
      <w:r w:rsidRPr="005A7E6C">
        <w:rPr>
          <w:bCs/>
        </w:rPr>
        <w:t xml:space="preserve">Cena całkowita oferty musi wynikać z sumy wartości wszystkich pozycji Formularza </w:t>
      </w:r>
      <w:r w:rsidR="00881276" w:rsidRPr="005A7E6C">
        <w:rPr>
          <w:bCs/>
        </w:rPr>
        <w:t>O</w:t>
      </w:r>
      <w:r w:rsidRPr="005A7E6C">
        <w:rPr>
          <w:bCs/>
        </w:rPr>
        <w:t xml:space="preserve">fertowego, powiększonej o podatek VAT. </w:t>
      </w:r>
    </w:p>
    <w:p w14:paraId="05986214" w14:textId="77777777" w:rsidR="00BD10FE" w:rsidRPr="005A7E6C" w:rsidRDefault="00BD10FE" w:rsidP="00E729B7">
      <w:pPr>
        <w:pStyle w:val="Akapitzlist"/>
        <w:numPr>
          <w:ilvl w:val="0"/>
          <w:numId w:val="18"/>
        </w:numPr>
        <w:spacing w:before="60"/>
        <w:contextualSpacing w:val="0"/>
        <w:jc w:val="both"/>
        <w:rPr>
          <w:bCs/>
        </w:rPr>
      </w:pPr>
      <w:r w:rsidRPr="005A7E6C">
        <w:rPr>
          <w:bCs/>
        </w:rPr>
        <w:t>Ceny należy podać w złotych polskich z dokładnością co do grosza.</w:t>
      </w:r>
    </w:p>
    <w:p w14:paraId="41F7434D" w14:textId="77777777" w:rsidR="00BD10FE" w:rsidRPr="005A7E6C" w:rsidRDefault="00BD10FE" w:rsidP="00E729B7">
      <w:pPr>
        <w:pStyle w:val="Akapitzlist"/>
        <w:numPr>
          <w:ilvl w:val="0"/>
          <w:numId w:val="18"/>
        </w:numPr>
        <w:spacing w:before="60"/>
        <w:contextualSpacing w:val="0"/>
        <w:jc w:val="both"/>
        <w:rPr>
          <w:bCs/>
        </w:rPr>
      </w:pPr>
      <w:r w:rsidRPr="005A7E6C">
        <w:rPr>
          <w:bCs/>
        </w:rPr>
        <w:t xml:space="preserve">Cena obejmuje wszelkie należności Wykonawcy za wykonanie całości przedmiotu zamówienia, z uwzględnieniem opłat i podatków. </w:t>
      </w:r>
    </w:p>
    <w:p w14:paraId="45DDB6FE" w14:textId="157946F4" w:rsidR="00BD10FE" w:rsidRPr="005A7E6C" w:rsidRDefault="00BD10FE" w:rsidP="00E729B7">
      <w:pPr>
        <w:pStyle w:val="Akapitzlist"/>
        <w:numPr>
          <w:ilvl w:val="0"/>
          <w:numId w:val="18"/>
        </w:numPr>
        <w:spacing w:before="60"/>
        <w:contextualSpacing w:val="0"/>
        <w:jc w:val="both"/>
        <w:rPr>
          <w:bCs/>
        </w:rPr>
      </w:pPr>
      <w:r w:rsidRPr="005A7E6C">
        <w:rPr>
          <w:bCs/>
        </w:rPr>
        <w:t>Jeżeli wybór składanej oferty p</w:t>
      </w:r>
      <w:r w:rsidR="006A1B9C" w:rsidRPr="005A7E6C">
        <w:rPr>
          <w:bCs/>
        </w:rPr>
        <w:t>rowadzić będzie do powstania u Z</w:t>
      </w:r>
      <w:r w:rsidRPr="005A7E6C">
        <w:rPr>
          <w:bCs/>
        </w:rPr>
        <w:t xml:space="preserve">amawiającego obowiązku podatkowego zgodnie z ustawą z </w:t>
      </w:r>
      <w:r w:rsidR="003D4324" w:rsidRPr="005A7E6C">
        <w:rPr>
          <w:bCs/>
        </w:rPr>
        <w:t xml:space="preserve">dnia 11 marca </w:t>
      </w:r>
      <w:r w:rsidRPr="005A7E6C">
        <w:rPr>
          <w:bCs/>
        </w:rPr>
        <w:t>2004r</w:t>
      </w:r>
      <w:r w:rsidR="002F5091" w:rsidRPr="005A7E6C">
        <w:rPr>
          <w:bCs/>
        </w:rPr>
        <w:t>. o podatku od towarów i usług W</w:t>
      </w:r>
      <w:r w:rsidRPr="005A7E6C">
        <w:rPr>
          <w:bCs/>
        </w:rPr>
        <w:t>ykonawca obowiązany jest podać w ofercie:</w:t>
      </w:r>
    </w:p>
    <w:p w14:paraId="65C1F5D4" w14:textId="6E47D44A" w:rsidR="00BD10FE" w:rsidRPr="005A7E6C" w:rsidRDefault="003D4324" w:rsidP="00E729B7">
      <w:pPr>
        <w:pStyle w:val="Akapitzlist"/>
        <w:numPr>
          <w:ilvl w:val="1"/>
          <w:numId w:val="18"/>
        </w:numPr>
        <w:spacing w:before="60"/>
        <w:contextualSpacing w:val="0"/>
        <w:jc w:val="both"/>
        <w:rPr>
          <w:bCs/>
        </w:rPr>
      </w:pPr>
      <w:r w:rsidRPr="005A7E6C">
        <w:rPr>
          <w:bCs/>
        </w:rPr>
        <w:t>i</w:t>
      </w:r>
      <w:r w:rsidR="00BD10FE" w:rsidRPr="005A7E6C">
        <w:rPr>
          <w:bCs/>
        </w:rPr>
        <w:t>nformacji, że wybór tej oferty prowadził będzie do pow</w:t>
      </w:r>
      <w:r w:rsidR="006A1B9C" w:rsidRPr="005A7E6C">
        <w:rPr>
          <w:bCs/>
        </w:rPr>
        <w:t>stania obowiązku podatkowego u Z</w:t>
      </w:r>
      <w:r w:rsidR="00BD10FE" w:rsidRPr="005A7E6C">
        <w:rPr>
          <w:bCs/>
        </w:rPr>
        <w:t>amawiającego,</w:t>
      </w:r>
    </w:p>
    <w:p w14:paraId="5D00B1C3" w14:textId="4B7DE248"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nazwy (rodzaju) towaru lub usługi, których dostawa lub świadczenie będą prowadziły do powstania obowiązku podatkowego,</w:t>
      </w:r>
    </w:p>
    <w:p w14:paraId="7EB06751" w14:textId="469DA8FA"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wartości towaru lub usługi o</w:t>
      </w:r>
      <w:r w:rsidR="006A1B9C" w:rsidRPr="005A7E6C">
        <w:rPr>
          <w:bCs/>
        </w:rPr>
        <w:t>bjętego obowiązkiem podatkowym Z</w:t>
      </w:r>
      <w:r w:rsidR="00BD10FE" w:rsidRPr="005A7E6C">
        <w:rPr>
          <w:bCs/>
        </w:rPr>
        <w:t>amawiającego, bez kwoty podatku,</w:t>
      </w:r>
    </w:p>
    <w:p w14:paraId="50789AB1" w14:textId="2115D47A"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stawki podatku od towarów i</w:t>
      </w:r>
      <w:r w:rsidR="002F5091" w:rsidRPr="005A7E6C">
        <w:rPr>
          <w:bCs/>
        </w:rPr>
        <w:t xml:space="preserve"> usług, która zgodnie z wiedzą W</w:t>
      </w:r>
      <w:r w:rsidR="00BD10FE" w:rsidRPr="005A7E6C">
        <w:rPr>
          <w:bCs/>
        </w:rPr>
        <w:t>ykonawcy będzie miała zastosowanie.</w:t>
      </w:r>
    </w:p>
    <w:p w14:paraId="3DD35357" w14:textId="77777777" w:rsidR="00BD10FE" w:rsidRPr="005A7E6C" w:rsidRDefault="00BD10FE" w:rsidP="00BD10FE">
      <w:pPr>
        <w:spacing w:before="60" w:line="240" w:lineRule="auto"/>
        <w:ind w:left="357" w:firstLine="0"/>
        <w:rPr>
          <w:bCs/>
          <w:sz w:val="24"/>
          <w:szCs w:val="24"/>
        </w:rPr>
      </w:pPr>
      <w:r w:rsidRPr="005A7E6C">
        <w:rPr>
          <w:bCs/>
          <w:sz w:val="24"/>
          <w:szCs w:val="24"/>
        </w:rPr>
        <w:lastRenderedPageBreak/>
        <w:t xml:space="preserve">Wzór informacji stanowi </w:t>
      </w:r>
      <w:r w:rsidRPr="005A7E6C">
        <w:rPr>
          <w:b/>
          <w:sz w:val="24"/>
          <w:szCs w:val="24"/>
        </w:rPr>
        <w:t>Załącznik nr 3.2 do SWZ</w:t>
      </w:r>
      <w:r w:rsidRPr="005A7E6C">
        <w:rPr>
          <w:bCs/>
          <w:sz w:val="24"/>
          <w:szCs w:val="24"/>
        </w:rPr>
        <w:t>.</w:t>
      </w:r>
    </w:p>
    <w:p w14:paraId="2463C6CD" w14:textId="6B524C4E" w:rsidR="00692CB1" w:rsidRPr="005A7E6C" w:rsidRDefault="00BD10FE" w:rsidP="00E729B7">
      <w:pPr>
        <w:pStyle w:val="Akapitzlist"/>
        <w:numPr>
          <w:ilvl w:val="0"/>
          <w:numId w:val="18"/>
        </w:numPr>
        <w:spacing w:before="60"/>
        <w:contextualSpacing w:val="0"/>
        <w:jc w:val="both"/>
        <w:rPr>
          <w:bCs/>
        </w:rPr>
      </w:pPr>
      <w:r w:rsidRPr="005A7E6C">
        <w:rPr>
          <w:bCs/>
        </w:rPr>
        <w:t>Jeżeli wybór składanej ofe</w:t>
      </w:r>
      <w:r w:rsidR="006A1B9C" w:rsidRPr="005A7E6C">
        <w:rPr>
          <w:bCs/>
        </w:rPr>
        <w:t>rty prowadziłby do powstania u Z</w:t>
      </w:r>
      <w:r w:rsidRPr="005A7E6C">
        <w:rPr>
          <w:bCs/>
        </w:rPr>
        <w:t xml:space="preserve">amawiającego obowiązku podatkowego zgodnie z ustawą z </w:t>
      </w:r>
      <w:r w:rsidR="003D4324" w:rsidRPr="005A7E6C">
        <w:rPr>
          <w:bCs/>
        </w:rPr>
        <w:t xml:space="preserve">dnia 11 marca </w:t>
      </w:r>
      <w:r w:rsidRPr="005A7E6C">
        <w:rPr>
          <w:bCs/>
        </w:rPr>
        <w:t>2004r</w:t>
      </w:r>
      <w:r w:rsidR="006A1B9C" w:rsidRPr="005A7E6C">
        <w:rPr>
          <w:bCs/>
        </w:rPr>
        <w:t>. o podatku od towarów i usług Z</w:t>
      </w:r>
      <w:r w:rsidRPr="005A7E6C">
        <w:rPr>
          <w:bCs/>
        </w:rPr>
        <w:t>amawiający dla celów oceny oferty w kryterium cena doliczy kwotę podatku od towarów i</w:t>
      </w:r>
      <w:r w:rsidR="003D4324" w:rsidRPr="005A7E6C">
        <w:rPr>
          <w:bCs/>
        </w:rPr>
        <w:t> </w:t>
      </w:r>
      <w:r w:rsidRPr="005A7E6C">
        <w:rPr>
          <w:bCs/>
        </w:rPr>
        <w:t>usług, którą miałby obowiązek rozliczyć.</w:t>
      </w:r>
    </w:p>
    <w:p w14:paraId="45A73D64" w14:textId="6ABC2EF4" w:rsidR="00BD10FE" w:rsidRPr="005A7E6C" w:rsidRDefault="00BD10FE" w:rsidP="00BD10FE">
      <w:pPr>
        <w:pStyle w:val="Nagwek1"/>
      </w:pPr>
      <w:bookmarkStart w:id="78" w:name="_Toc67390948"/>
      <w:bookmarkStart w:id="79" w:name="_Toc109135576"/>
      <w:bookmarkStart w:id="80" w:name="_Toc109135739"/>
      <w:bookmarkStart w:id="81" w:name="_Toc165021395"/>
      <w:r w:rsidRPr="005A7E6C">
        <w:t>Kryteria oceny ofert.</w:t>
      </w:r>
      <w:bookmarkEnd w:id="78"/>
      <w:bookmarkEnd w:id="79"/>
      <w:bookmarkEnd w:id="80"/>
      <w:bookmarkEnd w:id="81"/>
    </w:p>
    <w:p w14:paraId="3BEAF99F" w14:textId="77777777" w:rsidR="00077FC2" w:rsidRPr="005A7E6C" w:rsidRDefault="00077FC2" w:rsidP="00E729B7">
      <w:pPr>
        <w:pStyle w:val="Akapitzlist"/>
        <w:numPr>
          <w:ilvl w:val="0"/>
          <w:numId w:val="19"/>
        </w:numPr>
        <w:spacing w:before="60"/>
        <w:contextualSpacing w:val="0"/>
        <w:jc w:val="both"/>
        <w:rPr>
          <w:bCs/>
        </w:rPr>
      </w:pPr>
      <w:r w:rsidRPr="005A7E6C">
        <w:rPr>
          <w:bCs/>
        </w:rPr>
        <w:t>Zamawiający oceni oferty z zastosowaniem następujących kryteriów oceny ofert:</w:t>
      </w:r>
    </w:p>
    <w:p w14:paraId="40772FDD" w14:textId="45418788" w:rsidR="00077FC2" w:rsidRPr="005A7E6C" w:rsidRDefault="00077FC2" w:rsidP="00E729B7">
      <w:pPr>
        <w:pStyle w:val="Akapitzlist"/>
        <w:numPr>
          <w:ilvl w:val="1"/>
          <w:numId w:val="19"/>
        </w:numPr>
        <w:spacing w:before="60"/>
        <w:contextualSpacing w:val="0"/>
        <w:jc w:val="both"/>
        <w:rPr>
          <w:bCs/>
        </w:rPr>
      </w:pPr>
      <w:r w:rsidRPr="005A7E6C">
        <w:rPr>
          <w:bCs/>
        </w:rPr>
        <w:t>Cena z wagą 100</w:t>
      </w:r>
      <w:r w:rsidR="00C02084" w:rsidRPr="005A7E6C">
        <w:rPr>
          <w:bCs/>
        </w:rPr>
        <w:t>.</w:t>
      </w:r>
    </w:p>
    <w:p w14:paraId="377408BA" w14:textId="77777777" w:rsidR="00077FC2" w:rsidRPr="005A7E6C" w:rsidRDefault="00077FC2" w:rsidP="00E729B7">
      <w:pPr>
        <w:pStyle w:val="Akapitzlist"/>
        <w:numPr>
          <w:ilvl w:val="0"/>
          <w:numId w:val="19"/>
        </w:numPr>
        <w:spacing w:before="60"/>
        <w:contextualSpacing w:val="0"/>
        <w:jc w:val="both"/>
        <w:rPr>
          <w:bCs/>
        </w:rPr>
      </w:pPr>
      <w:r w:rsidRPr="005A7E6C">
        <w:rPr>
          <w:bCs/>
        </w:rPr>
        <w:t>W kryterium cena oceniana będzie całkowita cena oferty. Oferta z najniższą ceną otrzyma maksymalną liczbę punktów. Pozostałe oferty zostaną ocenione zgodnie z wzorem:</w:t>
      </w:r>
    </w:p>
    <w:p w14:paraId="797FA06F" w14:textId="77777777" w:rsidR="00077FC2" w:rsidRPr="005A7E6C" w:rsidRDefault="00077FC2" w:rsidP="00CD0296">
      <w:pPr>
        <w:spacing w:before="60" w:line="240" w:lineRule="auto"/>
        <w:ind w:left="357" w:firstLine="0"/>
        <w:jc w:val="center"/>
        <w:rPr>
          <w:b/>
          <w:sz w:val="24"/>
          <w:szCs w:val="24"/>
        </w:rPr>
      </w:pPr>
      <w:proofErr w:type="spellStart"/>
      <w:r w:rsidRPr="005A7E6C">
        <w:rPr>
          <w:b/>
          <w:sz w:val="24"/>
          <w:szCs w:val="24"/>
        </w:rPr>
        <w:t>Pofx</w:t>
      </w:r>
      <w:proofErr w:type="spellEnd"/>
      <w:r w:rsidRPr="005A7E6C">
        <w:rPr>
          <w:b/>
          <w:sz w:val="24"/>
          <w:szCs w:val="24"/>
        </w:rPr>
        <w:t xml:space="preserve"> = (Kmin / </w:t>
      </w:r>
      <w:proofErr w:type="spellStart"/>
      <w:r w:rsidRPr="005A7E6C">
        <w:rPr>
          <w:b/>
          <w:sz w:val="24"/>
          <w:szCs w:val="24"/>
        </w:rPr>
        <w:t>Kx</w:t>
      </w:r>
      <w:proofErr w:type="spellEnd"/>
      <w:r w:rsidRPr="005A7E6C">
        <w:rPr>
          <w:b/>
          <w:sz w:val="24"/>
          <w:szCs w:val="24"/>
        </w:rPr>
        <w:t xml:space="preserve"> ) x </w:t>
      </w:r>
      <w:r w:rsidR="00C60B97" w:rsidRPr="005A7E6C">
        <w:rPr>
          <w:b/>
          <w:sz w:val="24"/>
          <w:szCs w:val="24"/>
        </w:rPr>
        <w:t>10</w:t>
      </w:r>
      <w:r w:rsidRPr="005A7E6C">
        <w:rPr>
          <w:b/>
          <w:sz w:val="24"/>
          <w:szCs w:val="24"/>
        </w:rPr>
        <w:t>0 pkt</w:t>
      </w:r>
    </w:p>
    <w:p w14:paraId="303AAC80" w14:textId="77777777" w:rsidR="00077FC2" w:rsidRPr="005A7E6C" w:rsidRDefault="00077FC2" w:rsidP="00077FC2">
      <w:pPr>
        <w:spacing w:before="60" w:line="240" w:lineRule="auto"/>
        <w:ind w:left="357" w:firstLine="0"/>
        <w:rPr>
          <w:bCs/>
          <w:sz w:val="24"/>
          <w:szCs w:val="24"/>
        </w:rPr>
      </w:pPr>
      <w:r w:rsidRPr="005A7E6C">
        <w:rPr>
          <w:bCs/>
          <w:sz w:val="24"/>
          <w:szCs w:val="24"/>
        </w:rPr>
        <w:t>gdzie:</w:t>
      </w:r>
    </w:p>
    <w:p w14:paraId="55F86CCF" w14:textId="77777777" w:rsidR="00077FC2" w:rsidRPr="005A7E6C" w:rsidRDefault="00077FC2" w:rsidP="00077FC2">
      <w:pPr>
        <w:tabs>
          <w:tab w:val="left" w:pos="993"/>
        </w:tabs>
        <w:spacing w:before="60" w:line="240" w:lineRule="auto"/>
        <w:ind w:left="357" w:firstLine="0"/>
        <w:rPr>
          <w:bCs/>
          <w:sz w:val="24"/>
          <w:szCs w:val="24"/>
        </w:rPr>
      </w:pPr>
      <w:proofErr w:type="spellStart"/>
      <w:r w:rsidRPr="005A7E6C">
        <w:rPr>
          <w:bCs/>
          <w:sz w:val="24"/>
          <w:szCs w:val="24"/>
        </w:rPr>
        <w:t>Pofx</w:t>
      </w:r>
      <w:proofErr w:type="spellEnd"/>
      <w:r w:rsidRPr="005A7E6C">
        <w:rPr>
          <w:bCs/>
          <w:sz w:val="24"/>
          <w:szCs w:val="24"/>
        </w:rPr>
        <w:t xml:space="preserve">  </w:t>
      </w:r>
      <w:r w:rsidRPr="005A7E6C">
        <w:rPr>
          <w:bCs/>
          <w:sz w:val="24"/>
          <w:szCs w:val="24"/>
        </w:rPr>
        <w:tab/>
        <w:t xml:space="preserve">- liczba punktów w kryterium „Cena” dla oferty o numerze „x” </w:t>
      </w:r>
    </w:p>
    <w:p w14:paraId="367337E3" w14:textId="77777777" w:rsidR="00077FC2" w:rsidRPr="005A7E6C" w:rsidRDefault="00077FC2" w:rsidP="00077FC2">
      <w:pPr>
        <w:tabs>
          <w:tab w:val="left" w:pos="993"/>
        </w:tabs>
        <w:spacing w:before="60" w:line="240" w:lineRule="auto"/>
        <w:ind w:left="357" w:firstLine="0"/>
        <w:rPr>
          <w:bCs/>
          <w:sz w:val="24"/>
          <w:szCs w:val="24"/>
        </w:rPr>
      </w:pPr>
      <w:r w:rsidRPr="005A7E6C">
        <w:rPr>
          <w:bCs/>
          <w:sz w:val="24"/>
          <w:szCs w:val="24"/>
        </w:rPr>
        <w:t>Kmin</w:t>
      </w:r>
      <w:r w:rsidRPr="005A7E6C">
        <w:rPr>
          <w:bCs/>
          <w:sz w:val="24"/>
          <w:szCs w:val="24"/>
        </w:rPr>
        <w:tab/>
        <w:t xml:space="preserve">- najniższa cena realizacji brutto oferty spośród wszystkich rozpatrywanych ofert </w:t>
      </w:r>
    </w:p>
    <w:p w14:paraId="7D33CE83" w14:textId="77777777" w:rsidR="00077FC2" w:rsidRPr="005A7E6C" w:rsidRDefault="00077FC2" w:rsidP="00077FC2">
      <w:pPr>
        <w:tabs>
          <w:tab w:val="left" w:pos="993"/>
        </w:tabs>
        <w:spacing w:before="60" w:line="240" w:lineRule="auto"/>
        <w:ind w:left="357" w:firstLine="0"/>
        <w:rPr>
          <w:bCs/>
          <w:sz w:val="24"/>
          <w:szCs w:val="24"/>
        </w:rPr>
      </w:pPr>
      <w:proofErr w:type="spellStart"/>
      <w:r w:rsidRPr="005A7E6C">
        <w:rPr>
          <w:bCs/>
          <w:sz w:val="24"/>
          <w:szCs w:val="24"/>
        </w:rPr>
        <w:t>Kx</w:t>
      </w:r>
      <w:proofErr w:type="spellEnd"/>
      <w:r w:rsidRPr="005A7E6C">
        <w:rPr>
          <w:bCs/>
          <w:sz w:val="24"/>
          <w:szCs w:val="24"/>
        </w:rPr>
        <w:t xml:space="preserve">   </w:t>
      </w:r>
      <w:r w:rsidRPr="005A7E6C">
        <w:rPr>
          <w:bCs/>
          <w:sz w:val="24"/>
          <w:szCs w:val="24"/>
        </w:rPr>
        <w:tab/>
        <w:t>- cena realizacji brutto oferty o numerze „x”.</w:t>
      </w:r>
    </w:p>
    <w:p w14:paraId="25430036" w14:textId="6788AB4E" w:rsidR="001C3216" w:rsidRPr="005A7E6C" w:rsidRDefault="006C1EA3" w:rsidP="00CB6F36">
      <w:pPr>
        <w:tabs>
          <w:tab w:val="left" w:pos="993"/>
        </w:tabs>
        <w:spacing w:before="120" w:line="240" w:lineRule="auto"/>
        <w:ind w:left="357" w:firstLine="0"/>
        <w:rPr>
          <w:bCs/>
          <w:sz w:val="24"/>
          <w:szCs w:val="24"/>
        </w:rPr>
      </w:pPr>
      <w:r w:rsidRPr="005A7E6C">
        <w:rPr>
          <w:bCs/>
          <w:sz w:val="24"/>
          <w:szCs w:val="24"/>
        </w:rPr>
        <w:t>Wyliczenie punktów zostanie dokonane z dokładnością do 8 miejsc po przecinku, zgodnie z matematycznymi zasadami zaokrąglania.</w:t>
      </w:r>
    </w:p>
    <w:p w14:paraId="478669A1" w14:textId="4060D80D" w:rsidR="00077FC2" w:rsidRPr="005A7E6C" w:rsidRDefault="00077FC2" w:rsidP="00077FC2">
      <w:pPr>
        <w:pStyle w:val="Nagwek1"/>
      </w:pPr>
      <w:bookmarkStart w:id="82" w:name="_Toc67390949"/>
      <w:bookmarkStart w:id="83" w:name="_Toc109135577"/>
      <w:bookmarkStart w:id="84" w:name="_Toc109135740"/>
      <w:bookmarkStart w:id="85" w:name="_Toc165021396"/>
      <w:r w:rsidRPr="005A7E6C">
        <w:t>Aukcja elektroniczna</w:t>
      </w:r>
      <w:bookmarkEnd w:id="82"/>
      <w:bookmarkEnd w:id="83"/>
      <w:bookmarkEnd w:id="84"/>
      <w:bookmarkEnd w:id="85"/>
    </w:p>
    <w:p w14:paraId="0A8F3104" w14:textId="404C3CE1" w:rsidR="00A95F2D" w:rsidRPr="005A7E6C" w:rsidRDefault="000A5DBD" w:rsidP="0045192D">
      <w:pPr>
        <w:pStyle w:val="Akapitzlist"/>
        <w:numPr>
          <w:ilvl w:val="0"/>
          <w:numId w:val="71"/>
        </w:numPr>
        <w:spacing w:before="60"/>
        <w:contextualSpacing w:val="0"/>
        <w:jc w:val="both"/>
      </w:pPr>
      <w:r w:rsidRPr="005A7E6C">
        <w:t>Zamawiający zamierza dokonać wyboru najkorzystniejszej oferty z zastosowaniem jednoetapowej aukcji elektronicznej.</w:t>
      </w:r>
    </w:p>
    <w:p w14:paraId="32580CAB" w14:textId="77777777" w:rsidR="0059040E" w:rsidRPr="00626DC0" w:rsidRDefault="000A5DBD" w:rsidP="0045192D">
      <w:pPr>
        <w:pStyle w:val="Akapitzlist"/>
        <w:numPr>
          <w:ilvl w:val="0"/>
          <w:numId w:val="71"/>
        </w:numPr>
        <w:spacing w:before="60"/>
        <w:contextualSpacing w:val="0"/>
        <w:jc w:val="both"/>
      </w:pPr>
      <w:r w:rsidRPr="005A7E6C">
        <w:t xml:space="preserve">Po dokonaniu oceny ofert, w celu wyboru najkorzystniejszej oferty przeprowadzona zostanie aukcja elektroniczna, jeżeli w postępowaniu złożone </w:t>
      </w:r>
      <w:r w:rsidRPr="00626DC0">
        <w:t xml:space="preserve">zostaną </w:t>
      </w:r>
      <w:r w:rsidRPr="00626DC0">
        <w:rPr>
          <w:b/>
          <w:bCs/>
        </w:rPr>
        <w:t>co najmniej dwie oferty niepodlegające odrzuceniu</w:t>
      </w:r>
      <w:r w:rsidRPr="00626DC0">
        <w:t>.</w:t>
      </w:r>
    </w:p>
    <w:p w14:paraId="76EAC805" w14:textId="77777777" w:rsidR="00150CD3" w:rsidRPr="00626DC0" w:rsidRDefault="000A5DBD" w:rsidP="0045192D">
      <w:pPr>
        <w:pStyle w:val="Akapitzlist"/>
        <w:numPr>
          <w:ilvl w:val="0"/>
          <w:numId w:val="71"/>
        </w:numPr>
        <w:spacing w:before="60"/>
        <w:contextualSpacing w:val="0"/>
        <w:jc w:val="both"/>
      </w:pPr>
      <w:r w:rsidRPr="00626DC0">
        <w:rPr>
          <w:b/>
          <w:bCs/>
        </w:rPr>
        <w:t>Posiadanie przez Wykonawcę ważnego bezpiecznego podpisu elektronicznego jest warunkiem koniecznym udziału w aukcji</w:t>
      </w:r>
      <w:r w:rsidRPr="00626DC0">
        <w:t>.</w:t>
      </w:r>
    </w:p>
    <w:p w14:paraId="2280A244" w14:textId="77777777" w:rsidR="0073248C" w:rsidRPr="00626DC0" w:rsidRDefault="000A5DBD" w:rsidP="0045192D">
      <w:pPr>
        <w:pStyle w:val="Akapitzlist"/>
        <w:numPr>
          <w:ilvl w:val="0"/>
          <w:numId w:val="71"/>
        </w:numPr>
        <w:spacing w:before="60"/>
        <w:contextualSpacing w:val="0"/>
        <w:jc w:val="both"/>
      </w:pPr>
      <w:r w:rsidRPr="00626DC0">
        <w:t>Przedmiotem aukcji elektronicznej będzie: kryterium ceny.</w:t>
      </w:r>
    </w:p>
    <w:p w14:paraId="367F91A4" w14:textId="2084BE49" w:rsidR="00FC71E1" w:rsidRPr="00626DC0" w:rsidRDefault="000A5DBD" w:rsidP="0045192D">
      <w:pPr>
        <w:pStyle w:val="Akapitzlist"/>
        <w:numPr>
          <w:ilvl w:val="0"/>
          <w:numId w:val="71"/>
        </w:numPr>
        <w:spacing w:before="60"/>
        <w:contextualSpacing w:val="0"/>
        <w:jc w:val="both"/>
      </w:pPr>
      <w:r w:rsidRPr="00626DC0">
        <w:t>Minimalna wysokość postąpienia</w:t>
      </w:r>
      <w:r w:rsidR="00E04671" w:rsidRPr="00626DC0">
        <w:t xml:space="preserve"> </w:t>
      </w:r>
      <w:bookmarkStart w:id="86" w:name="_Hlk164949376"/>
      <w:r w:rsidR="00E04671" w:rsidRPr="00626DC0">
        <w:rPr>
          <w:bCs/>
        </w:rPr>
        <w:t>w kryterium cena</w:t>
      </w:r>
      <w:bookmarkEnd w:id="86"/>
      <w:r w:rsidRPr="00626DC0">
        <w:t>:</w:t>
      </w:r>
      <w:r w:rsidR="00150CD3" w:rsidRPr="00626DC0">
        <w:t xml:space="preserve"> </w:t>
      </w:r>
      <w:r w:rsidR="00822F2E" w:rsidRPr="00626DC0">
        <w:t>100 000,00</w:t>
      </w:r>
      <w:r w:rsidR="00150CD3" w:rsidRPr="00626DC0">
        <w:t xml:space="preserve"> PLN brutto</w:t>
      </w:r>
      <w:r w:rsidR="00F0202A" w:rsidRPr="00626DC0">
        <w:t>.</w:t>
      </w:r>
      <w:bookmarkStart w:id="87" w:name="_Hlk129866858"/>
    </w:p>
    <w:bookmarkEnd w:id="87"/>
    <w:p w14:paraId="32CC1526" w14:textId="77777777" w:rsidR="00150CD3" w:rsidRPr="005A7E6C" w:rsidRDefault="00150CD3" w:rsidP="0045192D">
      <w:pPr>
        <w:pStyle w:val="Akapitzlist"/>
        <w:numPr>
          <w:ilvl w:val="0"/>
          <w:numId w:val="71"/>
        </w:numPr>
        <w:spacing w:before="60"/>
        <w:ind w:left="357" w:hanging="357"/>
        <w:contextualSpacing w:val="0"/>
        <w:jc w:val="both"/>
      </w:pPr>
      <w:r w:rsidRPr="00626DC0">
        <w:t>W toku aukcji elektronicznej Zamawiający na bieżąco będzie przekazywał każdemu</w:t>
      </w:r>
      <w:r w:rsidRPr="005A7E6C">
        <w:t xml:space="preserve"> Wykonawcy informacje o pozycji złożonej przez niego oferty i otrzymanej punktacji oraz </w:t>
      </w:r>
      <w:r w:rsidRPr="005A7E6C">
        <w:br/>
        <w:t>o punktacji najkorzystniejszej oferty. Do momentu zamknięcia aukcji elektronicznej nie ujawni informacji umożliwiających identyfikację Wykonawców.</w:t>
      </w:r>
    </w:p>
    <w:p w14:paraId="5A54308A" w14:textId="171A6724" w:rsidR="0040730E" w:rsidRPr="005A7E6C" w:rsidRDefault="000A5DBD" w:rsidP="0045192D">
      <w:pPr>
        <w:pStyle w:val="Akapitzlist"/>
        <w:numPr>
          <w:ilvl w:val="0"/>
          <w:numId w:val="71"/>
        </w:numPr>
        <w:spacing w:before="60"/>
        <w:ind w:left="357" w:hanging="357"/>
        <w:contextualSpacing w:val="0"/>
        <w:jc w:val="both"/>
      </w:pPr>
      <w:r w:rsidRPr="005A7E6C">
        <w:t>Sposób oceny ofert w toku aukcji elektronicznej będzie obejmował przeliczanie postąpień na punktową ocenę oferty, z uwzględnieniem punktacji otrzymanej przed otwarciem aukcji za kryteria niezmienne w toku aukcji</w:t>
      </w:r>
      <w:r w:rsidR="00254D16" w:rsidRPr="005A7E6C">
        <w:rPr>
          <w:i/>
        </w:rPr>
        <w:t>.</w:t>
      </w:r>
    </w:p>
    <w:p w14:paraId="6AD700E3" w14:textId="1B8B4C61" w:rsidR="0040730E" w:rsidRPr="00626DC0" w:rsidRDefault="000A5DBD" w:rsidP="0045192D">
      <w:pPr>
        <w:pStyle w:val="Akapitzlist"/>
        <w:numPr>
          <w:ilvl w:val="0"/>
          <w:numId w:val="71"/>
        </w:numPr>
        <w:spacing w:before="60"/>
        <w:ind w:left="357" w:hanging="357"/>
        <w:contextualSpacing w:val="0"/>
        <w:jc w:val="both"/>
      </w:pPr>
      <w:r w:rsidRPr="005A7E6C">
        <w:t xml:space="preserve">Adres strony internetowej, na której będzie prowadzona aukcja </w:t>
      </w:r>
      <w:r w:rsidRPr="00626DC0">
        <w:t>elektroniczna</w:t>
      </w:r>
      <w:r w:rsidR="00D74E0E" w:rsidRPr="00626DC0">
        <w:t xml:space="preserve">, </w:t>
      </w:r>
      <w:bookmarkStart w:id="88" w:name="_Hlk164949669"/>
      <w:r w:rsidR="00D74E0E" w:rsidRPr="00626DC0">
        <w:t>będzie podany w zaproszeniu do aukcji.</w:t>
      </w:r>
      <w:bookmarkEnd w:id="88"/>
    </w:p>
    <w:p w14:paraId="5549EDBD" w14:textId="77777777" w:rsidR="0040730E" w:rsidRPr="005A7E6C" w:rsidRDefault="000A5DBD" w:rsidP="0045192D">
      <w:pPr>
        <w:pStyle w:val="Akapitzlist"/>
        <w:numPr>
          <w:ilvl w:val="0"/>
          <w:numId w:val="71"/>
        </w:numPr>
        <w:spacing w:before="60"/>
        <w:ind w:left="357" w:hanging="357"/>
        <w:contextualSpacing w:val="0"/>
        <w:jc w:val="both"/>
      </w:pPr>
      <w:r w:rsidRPr="005A7E6C">
        <w:t xml:space="preserve">Zgodnie z art. 234 ust. 1 i 2 </w:t>
      </w:r>
      <w:proofErr w:type="spellStart"/>
      <w:r w:rsidRPr="005A7E6C">
        <w:t>uPzp</w:t>
      </w:r>
      <w:proofErr w:type="spellEnd"/>
      <w:r w:rsidRPr="005A7E6C">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653201B8" w14:textId="77777777" w:rsidR="00AE32F0" w:rsidRPr="00626DC0" w:rsidRDefault="000A5DBD" w:rsidP="0045192D">
      <w:pPr>
        <w:pStyle w:val="Akapitzlist"/>
        <w:widowControl w:val="0"/>
        <w:numPr>
          <w:ilvl w:val="0"/>
          <w:numId w:val="71"/>
        </w:numPr>
        <w:autoSpaceDE w:val="0"/>
        <w:autoSpaceDN w:val="0"/>
        <w:adjustRightInd w:val="0"/>
        <w:spacing w:before="60"/>
        <w:ind w:left="357" w:hanging="357"/>
        <w:contextualSpacing w:val="0"/>
        <w:jc w:val="both"/>
      </w:pPr>
      <w:r w:rsidRPr="005A7E6C">
        <w:t xml:space="preserve">Postąpienia, pod rygorem nieważności, składa się opatrzone bezpiecznym podpisem </w:t>
      </w:r>
      <w:r w:rsidRPr="00626DC0">
        <w:lastRenderedPageBreak/>
        <w:t>elektronicznym weryfikowanym za pomocą ważnego kwalifikowanego certyfikatu.</w:t>
      </w:r>
    </w:p>
    <w:p w14:paraId="4A2A6724" w14:textId="77777777" w:rsidR="00AE32F0" w:rsidRPr="00626DC0" w:rsidRDefault="00AE32F0" w:rsidP="0045192D">
      <w:pPr>
        <w:pStyle w:val="Akapitzlist"/>
        <w:widowControl w:val="0"/>
        <w:numPr>
          <w:ilvl w:val="0"/>
          <w:numId w:val="71"/>
        </w:numPr>
        <w:autoSpaceDE w:val="0"/>
        <w:autoSpaceDN w:val="0"/>
        <w:adjustRightInd w:val="0"/>
        <w:spacing w:before="60"/>
        <w:ind w:left="357" w:hanging="357"/>
        <w:contextualSpacing w:val="0"/>
        <w:jc w:val="both"/>
      </w:pPr>
      <w:bookmarkStart w:id="89" w:name="_Hlk154566287"/>
      <w:r w:rsidRPr="00626DC0">
        <w:rPr>
          <w:bCs/>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7D122B0B" w14:textId="56C3E558" w:rsidR="00AE32F0" w:rsidRPr="00626DC0" w:rsidRDefault="00AE32F0" w:rsidP="0045192D">
      <w:pPr>
        <w:pStyle w:val="Akapitzlist"/>
        <w:widowControl w:val="0"/>
        <w:numPr>
          <w:ilvl w:val="0"/>
          <w:numId w:val="71"/>
        </w:numPr>
        <w:autoSpaceDE w:val="0"/>
        <w:autoSpaceDN w:val="0"/>
        <w:adjustRightInd w:val="0"/>
        <w:spacing w:before="60"/>
        <w:ind w:left="357" w:hanging="357"/>
        <w:contextualSpacing w:val="0"/>
        <w:jc w:val="both"/>
      </w:pPr>
      <w:r w:rsidRPr="00626DC0">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89"/>
    <w:p w14:paraId="74D1C376" w14:textId="77777777" w:rsidR="000A5DBD" w:rsidRPr="00626DC0" w:rsidRDefault="000A5DBD" w:rsidP="0045192D">
      <w:pPr>
        <w:pStyle w:val="Akapitzlist"/>
        <w:numPr>
          <w:ilvl w:val="0"/>
          <w:numId w:val="71"/>
        </w:numPr>
        <w:spacing w:before="60"/>
        <w:ind w:left="357" w:hanging="357"/>
        <w:contextualSpacing w:val="0"/>
        <w:jc w:val="both"/>
      </w:pPr>
      <w:r w:rsidRPr="00626DC0">
        <w:t>Wymagania dotyczące rejestracji i identyfikacji Wykonawców:</w:t>
      </w:r>
    </w:p>
    <w:p w14:paraId="2E4476C9" w14:textId="3A35A0FC" w:rsidR="000A5DBD" w:rsidRPr="005A7E6C"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626DC0">
        <w:t>Wykonawcy, których oferty nie podlegają odrzuceniu zostaną dopuszczeni do aukcji i otrzymają od Zamawiającego wraz z zaproszeniem poufne identyfikatory, komplety login-</w:t>
      </w:r>
      <w:r w:rsidRPr="005A7E6C">
        <w:t>hasło, umożliwiające im zalogowanie do Portalu Aukcji Publicznych</w:t>
      </w:r>
      <w:r w:rsidR="00383A0A">
        <w:t>.</w:t>
      </w:r>
    </w:p>
    <w:p w14:paraId="138DCCAC" w14:textId="5BCE4991" w:rsidR="000A5DBD" w:rsidRPr="005A7E6C"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z</w:t>
      </w:r>
      <w:r w:rsidR="000A5DBD" w:rsidRPr="005A7E6C">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881276" w:rsidRPr="005A7E6C">
        <w:t>O</w:t>
      </w:r>
      <w:r w:rsidR="000A5DBD" w:rsidRPr="005A7E6C">
        <w:t>fertowym).</w:t>
      </w:r>
    </w:p>
    <w:p w14:paraId="41F1992F" w14:textId="77777777" w:rsidR="000A5DBD" w:rsidRPr="005A7E6C"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626DC0"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a</w:t>
      </w:r>
      <w:r w:rsidR="000A5DBD" w:rsidRPr="005A7E6C">
        <w:t xml:space="preserve">kceptacja regulaminu Portalu Aukcji Publicznych jest elementem wymaganym w trakcie </w:t>
      </w:r>
      <w:r w:rsidR="000A5DBD" w:rsidRPr="00626DC0">
        <w:t>pierwszego logowania oraz po każdorazowej zmianie regulaminu Portalu.</w:t>
      </w:r>
    </w:p>
    <w:p w14:paraId="4CEC9433" w14:textId="45F44A51" w:rsidR="00383A0A" w:rsidRPr="00626DC0" w:rsidRDefault="00383A0A" w:rsidP="0045192D">
      <w:pPr>
        <w:numPr>
          <w:ilvl w:val="0"/>
          <w:numId w:val="71"/>
        </w:numPr>
        <w:spacing w:before="60" w:line="240" w:lineRule="auto"/>
        <w:ind w:left="357" w:hanging="357"/>
        <w:rPr>
          <w:sz w:val="24"/>
          <w:szCs w:val="24"/>
        </w:rPr>
      </w:pPr>
      <w:bookmarkStart w:id="90" w:name="_Hlk164951089"/>
      <w:r w:rsidRPr="00626DC0">
        <w:rPr>
          <w:sz w:val="24"/>
          <w:szCs w:val="24"/>
        </w:rPr>
        <w:t xml:space="preserve">Konto uczestnika (użytkownika Portalu Aukcji Publicznych LAIP) </w:t>
      </w:r>
    </w:p>
    <w:p w14:paraId="2AFE48E3" w14:textId="77777777"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uniwersalne, obowiązujące dla wszystkich aukcji przeprowadzanych w Portalu LAIP, pod warunkiem otrzymania zaproszenia do udziału w danej aukcji. </w:t>
      </w:r>
    </w:p>
    <w:p w14:paraId="783EF691" w14:textId="77777777"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tworzone jest automatycznie dla osoby wprowadzonej w polu „Osoba prowadząca postępowanie” oraz dla wszystkich osób ujętych na liście „Osoby upoważnione do składania ofert w aukcji”. </w:t>
      </w:r>
    </w:p>
    <w:p w14:paraId="22860B2B" w14:textId="0E752513"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w momencie utworzenia konta użytkownika Portalu LAIP wysyłane jest powiadomienie o utworzeniu konta w Portalu Aukcji Publicznych. </w:t>
      </w:r>
    </w:p>
    <w:p w14:paraId="0B673915" w14:textId="1CA63563"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jeżeli w polu „Osoba prowadząca postępowanie” oraz na liście „Osoby upoważnione do składania ofert w aukcji” wprowadzona jest ta sama osoba, o tym samym imieniu i nazwisku oraz adresie e</w:t>
      </w:r>
      <w:r w:rsidRPr="00626DC0">
        <w:noBreakHyphen/>
        <w:t xml:space="preserve">mail, to konto uczestnika zostanie utworzone tylko jedno i odpowiednio zostanie tylko raz wysłane jedno powiadomienie o utworzeniu konta użytkownika Portalu LAIP. </w:t>
      </w:r>
    </w:p>
    <w:p w14:paraId="1205808C" w14:textId="235E69BA" w:rsidR="00383A0A" w:rsidRPr="00626DC0" w:rsidRDefault="00383A0A" w:rsidP="0045192D">
      <w:pPr>
        <w:pStyle w:val="Akapitzlist"/>
        <w:widowControl w:val="0"/>
        <w:numPr>
          <w:ilvl w:val="0"/>
          <w:numId w:val="71"/>
        </w:numPr>
        <w:autoSpaceDE w:val="0"/>
        <w:autoSpaceDN w:val="0"/>
        <w:adjustRightInd w:val="0"/>
        <w:spacing w:before="60"/>
        <w:contextualSpacing w:val="0"/>
      </w:pPr>
      <w:r w:rsidRPr="00626DC0">
        <w:t>Powiadomienie o ogłoszeniu aukcji</w:t>
      </w:r>
    </w:p>
    <w:p w14:paraId="78212AE3" w14:textId="2F5ADE86" w:rsidR="00383A0A" w:rsidRPr="00626DC0" w:rsidRDefault="00383A0A" w:rsidP="0045192D">
      <w:pPr>
        <w:pStyle w:val="Akapitzlist"/>
        <w:widowControl w:val="0"/>
        <w:numPr>
          <w:ilvl w:val="1"/>
          <w:numId w:val="76"/>
        </w:numPr>
        <w:autoSpaceDE w:val="0"/>
        <w:autoSpaceDN w:val="0"/>
        <w:adjustRightInd w:val="0"/>
        <w:spacing w:before="60"/>
        <w:ind w:left="709" w:hanging="283"/>
        <w:contextualSpacing w:val="0"/>
        <w:jc w:val="both"/>
      </w:pPr>
      <w:r w:rsidRPr="00626DC0">
        <w:t xml:space="preserve">wysyłane jest do osoby wprowadzonej w polu „Osoba prowadząca postępowanie” oraz do wszystkich osób ujętych na liście „Osoby upoważnione do składania ofert w aukcji”. </w:t>
      </w:r>
    </w:p>
    <w:p w14:paraId="35DD50C2" w14:textId="4C226E26" w:rsidR="00383A0A" w:rsidRPr="00626DC0" w:rsidRDefault="00383A0A" w:rsidP="0045192D">
      <w:pPr>
        <w:pStyle w:val="Akapitzlist"/>
        <w:widowControl w:val="0"/>
        <w:numPr>
          <w:ilvl w:val="1"/>
          <w:numId w:val="76"/>
        </w:numPr>
        <w:autoSpaceDE w:val="0"/>
        <w:autoSpaceDN w:val="0"/>
        <w:adjustRightInd w:val="0"/>
        <w:spacing w:before="60"/>
        <w:ind w:left="709" w:hanging="283"/>
        <w:contextualSpacing w:val="0"/>
        <w:jc w:val="both"/>
      </w:pPr>
      <w:r w:rsidRPr="00626DC0">
        <w:t>jeżeli w polu „Osoba prowadząca postępowanie” oraz na liście „Osoby upoważnione do składania ofert w aukcji” wprowadzona jest ta sama osoba, o tym samym imieniu i nazwisku oraz adresie e</w:t>
      </w:r>
      <w:r w:rsidRPr="00626DC0">
        <w:noBreakHyphen/>
        <w:t>mail, to powiadomienie o ogłoszeniu aukcji zostanie wysłane tylko raz.</w:t>
      </w:r>
    </w:p>
    <w:bookmarkEnd w:id="90"/>
    <w:p w14:paraId="0CA0D221" w14:textId="257A6C9E" w:rsidR="000A5DBD" w:rsidRPr="005A7E6C" w:rsidRDefault="000A5DBD" w:rsidP="0045192D">
      <w:pPr>
        <w:numPr>
          <w:ilvl w:val="0"/>
          <w:numId w:val="71"/>
        </w:numPr>
        <w:spacing w:before="60" w:line="240" w:lineRule="auto"/>
        <w:ind w:left="357" w:hanging="357"/>
        <w:rPr>
          <w:sz w:val="24"/>
          <w:szCs w:val="24"/>
        </w:rPr>
      </w:pPr>
      <w:r w:rsidRPr="00626DC0">
        <w:rPr>
          <w:sz w:val="24"/>
          <w:szCs w:val="24"/>
        </w:rPr>
        <w:t>Zalecane wymagania techniczne urządzeń informatycznych użytych do udziału w aukcji</w:t>
      </w:r>
      <w:r w:rsidRPr="005A7E6C">
        <w:rPr>
          <w:sz w:val="24"/>
          <w:szCs w:val="24"/>
        </w:rPr>
        <w:t xml:space="preserve"> elektronicznej, zapewniające stabilne współdziałanie z Portalem Aukcji Publicznych:</w:t>
      </w:r>
    </w:p>
    <w:p w14:paraId="10A9E367" w14:textId="0A27D86D" w:rsidR="000A5DBD" w:rsidRPr="005A7E6C"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s</w:t>
      </w:r>
      <w:r w:rsidR="000A5DBD" w:rsidRPr="005A7E6C">
        <w:rPr>
          <w:sz w:val="24"/>
          <w:szCs w:val="24"/>
        </w:rPr>
        <w:t>zerokopasmowe łącze internetowe.</w:t>
      </w:r>
    </w:p>
    <w:p w14:paraId="6085AEB9" w14:textId="1520B029" w:rsidR="000A5DBD" w:rsidRPr="00626DC0"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k</w:t>
      </w:r>
      <w:r w:rsidR="000A5DBD" w:rsidRPr="005A7E6C">
        <w:rPr>
          <w:sz w:val="24"/>
          <w:szCs w:val="24"/>
        </w:rPr>
        <w:t>omputer klasy PC z jednym z następujących systemów operacyjnych</w:t>
      </w:r>
      <w:r w:rsidR="000A5DBD" w:rsidRPr="00626DC0">
        <w:rPr>
          <w:sz w:val="24"/>
          <w:szCs w:val="24"/>
        </w:rPr>
        <w:t xml:space="preserve">: </w:t>
      </w:r>
      <w:bookmarkStart w:id="91" w:name="_Hlk164951226"/>
      <w:r w:rsidR="00ED4489" w:rsidRPr="00626DC0">
        <w:rPr>
          <w:sz w:val="24"/>
          <w:szCs w:val="24"/>
        </w:rPr>
        <w:t xml:space="preserve">Windows 7, Windows </w:t>
      </w:r>
      <w:r w:rsidR="00ED4489" w:rsidRPr="00626DC0">
        <w:rPr>
          <w:sz w:val="24"/>
          <w:szCs w:val="24"/>
        </w:rPr>
        <w:lastRenderedPageBreak/>
        <w:t>8, Windows 10, Windows 11 (bez wsparcia dla Windows XP, Windows Vista)</w:t>
      </w:r>
      <w:bookmarkEnd w:id="91"/>
      <w:r w:rsidR="000A5DBD" w:rsidRPr="00626DC0">
        <w:rPr>
          <w:sz w:val="24"/>
          <w:szCs w:val="24"/>
        </w:rPr>
        <w:t>.</w:t>
      </w:r>
    </w:p>
    <w:p w14:paraId="193758CA" w14:textId="77777777" w:rsidR="004368CE" w:rsidRPr="005A7E6C" w:rsidRDefault="004368C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bookmarkStart w:id="92" w:name="_Hlk129866897"/>
      <w:r w:rsidRPr="005A7E6C">
        <w:rPr>
          <w:sz w:val="24"/>
          <w:szCs w:val="24"/>
        </w:rPr>
        <w:t xml:space="preserve">korzystanie ze stabilnych wersji (bez wsparcia dla wersji beta) przeglądarki internetowej Internet Explorer (wersja 10 lub 11), alternatywnie Microsoft Edge lub Mozilla </w:t>
      </w:r>
      <w:proofErr w:type="spellStart"/>
      <w:r w:rsidRPr="005A7E6C">
        <w:rPr>
          <w:sz w:val="24"/>
          <w:szCs w:val="24"/>
        </w:rPr>
        <w:t>Firefox</w:t>
      </w:r>
      <w:proofErr w:type="spellEnd"/>
      <w:r w:rsidRPr="005A7E6C">
        <w:rPr>
          <w:sz w:val="24"/>
          <w:szCs w:val="24"/>
        </w:rPr>
        <w:t xml:space="preserve"> od wersji 50. Przeglądarka internetowa musi mieć włączoną obsługę JavaScript i Java.</w:t>
      </w:r>
    </w:p>
    <w:bookmarkEnd w:id="92"/>
    <w:p w14:paraId="4CAA7047" w14:textId="66E1DC64"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b</w:t>
      </w:r>
      <w:r w:rsidR="000A5DBD" w:rsidRPr="005A7E6C">
        <w:rPr>
          <w:sz w:val="24"/>
          <w:szCs w:val="24"/>
        </w:rPr>
        <w:t>ezpieczny podpis elektroniczny weryfikowany ważnym kwalifikowanym certyfikatem.</w:t>
      </w:r>
    </w:p>
    <w:p w14:paraId="41A23D71" w14:textId="44E02D50"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u</w:t>
      </w:r>
      <w:r w:rsidR="000A5DBD" w:rsidRPr="005A7E6C">
        <w:rPr>
          <w:sz w:val="24"/>
          <w:szCs w:val="24"/>
        </w:rPr>
        <w:t>rządzenie techniczne służące do obsługi podpisu elektronicznego weryfikowanego ważnym kwalifikowanym certyfikatem.</w:t>
      </w:r>
    </w:p>
    <w:p w14:paraId="081BF63D" w14:textId="4BFBF0AB"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m</w:t>
      </w:r>
      <w:r w:rsidR="000A5DBD" w:rsidRPr="005A7E6C">
        <w:rPr>
          <w:sz w:val="24"/>
          <w:szCs w:val="24"/>
        </w:rPr>
        <w:t>inimalna rozdzielczość ekranu wymagana do poprawnego wyświetlania portalu to 1366x768.</w:t>
      </w:r>
    </w:p>
    <w:p w14:paraId="33C24200" w14:textId="116C52A9"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w</w:t>
      </w:r>
      <w:r w:rsidR="000A5DBD" w:rsidRPr="005A7E6C">
        <w:rPr>
          <w:sz w:val="24"/>
          <w:szCs w:val="24"/>
        </w:rPr>
        <w:t xml:space="preserve">szelkie aktualne i szczegółowe informacje dotyczące w/w warunków Wykonawca znajdzie na </w:t>
      </w:r>
      <w:r w:rsidR="000A5DBD" w:rsidRPr="00626DC0">
        <w:rPr>
          <w:sz w:val="24"/>
          <w:szCs w:val="24"/>
        </w:rPr>
        <w:t xml:space="preserve">stronie </w:t>
      </w:r>
      <w:bookmarkStart w:id="93" w:name="_Hlk164951321"/>
      <w:r w:rsidR="00513640" w:rsidRPr="00626DC0">
        <w:rPr>
          <w:rStyle w:val="Hipercze"/>
          <w:color w:val="auto"/>
          <w:sz w:val="24"/>
          <w:szCs w:val="24"/>
          <w:u w:val="none"/>
        </w:rPr>
        <w:t>gdzie prowadzona jest aukcja</w:t>
      </w:r>
      <w:r w:rsidR="00513640" w:rsidRPr="00626DC0">
        <w:rPr>
          <w:sz w:val="24"/>
          <w:szCs w:val="24"/>
        </w:rPr>
        <w:t xml:space="preserve"> </w:t>
      </w:r>
      <w:bookmarkEnd w:id="93"/>
      <w:r w:rsidR="000A5DBD" w:rsidRPr="00626DC0">
        <w:rPr>
          <w:sz w:val="24"/>
          <w:szCs w:val="24"/>
        </w:rPr>
        <w:t>w dziale „</w:t>
      </w:r>
      <w:r w:rsidR="000A5DBD" w:rsidRPr="005A7E6C">
        <w:rPr>
          <w:i/>
          <w:sz w:val="24"/>
          <w:szCs w:val="24"/>
        </w:rPr>
        <w:t>Pomoc</w:t>
      </w:r>
      <w:r w:rsidR="000A5DBD" w:rsidRPr="005A7E6C">
        <w:rPr>
          <w:sz w:val="24"/>
          <w:szCs w:val="24"/>
        </w:rPr>
        <w:t>” oraz instrukcji obsługi w dziale „</w:t>
      </w:r>
      <w:r w:rsidR="000A5DBD" w:rsidRPr="005A7E6C">
        <w:rPr>
          <w:i/>
          <w:sz w:val="24"/>
          <w:szCs w:val="24"/>
        </w:rPr>
        <w:t>Instrukcja obsługi</w:t>
      </w:r>
      <w:r w:rsidR="000A5DBD" w:rsidRPr="005A7E6C">
        <w:rPr>
          <w:sz w:val="24"/>
          <w:szCs w:val="24"/>
        </w:rPr>
        <w:t>” (dostępnej po zalogowaniu).</w:t>
      </w:r>
    </w:p>
    <w:p w14:paraId="3E6ACA8C" w14:textId="77777777" w:rsidR="0040730E" w:rsidRPr="005A7E6C" w:rsidRDefault="000A5DBD" w:rsidP="0045192D">
      <w:pPr>
        <w:numPr>
          <w:ilvl w:val="0"/>
          <w:numId w:val="71"/>
        </w:numPr>
        <w:spacing w:before="60" w:line="240" w:lineRule="auto"/>
        <w:rPr>
          <w:sz w:val="24"/>
          <w:szCs w:val="24"/>
        </w:rPr>
      </w:pPr>
      <w:r w:rsidRPr="005A7E6C">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5A7E6C" w:rsidRDefault="000A5DBD" w:rsidP="0045192D">
      <w:pPr>
        <w:numPr>
          <w:ilvl w:val="0"/>
          <w:numId w:val="71"/>
        </w:numPr>
        <w:spacing w:before="60" w:line="240" w:lineRule="auto"/>
        <w:rPr>
          <w:sz w:val="24"/>
          <w:szCs w:val="24"/>
        </w:rPr>
      </w:pPr>
      <w:r w:rsidRPr="005A7E6C">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5A7E6C" w:rsidRDefault="000A5DBD" w:rsidP="0045192D">
      <w:pPr>
        <w:numPr>
          <w:ilvl w:val="0"/>
          <w:numId w:val="71"/>
        </w:numPr>
        <w:spacing w:before="60" w:line="240" w:lineRule="auto"/>
        <w:rPr>
          <w:sz w:val="24"/>
          <w:szCs w:val="24"/>
        </w:rPr>
      </w:pPr>
      <w:r w:rsidRPr="005A7E6C">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0CD0607D" w:rsidR="00CC6D17" w:rsidRPr="00626DC0" w:rsidRDefault="000A5DBD" w:rsidP="0045192D">
      <w:pPr>
        <w:numPr>
          <w:ilvl w:val="0"/>
          <w:numId w:val="71"/>
        </w:numPr>
        <w:spacing w:before="60" w:line="240" w:lineRule="auto"/>
        <w:rPr>
          <w:sz w:val="24"/>
          <w:szCs w:val="24"/>
        </w:rPr>
      </w:pPr>
      <w:r w:rsidRPr="005A7E6C">
        <w:rPr>
          <w:sz w:val="24"/>
          <w:szCs w:val="24"/>
        </w:rPr>
        <w:t xml:space="preserve">Zamawiający po zamknięciu aukcji wybierze najkorzystniejszą ofertę w oparciu o kryteria oceny ofert </w:t>
      </w:r>
      <w:r w:rsidRPr="00626DC0">
        <w:rPr>
          <w:sz w:val="24"/>
          <w:szCs w:val="24"/>
        </w:rPr>
        <w:t>wskazan</w:t>
      </w:r>
      <w:r w:rsidR="003A3B1E" w:rsidRPr="00626DC0">
        <w:rPr>
          <w:sz w:val="24"/>
          <w:szCs w:val="24"/>
        </w:rPr>
        <w:t>e</w:t>
      </w:r>
      <w:r w:rsidRPr="00626DC0">
        <w:rPr>
          <w:sz w:val="24"/>
          <w:szCs w:val="24"/>
        </w:rPr>
        <w:t xml:space="preserve"> w ogłoszeniu o zamówieniu, z uwzględnieniem wyników aukcji elektronicznej. </w:t>
      </w:r>
    </w:p>
    <w:p w14:paraId="693E7078" w14:textId="77777777" w:rsidR="000A5DBD" w:rsidRPr="005A7E6C" w:rsidRDefault="000A5DBD" w:rsidP="0045192D">
      <w:pPr>
        <w:numPr>
          <w:ilvl w:val="0"/>
          <w:numId w:val="71"/>
        </w:numPr>
        <w:spacing w:before="60" w:line="240" w:lineRule="auto"/>
        <w:rPr>
          <w:sz w:val="24"/>
          <w:szCs w:val="24"/>
        </w:rPr>
      </w:pPr>
      <w:r w:rsidRPr="00626DC0">
        <w:rPr>
          <w:sz w:val="24"/>
          <w:szCs w:val="24"/>
        </w:rPr>
        <w:t>Zamawiający zamknie aukcję</w:t>
      </w:r>
      <w:r w:rsidRPr="005A7E6C">
        <w:rPr>
          <w:sz w:val="24"/>
          <w:szCs w:val="24"/>
        </w:rPr>
        <w:t xml:space="preserve"> elektroniczną: </w:t>
      </w:r>
    </w:p>
    <w:p w14:paraId="1B6D8EA7" w14:textId="77777777" w:rsidR="000A5DBD" w:rsidRPr="005A7E6C" w:rsidRDefault="000A5DBD" w:rsidP="0045192D">
      <w:pPr>
        <w:numPr>
          <w:ilvl w:val="0"/>
          <w:numId w:val="22"/>
        </w:numPr>
        <w:autoSpaceDE w:val="0"/>
        <w:autoSpaceDN w:val="0"/>
        <w:adjustRightInd w:val="0"/>
        <w:spacing w:before="60" w:line="240" w:lineRule="auto"/>
        <w:ind w:left="714" w:hanging="357"/>
        <w:rPr>
          <w:sz w:val="24"/>
          <w:szCs w:val="24"/>
        </w:rPr>
      </w:pPr>
      <w:r w:rsidRPr="005A7E6C">
        <w:rPr>
          <w:sz w:val="24"/>
          <w:szCs w:val="24"/>
        </w:rPr>
        <w:t xml:space="preserve">w terminie określonym w zaproszeniu do udziału w aukcji elektronicznej; </w:t>
      </w:r>
    </w:p>
    <w:p w14:paraId="55065517" w14:textId="7A20A0ED" w:rsidR="000A5DBD" w:rsidRPr="005A7E6C" w:rsidRDefault="000A5DBD" w:rsidP="0045192D">
      <w:pPr>
        <w:numPr>
          <w:ilvl w:val="0"/>
          <w:numId w:val="22"/>
        </w:numPr>
        <w:autoSpaceDE w:val="0"/>
        <w:autoSpaceDN w:val="0"/>
        <w:adjustRightInd w:val="0"/>
        <w:spacing w:before="60" w:line="240" w:lineRule="auto"/>
        <w:ind w:left="714" w:hanging="357"/>
        <w:rPr>
          <w:sz w:val="24"/>
          <w:szCs w:val="24"/>
        </w:rPr>
      </w:pPr>
      <w:r w:rsidRPr="005A7E6C">
        <w:rPr>
          <w:sz w:val="24"/>
          <w:szCs w:val="24"/>
        </w:rPr>
        <w:t>jeżeli w ustalonym terminie nie zost</w:t>
      </w:r>
      <w:r w:rsidR="005F20E0" w:rsidRPr="005A7E6C">
        <w:rPr>
          <w:sz w:val="24"/>
          <w:szCs w:val="24"/>
        </w:rPr>
        <w:t>aną zgłoszone nowe postąpienia;</w:t>
      </w:r>
    </w:p>
    <w:p w14:paraId="6EFB2493" w14:textId="77777777" w:rsidR="000A5DBD" w:rsidRPr="005A7E6C" w:rsidRDefault="000A5DBD" w:rsidP="0045192D">
      <w:pPr>
        <w:numPr>
          <w:ilvl w:val="0"/>
          <w:numId w:val="22"/>
        </w:numPr>
        <w:spacing w:before="60" w:line="240" w:lineRule="auto"/>
        <w:ind w:left="714" w:hanging="357"/>
        <w:rPr>
          <w:sz w:val="24"/>
          <w:szCs w:val="24"/>
        </w:rPr>
      </w:pPr>
      <w:r w:rsidRPr="005A7E6C">
        <w:rPr>
          <w:sz w:val="24"/>
          <w:szCs w:val="24"/>
        </w:rPr>
        <w:t>po zakończeniu ostatniego, ustalonego etapu.</w:t>
      </w:r>
    </w:p>
    <w:p w14:paraId="3265F38E" w14:textId="04D1513B" w:rsidR="00347837" w:rsidRPr="00626DC0" w:rsidRDefault="00347837" w:rsidP="0045192D">
      <w:pPr>
        <w:pStyle w:val="Akapitzlist"/>
        <w:numPr>
          <w:ilvl w:val="0"/>
          <w:numId w:val="71"/>
        </w:numPr>
        <w:autoSpaceDE w:val="0"/>
        <w:autoSpaceDN w:val="0"/>
        <w:adjustRightInd w:val="0"/>
        <w:spacing w:before="60"/>
        <w:ind w:left="357" w:hanging="357"/>
        <w:contextualSpacing w:val="0"/>
        <w:jc w:val="both"/>
      </w:pPr>
      <w:bookmarkStart w:id="94" w:name="_Hlk68869954"/>
      <w:r w:rsidRPr="005A7E6C">
        <w:t xml:space="preserve">W sprawach dotyczących przebiegu aukcji a w szczególności obsługi funkcjonalnej portalu należy kontaktować </w:t>
      </w:r>
      <w:r w:rsidRPr="00626DC0">
        <w:t xml:space="preserve">się </w:t>
      </w:r>
      <w:bookmarkStart w:id="95" w:name="_Hlk164951457"/>
      <w:bookmarkEnd w:id="94"/>
      <w:r w:rsidR="003A3B1E" w:rsidRPr="00626DC0">
        <w:t>zgodnie z informacjami podanymi na stronie internetowej, na której przeprowadzana jest aukcja</w:t>
      </w:r>
      <w:bookmarkEnd w:id="95"/>
      <w:r w:rsidR="003F2AAF" w:rsidRPr="00626DC0">
        <w:t>.</w:t>
      </w:r>
    </w:p>
    <w:p w14:paraId="51E2CCE0" w14:textId="08CC4198" w:rsidR="00DE0728" w:rsidRPr="00D126D4" w:rsidRDefault="005F20E0" w:rsidP="0045192D">
      <w:pPr>
        <w:numPr>
          <w:ilvl w:val="0"/>
          <w:numId w:val="71"/>
        </w:numPr>
        <w:spacing w:before="60" w:line="240" w:lineRule="auto"/>
        <w:rPr>
          <w:sz w:val="24"/>
          <w:szCs w:val="24"/>
        </w:rPr>
      </w:pPr>
      <w:bookmarkStart w:id="96" w:name="_Hlk130553092"/>
      <w:r w:rsidRPr="00D126D4">
        <w:rPr>
          <w:b/>
          <w:sz w:val="24"/>
          <w:szCs w:val="24"/>
        </w:rPr>
        <w:t>Sposób wyliczenia cen jednostkowych i wartości zamówienia:</w:t>
      </w:r>
      <w:r w:rsidRPr="00D126D4">
        <w:rPr>
          <w:b/>
          <w:sz w:val="24"/>
          <w:szCs w:val="24"/>
        </w:rPr>
        <w:tab/>
      </w:r>
      <w:r w:rsidRPr="00D126D4">
        <w:rPr>
          <w:b/>
          <w:sz w:val="24"/>
          <w:szCs w:val="24"/>
        </w:rPr>
        <w:br/>
      </w:r>
      <w:r w:rsidR="00C630AE" w:rsidRPr="00D126D4">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8FA311A" w14:textId="77777777" w:rsidR="00DE0728" w:rsidRPr="00D126D4" w:rsidRDefault="00DE0728" w:rsidP="0045192D">
      <w:pPr>
        <w:numPr>
          <w:ilvl w:val="1"/>
          <w:numId w:val="71"/>
        </w:numPr>
        <w:spacing w:before="120" w:after="120" w:line="240" w:lineRule="auto"/>
        <w:rPr>
          <w:sz w:val="24"/>
          <w:szCs w:val="24"/>
        </w:rPr>
      </w:pPr>
      <w:r w:rsidRPr="00D126D4">
        <w:rPr>
          <w:sz w:val="24"/>
          <w:szCs w:val="24"/>
        </w:rPr>
        <w:t xml:space="preserve">W pierwszym kroku wyliczona zostanie wartość brutto oferty oraz wartość brutto po aukcji </w:t>
      </w:r>
      <w:r w:rsidRPr="00D126D4">
        <w:rPr>
          <w:b/>
          <w:bCs/>
          <w:sz w:val="24"/>
          <w:szCs w:val="24"/>
        </w:rPr>
        <w:t>bez kosztów paliwa</w:t>
      </w:r>
      <w:r w:rsidRPr="00D126D4">
        <w:rPr>
          <w:sz w:val="24"/>
          <w:szCs w:val="24"/>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DE0728" w:rsidRPr="005A7E6C" w14:paraId="4F451D65" w14:textId="77777777" w:rsidTr="00190565">
        <w:tc>
          <w:tcPr>
            <w:tcW w:w="3685" w:type="dxa"/>
            <w:vMerge w:val="restart"/>
            <w:tcBorders>
              <w:top w:val="nil"/>
              <w:left w:val="nil"/>
              <w:bottom w:val="nil"/>
            </w:tcBorders>
            <w:vAlign w:val="center"/>
          </w:tcPr>
          <w:p w14:paraId="613A90DA" w14:textId="77777777" w:rsidR="00DE0728" w:rsidRPr="005A7E6C" w:rsidRDefault="00DE0728" w:rsidP="00190565">
            <w:pPr>
              <w:spacing w:before="120"/>
              <w:ind w:left="-86" w:right="6"/>
              <w:jc w:val="right"/>
              <w:rPr>
                <w:b/>
                <w:bCs/>
                <w:color w:val="000000"/>
              </w:rPr>
            </w:pPr>
            <w:r w:rsidRPr="005A7E6C">
              <w:rPr>
                <w:b/>
                <w:bCs/>
              </w:rPr>
              <w:t xml:space="preserve">W oferty </w:t>
            </w:r>
            <w:proofErr w:type="spellStart"/>
            <w:r w:rsidRPr="005A7E6C">
              <w:rPr>
                <w:b/>
                <w:bCs/>
                <w:vertAlign w:val="subscript"/>
              </w:rPr>
              <w:t>bkp</w:t>
            </w:r>
            <w:proofErr w:type="spellEnd"/>
            <w:r w:rsidRPr="005A7E6C">
              <w:rPr>
                <w:b/>
                <w:bCs/>
                <w:vertAlign w:val="subscript"/>
              </w:rPr>
              <w:t xml:space="preserve"> </w:t>
            </w:r>
            <w:r w:rsidRPr="005A7E6C">
              <w:rPr>
                <w:b/>
                <w:bCs/>
              </w:rPr>
              <w:t>= W oferty</w:t>
            </w:r>
            <w:r w:rsidRPr="005A7E6C">
              <w:rPr>
                <w:b/>
                <w:bCs/>
                <w:color w:val="000000"/>
              </w:rPr>
              <w:t xml:space="preserve"> – </w:t>
            </w:r>
            <w:r w:rsidRPr="005A7E6C">
              <w:rPr>
                <w:b/>
                <w:bCs/>
                <w:color w:val="000000"/>
                <w:sz w:val="96"/>
                <w:szCs w:val="96"/>
              </w:rPr>
              <w:t>∑</w:t>
            </w:r>
          </w:p>
        </w:tc>
        <w:tc>
          <w:tcPr>
            <w:tcW w:w="5812" w:type="dxa"/>
          </w:tcPr>
          <w:p w14:paraId="1ED3F64E" w14:textId="77777777" w:rsidR="00DE0728" w:rsidRPr="005A7E6C" w:rsidRDefault="00DE0728" w:rsidP="00DE0728">
            <w:pPr>
              <w:spacing w:before="120" w:after="120"/>
              <w:ind w:right="-108" w:hanging="762"/>
              <w:jc w:val="left"/>
              <w:rPr>
                <w:b/>
                <w:bCs/>
                <w:sz w:val="20"/>
                <w:szCs w:val="20"/>
              </w:rPr>
            </w:pPr>
            <w:r w:rsidRPr="005A7E6C">
              <w:rPr>
                <w:b/>
                <w:bCs/>
                <w:sz w:val="20"/>
                <w:szCs w:val="20"/>
              </w:rPr>
              <w:t>poz. 1.1.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449CD285" w14:textId="77777777" w:rsidR="00DE0728" w:rsidRPr="005A7E6C" w:rsidRDefault="00DE0728" w:rsidP="00DE0728">
            <w:pPr>
              <w:spacing w:before="120" w:after="120"/>
              <w:ind w:right="-108" w:hanging="762"/>
              <w:jc w:val="left"/>
              <w:rPr>
                <w:b/>
                <w:bCs/>
                <w:sz w:val="20"/>
                <w:szCs w:val="20"/>
              </w:rPr>
            </w:pPr>
            <w:r w:rsidRPr="005A7E6C">
              <w:rPr>
                <w:b/>
                <w:bCs/>
                <w:sz w:val="20"/>
                <w:szCs w:val="20"/>
              </w:rPr>
              <w:t>poz. 1.2.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1D446AB5" w14:textId="77777777" w:rsidTr="00190565">
        <w:tc>
          <w:tcPr>
            <w:tcW w:w="3685" w:type="dxa"/>
            <w:vMerge/>
            <w:tcBorders>
              <w:left w:val="nil"/>
              <w:bottom w:val="nil"/>
            </w:tcBorders>
          </w:tcPr>
          <w:p w14:paraId="298586CE" w14:textId="77777777" w:rsidR="00DE0728" w:rsidRPr="005A7E6C" w:rsidRDefault="00DE0728" w:rsidP="00190565">
            <w:pPr>
              <w:spacing w:before="120" w:after="120"/>
              <w:jc w:val="center"/>
              <w:rPr>
                <w:b/>
                <w:bCs/>
                <w:strike/>
              </w:rPr>
            </w:pPr>
          </w:p>
        </w:tc>
        <w:tc>
          <w:tcPr>
            <w:tcW w:w="5812" w:type="dxa"/>
          </w:tcPr>
          <w:p w14:paraId="029161E2" w14:textId="77777777" w:rsidR="00DE0728" w:rsidRPr="005A7E6C" w:rsidRDefault="00DE0728" w:rsidP="00DE0728">
            <w:pPr>
              <w:spacing w:before="120" w:after="120"/>
              <w:ind w:right="-108" w:hanging="762"/>
              <w:jc w:val="left"/>
              <w:rPr>
                <w:b/>
                <w:bCs/>
                <w:sz w:val="20"/>
                <w:szCs w:val="20"/>
              </w:rPr>
            </w:pPr>
            <w:r w:rsidRPr="005A7E6C">
              <w:rPr>
                <w:b/>
                <w:bCs/>
                <w:sz w:val="20"/>
                <w:szCs w:val="20"/>
              </w:rPr>
              <w:t>poz. 2.1.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1E64D4CC" w14:textId="77777777" w:rsidR="00DE0728" w:rsidRPr="005A7E6C" w:rsidRDefault="00DE0728" w:rsidP="00DE0728">
            <w:pPr>
              <w:spacing w:before="120" w:after="120"/>
              <w:ind w:right="-108" w:hanging="762"/>
              <w:jc w:val="left"/>
              <w:rPr>
                <w:b/>
                <w:bCs/>
                <w:strike/>
                <w:sz w:val="20"/>
                <w:szCs w:val="20"/>
              </w:rPr>
            </w:pPr>
            <w:r w:rsidRPr="005A7E6C">
              <w:rPr>
                <w:b/>
                <w:bCs/>
                <w:sz w:val="20"/>
                <w:szCs w:val="20"/>
              </w:rPr>
              <w:t>poz. 2.2.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60D55196" w14:textId="77777777" w:rsidTr="00190565">
        <w:tc>
          <w:tcPr>
            <w:tcW w:w="3685" w:type="dxa"/>
            <w:vMerge/>
            <w:tcBorders>
              <w:left w:val="nil"/>
              <w:bottom w:val="nil"/>
            </w:tcBorders>
          </w:tcPr>
          <w:p w14:paraId="64BE6F01" w14:textId="77777777" w:rsidR="00DE0728" w:rsidRPr="005A7E6C" w:rsidRDefault="00DE0728" w:rsidP="00190565">
            <w:pPr>
              <w:spacing w:before="120" w:after="120"/>
              <w:jc w:val="center"/>
              <w:rPr>
                <w:b/>
                <w:bCs/>
                <w:strike/>
              </w:rPr>
            </w:pPr>
          </w:p>
        </w:tc>
        <w:tc>
          <w:tcPr>
            <w:tcW w:w="5812" w:type="dxa"/>
          </w:tcPr>
          <w:p w14:paraId="78B55D9D" w14:textId="77777777" w:rsidR="00DE0728" w:rsidRPr="005A7E6C" w:rsidRDefault="00DE0728" w:rsidP="00DE0728">
            <w:pPr>
              <w:spacing w:before="120" w:after="120"/>
              <w:ind w:right="-108" w:hanging="762"/>
              <w:jc w:val="left"/>
              <w:rPr>
                <w:b/>
                <w:bCs/>
                <w:strike/>
                <w:sz w:val="20"/>
                <w:szCs w:val="20"/>
              </w:rPr>
            </w:pPr>
            <w:r w:rsidRPr="005A7E6C">
              <w:rPr>
                <w:b/>
                <w:bCs/>
                <w:sz w:val="20"/>
                <w:szCs w:val="20"/>
              </w:rPr>
              <w:t>poz. ….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bl>
    <w:p w14:paraId="72A7C394" w14:textId="77777777" w:rsidR="00DE0728" w:rsidRPr="005A7E6C" w:rsidRDefault="00DE0728" w:rsidP="00DE0728">
      <w:pPr>
        <w:spacing w:before="120" w:line="240" w:lineRule="auto"/>
        <w:ind w:hanging="85"/>
        <w:jc w:val="center"/>
        <w:rPr>
          <w:b/>
          <w:bCs/>
          <w:color w:val="000000"/>
        </w:rPr>
      </w:pPr>
    </w:p>
    <w:tbl>
      <w:tblPr>
        <w:tblStyle w:val="Tabela-Siatka"/>
        <w:tblW w:w="9639" w:type="dxa"/>
        <w:tblInd w:w="250" w:type="dxa"/>
        <w:tblLook w:val="04A0" w:firstRow="1" w:lastRow="0" w:firstColumn="1" w:lastColumn="0" w:noHBand="0" w:noVBand="1"/>
      </w:tblPr>
      <w:tblGrid>
        <w:gridCol w:w="3827"/>
        <w:gridCol w:w="5812"/>
      </w:tblGrid>
      <w:tr w:rsidR="00DE0728" w:rsidRPr="005A7E6C" w14:paraId="4E0B9529" w14:textId="77777777" w:rsidTr="00190565">
        <w:tc>
          <w:tcPr>
            <w:tcW w:w="3827" w:type="dxa"/>
            <w:vMerge w:val="restart"/>
            <w:tcBorders>
              <w:top w:val="nil"/>
              <w:left w:val="nil"/>
              <w:bottom w:val="nil"/>
            </w:tcBorders>
            <w:vAlign w:val="center"/>
          </w:tcPr>
          <w:p w14:paraId="2906E7AC" w14:textId="77777777" w:rsidR="00DE0728" w:rsidRPr="005A7E6C" w:rsidRDefault="00DE0728" w:rsidP="00190565">
            <w:pPr>
              <w:spacing w:before="120"/>
              <w:ind w:left="-228"/>
              <w:jc w:val="right"/>
              <w:rPr>
                <w:b/>
                <w:bCs/>
                <w:color w:val="000000"/>
              </w:rPr>
            </w:pPr>
            <w:r w:rsidRPr="005A7E6C">
              <w:rPr>
                <w:b/>
                <w:bCs/>
              </w:rPr>
              <w:t xml:space="preserve">W aukcji </w:t>
            </w:r>
            <w:proofErr w:type="spellStart"/>
            <w:r w:rsidRPr="005A7E6C">
              <w:rPr>
                <w:b/>
                <w:bCs/>
                <w:vertAlign w:val="subscript"/>
              </w:rPr>
              <w:t>bkp</w:t>
            </w:r>
            <w:proofErr w:type="spellEnd"/>
            <w:r w:rsidRPr="005A7E6C">
              <w:rPr>
                <w:b/>
                <w:bCs/>
                <w:vertAlign w:val="subscript"/>
              </w:rPr>
              <w:t xml:space="preserve"> </w:t>
            </w:r>
            <w:r w:rsidRPr="005A7E6C">
              <w:rPr>
                <w:b/>
                <w:bCs/>
              </w:rPr>
              <w:t>= W aukcji</w:t>
            </w:r>
            <w:r w:rsidRPr="005A7E6C">
              <w:rPr>
                <w:b/>
                <w:bCs/>
                <w:color w:val="000000"/>
              </w:rPr>
              <w:t xml:space="preserve"> – </w:t>
            </w:r>
            <w:r w:rsidRPr="005A7E6C">
              <w:rPr>
                <w:b/>
                <w:bCs/>
                <w:color w:val="000000"/>
                <w:sz w:val="96"/>
                <w:szCs w:val="96"/>
              </w:rPr>
              <w:t>∑</w:t>
            </w:r>
          </w:p>
        </w:tc>
        <w:tc>
          <w:tcPr>
            <w:tcW w:w="5812" w:type="dxa"/>
          </w:tcPr>
          <w:p w14:paraId="08F28256"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1.1.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5A7ED058"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1.2.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711B00D0" w14:textId="77777777" w:rsidTr="00190565">
        <w:tc>
          <w:tcPr>
            <w:tcW w:w="3827" w:type="dxa"/>
            <w:vMerge/>
            <w:tcBorders>
              <w:left w:val="nil"/>
              <w:bottom w:val="nil"/>
            </w:tcBorders>
          </w:tcPr>
          <w:p w14:paraId="2D6633E4" w14:textId="77777777" w:rsidR="00DE0728" w:rsidRPr="005A7E6C" w:rsidRDefault="00DE0728" w:rsidP="00190565">
            <w:pPr>
              <w:spacing w:before="120" w:after="120"/>
              <w:jc w:val="center"/>
              <w:rPr>
                <w:b/>
                <w:bCs/>
                <w:strike/>
              </w:rPr>
            </w:pPr>
          </w:p>
        </w:tc>
        <w:tc>
          <w:tcPr>
            <w:tcW w:w="5812" w:type="dxa"/>
          </w:tcPr>
          <w:p w14:paraId="44E17E2E"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2.1.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19B28813"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2.2.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360ECB28" w14:textId="77777777" w:rsidTr="00190565">
        <w:tc>
          <w:tcPr>
            <w:tcW w:w="3827" w:type="dxa"/>
            <w:vMerge/>
            <w:tcBorders>
              <w:left w:val="nil"/>
              <w:bottom w:val="nil"/>
            </w:tcBorders>
          </w:tcPr>
          <w:p w14:paraId="33FB2971" w14:textId="77777777" w:rsidR="00DE0728" w:rsidRPr="005A7E6C" w:rsidRDefault="00DE0728" w:rsidP="00190565">
            <w:pPr>
              <w:spacing w:before="120" w:after="120"/>
              <w:jc w:val="center"/>
              <w:rPr>
                <w:b/>
                <w:bCs/>
                <w:strike/>
              </w:rPr>
            </w:pPr>
          </w:p>
        </w:tc>
        <w:tc>
          <w:tcPr>
            <w:tcW w:w="5812" w:type="dxa"/>
          </w:tcPr>
          <w:p w14:paraId="4571B3E2" w14:textId="77777777" w:rsidR="00DE0728" w:rsidRPr="005A7E6C" w:rsidRDefault="00DE0728" w:rsidP="00DE0728">
            <w:pPr>
              <w:spacing w:before="120" w:after="120"/>
              <w:ind w:left="32" w:right="-108" w:firstLine="0"/>
              <w:jc w:val="left"/>
              <w:rPr>
                <w:b/>
                <w:bCs/>
                <w:strike/>
                <w:sz w:val="20"/>
                <w:szCs w:val="20"/>
              </w:rPr>
            </w:pPr>
            <w:r w:rsidRPr="005A7E6C">
              <w:rPr>
                <w:b/>
                <w:bCs/>
                <w:sz w:val="20"/>
                <w:szCs w:val="20"/>
              </w:rPr>
              <w:t>poz. ..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bl>
    <w:p w14:paraId="70948024" w14:textId="77777777" w:rsidR="00DE0728" w:rsidRPr="00D126D4" w:rsidRDefault="00DE0728" w:rsidP="0045192D">
      <w:pPr>
        <w:numPr>
          <w:ilvl w:val="1"/>
          <w:numId w:val="71"/>
        </w:numPr>
        <w:spacing w:before="120" w:after="120" w:line="240" w:lineRule="auto"/>
        <w:rPr>
          <w:sz w:val="24"/>
          <w:szCs w:val="24"/>
        </w:rPr>
      </w:pPr>
      <w:r w:rsidRPr="00D126D4">
        <w:rPr>
          <w:sz w:val="24"/>
          <w:szCs w:val="24"/>
        </w:rPr>
        <w:t>W drugim kroku wyliczony zostanie wskaźnik upustu cenowego od wartości oferty pierwotnej, uzyskany w wyniku aukcji, który zostanie zaokrąglony w górę do dwóch miejsc po przecinku procenta. Obliczenia zostaną wykonane wg wzoru:</w:t>
      </w:r>
    </w:p>
    <w:p w14:paraId="0C04D147" w14:textId="77777777" w:rsidR="00DE0728" w:rsidRPr="00D126D4" w:rsidRDefault="00DE0728" w:rsidP="00DE0728">
      <w:pPr>
        <w:spacing w:before="120" w:after="120" w:line="240" w:lineRule="auto"/>
        <w:jc w:val="center"/>
        <w:rPr>
          <w:b/>
          <w:bCs/>
          <w:sz w:val="24"/>
          <w:szCs w:val="24"/>
        </w:rPr>
      </w:pPr>
      <w:r w:rsidRPr="00D126D4">
        <w:rPr>
          <w:b/>
          <w:bCs/>
          <w:sz w:val="24"/>
          <w:szCs w:val="24"/>
        </w:rPr>
        <w:t xml:space="preserve">U = 1 - (W aukcji </w:t>
      </w:r>
      <w:proofErr w:type="spellStart"/>
      <w:r w:rsidRPr="00D126D4">
        <w:rPr>
          <w:b/>
          <w:bCs/>
          <w:sz w:val="24"/>
          <w:szCs w:val="24"/>
          <w:vertAlign w:val="subscript"/>
        </w:rPr>
        <w:t>bkp</w:t>
      </w:r>
      <w:proofErr w:type="spellEnd"/>
      <w:r w:rsidRPr="00D126D4">
        <w:rPr>
          <w:b/>
          <w:bCs/>
          <w:sz w:val="24"/>
          <w:szCs w:val="24"/>
        </w:rPr>
        <w:t xml:space="preserve"> ) / (W oferty </w:t>
      </w:r>
      <w:proofErr w:type="spellStart"/>
      <w:r w:rsidRPr="00D126D4">
        <w:rPr>
          <w:b/>
          <w:bCs/>
          <w:sz w:val="24"/>
          <w:szCs w:val="24"/>
          <w:vertAlign w:val="subscript"/>
        </w:rPr>
        <w:t>bkp</w:t>
      </w:r>
      <w:proofErr w:type="spellEnd"/>
      <w:r w:rsidRPr="00D126D4">
        <w:rPr>
          <w:b/>
          <w:bCs/>
          <w:sz w:val="24"/>
          <w:szCs w:val="24"/>
          <w:vertAlign w:val="subscript"/>
        </w:rPr>
        <w:t xml:space="preserve"> </w:t>
      </w:r>
      <w:r w:rsidRPr="00D126D4">
        <w:rPr>
          <w:b/>
          <w:bCs/>
          <w:sz w:val="24"/>
          <w:szCs w:val="24"/>
        </w:rPr>
        <w:t>)  [%]</w:t>
      </w:r>
    </w:p>
    <w:p w14:paraId="2FDD4F5C" w14:textId="333E1762" w:rsidR="00DE0728" w:rsidRPr="00D126D4" w:rsidRDefault="00DE0728" w:rsidP="0045192D">
      <w:pPr>
        <w:numPr>
          <w:ilvl w:val="1"/>
          <w:numId w:val="71"/>
        </w:numPr>
        <w:tabs>
          <w:tab w:val="left" w:pos="284"/>
        </w:tabs>
        <w:spacing w:before="120" w:after="120" w:line="240" w:lineRule="auto"/>
        <w:rPr>
          <w:sz w:val="24"/>
          <w:szCs w:val="24"/>
        </w:rPr>
      </w:pPr>
      <w:r w:rsidRPr="00D126D4">
        <w:rPr>
          <w:sz w:val="24"/>
          <w:szCs w:val="24"/>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583A4999" w14:textId="77777777" w:rsidR="00DE0728" w:rsidRPr="00D126D4" w:rsidRDefault="00DE0728" w:rsidP="00DE0728">
      <w:pPr>
        <w:spacing w:before="120" w:line="240" w:lineRule="auto"/>
        <w:jc w:val="center"/>
        <w:rPr>
          <w:b/>
          <w:bCs/>
          <w:sz w:val="24"/>
          <w:szCs w:val="24"/>
        </w:rPr>
      </w:pPr>
      <w:r w:rsidRPr="00D126D4">
        <w:rPr>
          <w:b/>
          <w:bCs/>
          <w:sz w:val="24"/>
          <w:szCs w:val="24"/>
        </w:rPr>
        <w:t>S</w:t>
      </w:r>
      <w:r w:rsidRPr="00D126D4">
        <w:rPr>
          <w:b/>
          <w:bCs/>
          <w:sz w:val="24"/>
          <w:szCs w:val="24"/>
          <w:vertAlign w:val="subscript"/>
        </w:rPr>
        <w:t xml:space="preserve">b po  aukcji </w:t>
      </w:r>
      <w:r w:rsidRPr="00D126D4">
        <w:rPr>
          <w:b/>
          <w:bCs/>
          <w:sz w:val="24"/>
          <w:szCs w:val="24"/>
        </w:rPr>
        <w:t> = S</w:t>
      </w:r>
      <w:r w:rsidRPr="00D126D4">
        <w:rPr>
          <w:b/>
          <w:bCs/>
          <w:sz w:val="24"/>
          <w:szCs w:val="24"/>
          <w:vertAlign w:val="subscript"/>
        </w:rPr>
        <w:t>b oferty</w:t>
      </w:r>
      <w:r w:rsidRPr="00D126D4">
        <w:rPr>
          <w:b/>
          <w:bCs/>
          <w:sz w:val="24"/>
          <w:szCs w:val="24"/>
        </w:rPr>
        <w:t xml:space="preserve"> – (S</w:t>
      </w:r>
      <w:r w:rsidRPr="00D126D4">
        <w:rPr>
          <w:b/>
          <w:bCs/>
          <w:sz w:val="24"/>
          <w:szCs w:val="24"/>
          <w:vertAlign w:val="subscript"/>
        </w:rPr>
        <w:t>b oferty</w:t>
      </w:r>
      <w:r w:rsidRPr="00D126D4">
        <w:rPr>
          <w:b/>
          <w:bCs/>
          <w:sz w:val="24"/>
          <w:szCs w:val="24"/>
        </w:rPr>
        <w:t xml:space="preserve"> x U)</w:t>
      </w:r>
    </w:p>
    <w:p w14:paraId="4F264FDE" w14:textId="77777777" w:rsidR="00DE0728" w:rsidRPr="00D126D4" w:rsidRDefault="00DE0728" w:rsidP="00DE0728">
      <w:pPr>
        <w:keepNext/>
        <w:spacing w:before="120" w:line="240" w:lineRule="auto"/>
        <w:ind w:left="1134" w:hanging="425"/>
        <w:rPr>
          <w:b/>
          <w:bCs/>
          <w:sz w:val="24"/>
          <w:szCs w:val="24"/>
          <w:u w:val="single"/>
        </w:rPr>
      </w:pPr>
      <w:r w:rsidRPr="00D126D4">
        <w:rPr>
          <w:b/>
          <w:bCs/>
          <w:sz w:val="24"/>
          <w:szCs w:val="24"/>
          <w:u w:val="single"/>
        </w:rPr>
        <w:t>gdzie:</w:t>
      </w:r>
    </w:p>
    <w:p w14:paraId="0BD2D6F6" w14:textId="77777777" w:rsidR="00DE0728" w:rsidRPr="00D126D4" w:rsidRDefault="00DE0728" w:rsidP="00DE0728">
      <w:pPr>
        <w:spacing w:before="120" w:line="240" w:lineRule="auto"/>
        <w:ind w:left="2552" w:hanging="1843"/>
        <w:rPr>
          <w:sz w:val="24"/>
          <w:szCs w:val="24"/>
        </w:rPr>
      </w:pPr>
      <w:r w:rsidRPr="00D126D4">
        <w:rPr>
          <w:b/>
          <w:bCs/>
          <w:sz w:val="24"/>
          <w:szCs w:val="24"/>
        </w:rPr>
        <w:t xml:space="preserve">W oferty </w:t>
      </w:r>
      <w:proofErr w:type="spellStart"/>
      <w:r w:rsidRPr="00D126D4">
        <w:rPr>
          <w:b/>
          <w:bCs/>
          <w:sz w:val="24"/>
          <w:szCs w:val="24"/>
          <w:vertAlign w:val="subscript"/>
        </w:rPr>
        <w:t>bkp</w:t>
      </w:r>
      <w:proofErr w:type="spellEnd"/>
      <w:r w:rsidRPr="00D126D4">
        <w:rPr>
          <w:sz w:val="24"/>
          <w:szCs w:val="24"/>
        </w:rPr>
        <w:t xml:space="preserve"> – </w:t>
      </w:r>
      <w:r w:rsidRPr="00D126D4">
        <w:rPr>
          <w:sz w:val="24"/>
          <w:szCs w:val="24"/>
        </w:rPr>
        <w:tab/>
        <w:t>wartość oferty brutto po odjęciu kosztów paliwa</w:t>
      </w:r>
    </w:p>
    <w:p w14:paraId="328D50A4" w14:textId="77777777" w:rsidR="00DE0728" w:rsidRPr="00D126D4" w:rsidRDefault="00DE0728" w:rsidP="00DE0728">
      <w:pPr>
        <w:spacing w:before="120" w:line="240" w:lineRule="auto"/>
        <w:ind w:left="2552" w:hanging="1843"/>
        <w:rPr>
          <w:sz w:val="24"/>
          <w:szCs w:val="24"/>
        </w:rPr>
      </w:pPr>
      <w:r w:rsidRPr="00D126D4">
        <w:rPr>
          <w:b/>
          <w:bCs/>
          <w:sz w:val="24"/>
          <w:szCs w:val="24"/>
        </w:rPr>
        <w:t>W oferty</w:t>
      </w:r>
      <w:r w:rsidRPr="00D126D4">
        <w:rPr>
          <w:b/>
          <w:bCs/>
          <w:sz w:val="24"/>
          <w:szCs w:val="24"/>
          <w:vertAlign w:val="subscript"/>
        </w:rPr>
        <w:t xml:space="preserve"> </w:t>
      </w:r>
      <w:r w:rsidRPr="00D126D4">
        <w:rPr>
          <w:sz w:val="24"/>
          <w:szCs w:val="24"/>
        </w:rPr>
        <w:t>–</w:t>
      </w:r>
      <w:r w:rsidRPr="00D126D4">
        <w:rPr>
          <w:sz w:val="24"/>
          <w:szCs w:val="24"/>
        </w:rPr>
        <w:tab/>
        <w:t>wartość oferty pierwotnej brutto – wg Formularza Ofertowego</w:t>
      </w:r>
    </w:p>
    <w:p w14:paraId="725B8309" w14:textId="77777777" w:rsidR="00DE0728" w:rsidRPr="00D126D4" w:rsidRDefault="00DE0728" w:rsidP="00DE0728">
      <w:pPr>
        <w:spacing w:before="120" w:line="240" w:lineRule="auto"/>
        <w:ind w:left="2552" w:hanging="1843"/>
        <w:rPr>
          <w:sz w:val="24"/>
          <w:szCs w:val="24"/>
        </w:rPr>
      </w:pPr>
      <w:r w:rsidRPr="00D126D4">
        <w:rPr>
          <w:b/>
          <w:bCs/>
          <w:sz w:val="24"/>
          <w:szCs w:val="24"/>
        </w:rPr>
        <w:t>W aukcji</w:t>
      </w:r>
      <w:r w:rsidRPr="00D126D4">
        <w:rPr>
          <w:sz w:val="24"/>
          <w:szCs w:val="24"/>
        </w:rPr>
        <w:t xml:space="preserve"> </w:t>
      </w:r>
      <w:proofErr w:type="spellStart"/>
      <w:r w:rsidRPr="00D126D4">
        <w:rPr>
          <w:b/>
          <w:bCs/>
          <w:sz w:val="24"/>
          <w:szCs w:val="24"/>
          <w:vertAlign w:val="subscript"/>
        </w:rPr>
        <w:t>bkp</w:t>
      </w:r>
      <w:proofErr w:type="spellEnd"/>
      <w:r w:rsidRPr="00D126D4">
        <w:rPr>
          <w:b/>
          <w:bCs/>
          <w:sz w:val="24"/>
          <w:szCs w:val="24"/>
          <w:vertAlign w:val="subscript"/>
        </w:rPr>
        <w:t xml:space="preserve"> </w:t>
      </w:r>
      <w:r w:rsidRPr="00D126D4">
        <w:rPr>
          <w:sz w:val="24"/>
          <w:szCs w:val="24"/>
        </w:rPr>
        <w:t xml:space="preserve">– </w:t>
      </w:r>
      <w:r w:rsidRPr="00D126D4">
        <w:rPr>
          <w:sz w:val="24"/>
          <w:szCs w:val="24"/>
        </w:rPr>
        <w:tab/>
        <w:t>wartość brutto uzyskana w wyniku aukcji elektronicznej po odjęciu kosztów  paliwa</w:t>
      </w:r>
    </w:p>
    <w:p w14:paraId="3BBED9D8" w14:textId="77777777" w:rsidR="00DE0728" w:rsidRPr="00D126D4" w:rsidRDefault="00DE0728" w:rsidP="00DE0728">
      <w:pPr>
        <w:tabs>
          <w:tab w:val="left" w:pos="3119"/>
        </w:tabs>
        <w:spacing w:before="120" w:line="240" w:lineRule="auto"/>
        <w:ind w:left="2552" w:hanging="1843"/>
        <w:rPr>
          <w:spacing w:val="-4"/>
          <w:sz w:val="24"/>
          <w:szCs w:val="24"/>
        </w:rPr>
      </w:pPr>
      <w:r w:rsidRPr="00D126D4">
        <w:rPr>
          <w:b/>
          <w:bCs/>
          <w:sz w:val="24"/>
          <w:szCs w:val="24"/>
        </w:rPr>
        <w:t xml:space="preserve">W aukcji </w:t>
      </w:r>
      <w:r w:rsidRPr="00D126D4">
        <w:rPr>
          <w:b/>
          <w:bCs/>
          <w:sz w:val="24"/>
          <w:szCs w:val="24"/>
          <w:vertAlign w:val="subscript"/>
        </w:rPr>
        <w:t xml:space="preserve"> </w:t>
      </w:r>
      <w:r w:rsidRPr="00D126D4">
        <w:rPr>
          <w:sz w:val="24"/>
          <w:szCs w:val="24"/>
        </w:rPr>
        <w:t>–</w:t>
      </w:r>
      <w:r w:rsidRPr="00D126D4">
        <w:rPr>
          <w:sz w:val="24"/>
          <w:szCs w:val="24"/>
        </w:rPr>
        <w:tab/>
      </w:r>
      <w:r w:rsidRPr="00D126D4">
        <w:rPr>
          <w:spacing w:val="-4"/>
          <w:sz w:val="24"/>
          <w:szCs w:val="24"/>
        </w:rPr>
        <w:t>wartość oferty brutto uzyskana w toku aukcji elektronicznej</w:t>
      </w:r>
    </w:p>
    <w:p w14:paraId="23B80AC3"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T</w:t>
      </w:r>
      <w:r w:rsidRPr="00D126D4">
        <w:rPr>
          <w:b/>
          <w:bCs/>
          <w:sz w:val="24"/>
          <w:szCs w:val="24"/>
          <w:vertAlign w:val="subscript"/>
        </w:rPr>
        <w:t>szac</w:t>
      </w:r>
      <w:proofErr w:type="spellEnd"/>
      <w:r w:rsidRPr="00D126D4">
        <w:rPr>
          <w:sz w:val="24"/>
          <w:szCs w:val="24"/>
        </w:rPr>
        <w:t xml:space="preserve"> – </w:t>
      </w:r>
      <w:r w:rsidRPr="00D126D4">
        <w:rPr>
          <w:sz w:val="24"/>
          <w:szCs w:val="24"/>
        </w:rPr>
        <w:tab/>
        <w:t xml:space="preserve">szacunkowa ilość godzin (wg </w:t>
      </w:r>
      <w:r w:rsidRPr="00D126D4">
        <w:rPr>
          <w:b/>
          <w:bCs/>
          <w:sz w:val="24"/>
          <w:szCs w:val="24"/>
        </w:rPr>
        <w:t>Załącznika nr 2.1 do SWZ</w:t>
      </w:r>
      <w:r w:rsidRPr="00D126D4">
        <w:rPr>
          <w:sz w:val="24"/>
          <w:szCs w:val="24"/>
        </w:rPr>
        <w:t>)</w:t>
      </w:r>
    </w:p>
    <w:p w14:paraId="6681A5C4"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Z</w:t>
      </w:r>
      <w:r w:rsidRPr="00D126D4">
        <w:rPr>
          <w:b/>
          <w:bCs/>
          <w:sz w:val="24"/>
          <w:szCs w:val="24"/>
          <w:vertAlign w:val="subscript"/>
        </w:rPr>
        <w:t>m</w:t>
      </w:r>
      <w:proofErr w:type="spellEnd"/>
      <w:r w:rsidRPr="00D126D4">
        <w:rPr>
          <w:sz w:val="24"/>
          <w:szCs w:val="24"/>
        </w:rPr>
        <w:t xml:space="preserve"> – </w:t>
      </w:r>
      <w:r w:rsidRPr="00D126D4">
        <w:rPr>
          <w:sz w:val="24"/>
          <w:szCs w:val="24"/>
        </w:rPr>
        <w:tab/>
        <w:t xml:space="preserve">rozliczeniowe zużycie paliwa (wg </w:t>
      </w:r>
      <w:r w:rsidRPr="00D126D4">
        <w:rPr>
          <w:b/>
          <w:bCs/>
          <w:sz w:val="24"/>
          <w:szCs w:val="24"/>
        </w:rPr>
        <w:t>Załącznika nr 2.1 do SWZ</w:t>
      </w:r>
      <w:r w:rsidRPr="00D126D4">
        <w:rPr>
          <w:sz w:val="24"/>
          <w:szCs w:val="24"/>
        </w:rPr>
        <w:t>)</w:t>
      </w:r>
    </w:p>
    <w:p w14:paraId="16C1429F"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C</w:t>
      </w:r>
      <w:r w:rsidRPr="00D126D4">
        <w:rPr>
          <w:b/>
          <w:bCs/>
          <w:sz w:val="24"/>
          <w:szCs w:val="24"/>
          <w:vertAlign w:val="subscript"/>
        </w:rPr>
        <w:t>pp</w:t>
      </w:r>
      <w:proofErr w:type="spellEnd"/>
      <w:r w:rsidRPr="00D126D4">
        <w:rPr>
          <w:sz w:val="24"/>
          <w:szCs w:val="24"/>
        </w:rPr>
        <w:t xml:space="preserve"> – </w:t>
      </w:r>
      <w:r w:rsidRPr="00D126D4">
        <w:rPr>
          <w:sz w:val="24"/>
          <w:szCs w:val="24"/>
        </w:rPr>
        <w:tab/>
        <w:t xml:space="preserve">cena netto paliwa (przyjęta w celu możliwości porównania ofert w postępowaniu) - wg </w:t>
      </w:r>
      <w:r w:rsidRPr="00D126D4">
        <w:rPr>
          <w:b/>
          <w:bCs/>
          <w:sz w:val="24"/>
          <w:szCs w:val="24"/>
        </w:rPr>
        <w:t>Załącznika nr 2.1 do SWZ</w:t>
      </w:r>
      <w:r w:rsidRPr="00D126D4">
        <w:rPr>
          <w:sz w:val="24"/>
          <w:szCs w:val="24"/>
        </w:rPr>
        <w:t>).</w:t>
      </w:r>
    </w:p>
    <w:p w14:paraId="0F258F41" w14:textId="77777777" w:rsidR="00DE0728" w:rsidRPr="00D126D4" w:rsidRDefault="00DE0728" w:rsidP="00DE0728">
      <w:pPr>
        <w:spacing w:before="120" w:line="240" w:lineRule="auto"/>
        <w:ind w:left="2552" w:hanging="1843"/>
        <w:rPr>
          <w:sz w:val="24"/>
          <w:szCs w:val="24"/>
        </w:rPr>
      </w:pPr>
      <w:r w:rsidRPr="00D126D4">
        <w:rPr>
          <w:b/>
          <w:bCs/>
          <w:sz w:val="24"/>
          <w:szCs w:val="24"/>
        </w:rPr>
        <w:t>U</w:t>
      </w:r>
      <w:r w:rsidRPr="00D126D4">
        <w:rPr>
          <w:sz w:val="24"/>
          <w:szCs w:val="24"/>
        </w:rPr>
        <w:t xml:space="preserve"> – </w:t>
      </w:r>
      <w:r w:rsidRPr="00D126D4">
        <w:rPr>
          <w:sz w:val="24"/>
          <w:szCs w:val="24"/>
        </w:rPr>
        <w:tab/>
        <w:t xml:space="preserve">wartość wskaźnika upustu cenowego uzyskanego w wyniku akcji elektronicznej od wartości oferty pierwotnej </w:t>
      </w:r>
    </w:p>
    <w:p w14:paraId="2EF55AA6" w14:textId="77777777" w:rsidR="00DE0728" w:rsidRPr="00D126D4" w:rsidRDefault="00DE0728" w:rsidP="00DE0728">
      <w:pPr>
        <w:spacing w:before="120" w:line="240" w:lineRule="auto"/>
        <w:ind w:left="2552" w:hanging="1843"/>
        <w:rPr>
          <w:spacing w:val="-8"/>
          <w:sz w:val="24"/>
          <w:szCs w:val="24"/>
        </w:rPr>
      </w:pPr>
      <w:r w:rsidRPr="00D126D4">
        <w:rPr>
          <w:b/>
          <w:bCs/>
          <w:sz w:val="24"/>
          <w:szCs w:val="24"/>
        </w:rPr>
        <w:t>S</w:t>
      </w:r>
      <w:r w:rsidRPr="00D126D4">
        <w:rPr>
          <w:b/>
          <w:bCs/>
          <w:sz w:val="24"/>
          <w:szCs w:val="24"/>
          <w:vertAlign w:val="subscript"/>
        </w:rPr>
        <w:t>b oferty</w:t>
      </w:r>
      <w:r w:rsidRPr="00D126D4">
        <w:rPr>
          <w:sz w:val="24"/>
          <w:szCs w:val="24"/>
        </w:rPr>
        <w:t xml:space="preserve"> – </w:t>
      </w:r>
      <w:r w:rsidRPr="00D126D4">
        <w:rPr>
          <w:sz w:val="24"/>
          <w:szCs w:val="24"/>
        </w:rPr>
        <w:tab/>
        <w:t>jednostkowa stawka bazowa netto (S</w:t>
      </w:r>
      <w:r w:rsidRPr="00D126D4">
        <w:rPr>
          <w:sz w:val="24"/>
          <w:szCs w:val="24"/>
          <w:vertAlign w:val="subscript"/>
        </w:rPr>
        <w:t>b</w:t>
      </w:r>
      <w:r w:rsidRPr="00D126D4">
        <w:rPr>
          <w:sz w:val="24"/>
          <w:szCs w:val="24"/>
        </w:rPr>
        <w:t>) oferty pierwotnej (wg </w:t>
      </w:r>
      <w:r w:rsidRPr="00D126D4">
        <w:rPr>
          <w:b/>
          <w:bCs/>
          <w:sz w:val="24"/>
          <w:szCs w:val="24"/>
        </w:rPr>
        <w:t>Załącznika nr 2.1 do SWZ</w:t>
      </w:r>
      <w:r w:rsidRPr="00D126D4">
        <w:rPr>
          <w:sz w:val="24"/>
          <w:szCs w:val="24"/>
        </w:rPr>
        <w:t>)</w:t>
      </w:r>
    </w:p>
    <w:p w14:paraId="15A36853" w14:textId="77777777" w:rsidR="00DE0728" w:rsidRPr="00D126D4" w:rsidRDefault="00DE0728" w:rsidP="00DE0728">
      <w:pPr>
        <w:spacing w:before="120" w:line="240" w:lineRule="auto"/>
        <w:ind w:left="2552" w:hanging="1843"/>
        <w:rPr>
          <w:sz w:val="24"/>
          <w:szCs w:val="24"/>
        </w:rPr>
      </w:pPr>
      <w:r w:rsidRPr="00D126D4">
        <w:rPr>
          <w:b/>
          <w:bCs/>
          <w:sz w:val="24"/>
          <w:szCs w:val="24"/>
        </w:rPr>
        <w:t>S</w:t>
      </w:r>
      <w:r w:rsidRPr="00D126D4">
        <w:rPr>
          <w:b/>
          <w:bCs/>
          <w:sz w:val="24"/>
          <w:szCs w:val="24"/>
          <w:vertAlign w:val="subscript"/>
        </w:rPr>
        <w:t>b po  aukcji</w:t>
      </w:r>
      <w:r w:rsidRPr="00D126D4">
        <w:rPr>
          <w:sz w:val="24"/>
          <w:szCs w:val="24"/>
          <w:vertAlign w:val="subscript"/>
        </w:rPr>
        <w:t xml:space="preserve">  </w:t>
      </w:r>
      <w:r w:rsidRPr="00D126D4">
        <w:rPr>
          <w:sz w:val="24"/>
          <w:szCs w:val="24"/>
        </w:rPr>
        <w:t xml:space="preserve">– </w:t>
      </w:r>
      <w:r w:rsidRPr="00D126D4">
        <w:rPr>
          <w:sz w:val="24"/>
          <w:szCs w:val="24"/>
        </w:rPr>
        <w:tab/>
        <w:t>jednostkowa stawka bazowa netto (S</w:t>
      </w:r>
      <w:r w:rsidRPr="00D126D4">
        <w:rPr>
          <w:sz w:val="24"/>
          <w:szCs w:val="24"/>
          <w:vertAlign w:val="subscript"/>
        </w:rPr>
        <w:t>b</w:t>
      </w:r>
      <w:r w:rsidRPr="00D126D4">
        <w:rPr>
          <w:sz w:val="24"/>
          <w:szCs w:val="24"/>
        </w:rPr>
        <w:t>)</w:t>
      </w:r>
      <w:r w:rsidRPr="00D126D4">
        <w:rPr>
          <w:sz w:val="24"/>
          <w:szCs w:val="24"/>
          <w:vertAlign w:val="subscript"/>
        </w:rPr>
        <w:t xml:space="preserve"> </w:t>
      </w:r>
      <w:r w:rsidRPr="00D126D4">
        <w:rPr>
          <w:sz w:val="24"/>
          <w:szCs w:val="24"/>
        </w:rPr>
        <w:t xml:space="preserve">po aukcji - przyjęta do umowy. </w:t>
      </w:r>
    </w:p>
    <w:p w14:paraId="10E19756" w14:textId="7299E370" w:rsidR="00DE0728" w:rsidRPr="00D126D4" w:rsidRDefault="00DE0728" w:rsidP="0045192D">
      <w:pPr>
        <w:pStyle w:val="Akapitzlist"/>
        <w:numPr>
          <w:ilvl w:val="1"/>
          <w:numId w:val="71"/>
        </w:numPr>
        <w:spacing w:before="120"/>
        <w:ind w:left="714" w:hanging="357"/>
        <w:contextualSpacing w:val="0"/>
        <w:jc w:val="both"/>
      </w:pPr>
      <w:r w:rsidRPr="00D126D4">
        <w:t>Wartość umowy netto zostanie wyliczona jako suma iloczynów: cen jednostkowych netto wyliczonych w sposób określony w pkt 3) po dodaniu do każdej pozycji kosztów paliwa oraz szacunkowych ilości wskazanych dla poszczególnych pozycji określonych w</w:t>
      </w:r>
      <w:r w:rsidR="00D126D4">
        <w:t> </w:t>
      </w:r>
      <w:r w:rsidRPr="00D126D4">
        <w:t>Formularzu Ofertowym.</w:t>
      </w:r>
    </w:p>
    <w:p w14:paraId="292A6B9A" w14:textId="42F5EAA7" w:rsidR="00696CE5" w:rsidRPr="005A7E6C" w:rsidRDefault="00696CE5" w:rsidP="00696CE5">
      <w:pPr>
        <w:pStyle w:val="Nagwek1"/>
      </w:pPr>
      <w:bookmarkStart w:id="97" w:name="_Toc64550469"/>
      <w:bookmarkStart w:id="98" w:name="_Toc67390950"/>
      <w:bookmarkStart w:id="99" w:name="_Toc109135578"/>
      <w:bookmarkStart w:id="100" w:name="_Toc109135741"/>
      <w:bookmarkStart w:id="101" w:name="_Toc165021397"/>
      <w:bookmarkEnd w:id="96"/>
      <w:r w:rsidRPr="005A7E6C">
        <w:lastRenderedPageBreak/>
        <w:t>Kolejnoś</w:t>
      </w:r>
      <w:r w:rsidR="006A1B9C" w:rsidRPr="005A7E6C">
        <w:t>ć podejmowania czynności przez Z</w:t>
      </w:r>
      <w:r w:rsidRPr="005A7E6C">
        <w:t>amawiającego</w:t>
      </w:r>
      <w:bookmarkEnd w:id="97"/>
      <w:bookmarkEnd w:id="98"/>
      <w:bookmarkEnd w:id="99"/>
      <w:bookmarkEnd w:id="100"/>
      <w:bookmarkEnd w:id="101"/>
    </w:p>
    <w:p w14:paraId="5B6EB3AF" w14:textId="13C26756" w:rsidR="00696CE5" w:rsidRPr="000818DE" w:rsidRDefault="00696CE5" w:rsidP="0045192D">
      <w:pPr>
        <w:pStyle w:val="Akapitzlist"/>
        <w:numPr>
          <w:ilvl w:val="0"/>
          <w:numId w:val="23"/>
        </w:numPr>
        <w:spacing w:before="60"/>
        <w:ind w:left="357" w:hanging="357"/>
        <w:contextualSpacing w:val="0"/>
        <w:jc w:val="both"/>
        <w:rPr>
          <w:bCs/>
        </w:rPr>
      </w:pPr>
      <w:r w:rsidRPr="000818DE">
        <w:rPr>
          <w:bCs/>
        </w:rPr>
        <w:t xml:space="preserve">Zamawiający zastosuje procedurę odwróconą badania i oceny ofert, o której mowa w art. 139 ustawy </w:t>
      </w:r>
      <w:proofErr w:type="spellStart"/>
      <w:r w:rsidRPr="000818DE">
        <w:rPr>
          <w:bCs/>
        </w:rPr>
        <w:t>Pzp</w:t>
      </w:r>
      <w:proofErr w:type="spellEnd"/>
      <w:r w:rsidRPr="000818DE">
        <w:rPr>
          <w:bCs/>
        </w:rPr>
        <w:t>.</w:t>
      </w:r>
    </w:p>
    <w:p w14:paraId="40F01804" w14:textId="5892D35D" w:rsidR="00696CE5" w:rsidRPr="00626DC0" w:rsidRDefault="006A1B9C" w:rsidP="0045192D">
      <w:pPr>
        <w:pStyle w:val="Akapitzlist"/>
        <w:numPr>
          <w:ilvl w:val="0"/>
          <w:numId w:val="23"/>
        </w:numPr>
        <w:spacing w:before="60"/>
        <w:ind w:left="357" w:hanging="357"/>
        <w:contextualSpacing w:val="0"/>
        <w:jc w:val="both"/>
        <w:rPr>
          <w:bCs/>
        </w:rPr>
      </w:pPr>
      <w:r w:rsidRPr="005A7E6C">
        <w:rPr>
          <w:bCs/>
        </w:rPr>
        <w:t>Po złożeniu ofert Z</w:t>
      </w:r>
      <w:r w:rsidR="00696CE5" w:rsidRPr="005A7E6C">
        <w:rPr>
          <w:bCs/>
        </w:rPr>
        <w:t xml:space="preserve">amawiający dokona badania i oceny ofert, w tym poprawy omyłek zgodnie z art. </w:t>
      </w:r>
      <w:r w:rsidR="00696CE5" w:rsidRPr="00626DC0">
        <w:rPr>
          <w:bCs/>
        </w:rPr>
        <w:t>223</w:t>
      </w:r>
      <w:r w:rsidR="00FB110A" w:rsidRPr="00626DC0">
        <w:rPr>
          <w:bCs/>
        </w:rPr>
        <w:t xml:space="preserve"> ustawy </w:t>
      </w:r>
      <w:proofErr w:type="spellStart"/>
      <w:r w:rsidR="00FB110A" w:rsidRPr="00626DC0">
        <w:rPr>
          <w:bCs/>
        </w:rPr>
        <w:t>Pzp</w:t>
      </w:r>
      <w:proofErr w:type="spellEnd"/>
      <w:r w:rsidR="00696CE5" w:rsidRPr="00626DC0">
        <w:rPr>
          <w:bCs/>
        </w:rPr>
        <w:t>.</w:t>
      </w:r>
    </w:p>
    <w:p w14:paraId="14224F9A" w14:textId="29B67384" w:rsidR="00696CE5" w:rsidRPr="005A7E6C" w:rsidRDefault="00696CE5" w:rsidP="0045192D">
      <w:pPr>
        <w:pStyle w:val="Akapitzlist"/>
        <w:numPr>
          <w:ilvl w:val="0"/>
          <w:numId w:val="23"/>
        </w:numPr>
        <w:spacing w:before="60"/>
        <w:ind w:left="357" w:hanging="357"/>
        <w:contextualSpacing w:val="0"/>
        <w:jc w:val="both"/>
        <w:rPr>
          <w:bCs/>
        </w:rPr>
      </w:pPr>
      <w:r w:rsidRPr="005A7E6C">
        <w:rPr>
          <w:bCs/>
        </w:rPr>
        <w:t>Po przeprowadzaniu aukcji elektronicznej oraz ustaleniu, która z ofert została najwyżej oceniona, Zamawiający zgodni</w:t>
      </w:r>
      <w:r w:rsidR="002F5091" w:rsidRPr="005A7E6C">
        <w:rPr>
          <w:bCs/>
        </w:rPr>
        <w:t xml:space="preserve">e z art. 126 ustawy </w:t>
      </w:r>
      <w:proofErr w:type="spellStart"/>
      <w:r w:rsidR="002F5091" w:rsidRPr="005A7E6C">
        <w:rPr>
          <w:bCs/>
        </w:rPr>
        <w:t>Pzp</w:t>
      </w:r>
      <w:proofErr w:type="spellEnd"/>
      <w:r w:rsidR="002F5091" w:rsidRPr="005A7E6C">
        <w:rPr>
          <w:bCs/>
        </w:rPr>
        <w:t xml:space="preserve"> wezwie W</w:t>
      </w:r>
      <w:r w:rsidRPr="005A7E6C">
        <w:rPr>
          <w:bCs/>
        </w:rPr>
        <w:t>ykonawcę, który złożył tę ofertę do przedstawienia JEDZ oraz podmiotowych środków dowodowych.</w:t>
      </w:r>
    </w:p>
    <w:p w14:paraId="03548930" w14:textId="27E4CB92" w:rsidR="003C04FA" w:rsidRPr="005A7E6C" w:rsidRDefault="003C04FA" w:rsidP="003C04FA">
      <w:pPr>
        <w:pStyle w:val="Nagwek1"/>
      </w:pPr>
      <w:bookmarkStart w:id="102" w:name="_Toc67390951"/>
      <w:bookmarkStart w:id="103" w:name="_Toc109135579"/>
      <w:bookmarkStart w:id="104" w:name="_Toc109135742"/>
      <w:bookmarkStart w:id="105" w:name="_Toc165021398"/>
      <w:r w:rsidRPr="005A7E6C">
        <w:t>Zabezpieczenie należytego wykonania umowy.</w:t>
      </w:r>
      <w:bookmarkEnd w:id="102"/>
      <w:bookmarkEnd w:id="103"/>
      <w:bookmarkEnd w:id="104"/>
      <w:bookmarkEnd w:id="105"/>
    </w:p>
    <w:p w14:paraId="5D1F996D" w14:textId="77777777" w:rsidR="00AA42F4" w:rsidRPr="005A7E6C" w:rsidRDefault="00AA42F4" w:rsidP="00BA5EF3">
      <w:pPr>
        <w:spacing w:before="60"/>
        <w:ind w:left="0" w:firstLine="0"/>
        <w:rPr>
          <w:bCs/>
          <w:sz w:val="24"/>
          <w:szCs w:val="24"/>
        </w:rPr>
      </w:pPr>
      <w:r w:rsidRPr="005A7E6C">
        <w:rPr>
          <w:bCs/>
          <w:sz w:val="24"/>
          <w:szCs w:val="24"/>
        </w:rPr>
        <w:t>Zamawiający nie wymaga wniesienia zabezpieczenia należytego wykonania umowy.</w:t>
      </w:r>
    </w:p>
    <w:p w14:paraId="204DE423" w14:textId="1D9FFED7" w:rsidR="003C04FA" w:rsidRPr="005A7E6C" w:rsidRDefault="00AA42F4" w:rsidP="00AA42F4">
      <w:pPr>
        <w:pStyle w:val="Nagwek1"/>
      </w:pPr>
      <w:bookmarkStart w:id="106" w:name="_Toc67390952"/>
      <w:bookmarkStart w:id="107" w:name="_Toc109135580"/>
      <w:bookmarkStart w:id="108" w:name="_Toc109135743"/>
      <w:bookmarkStart w:id="109" w:name="_Toc165021399"/>
      <w:r w:rsidRPr="005A7E6C">
        <w:t>Istotne postanowienia umowy.</w:t>
      </w:r>
      <w:bookmarkEnd w:id="106"/>
      <w:bookmarkEnd w:id="107"/>
      <w:bookmarkEnd w:id="108"/>
      <w:bookmarkEnd w:id="109"/>
    </w:p>
    <w:p w14:paraId="6735CEA8" w14:textId="77777777" w:rsidR="00AA42F4" w:rsidRPr="005A7E6C" w:rsidRDefault="00AA42F4" w:rsidP="0045192D">
      <w:pPr>
        <w:pStyle w:val="Akapitzlist"/>
        <w:numPr>
          <w:ilvl w:val="0"/>
          <w:numId w:val="24"/>
        </w:numPr>
        <w:spacing w:before="60"/>
        <w:ind w:left="357" w:hanging="357"/>
        <w:contextualSpacing w:val="0"/>
        <w:jc w:val="both"/>
      </w:pPr>
      <w:r w:rsidRPr="005A7E6C">
        <w:rPr>
          <w:b/>
          <w:bCs/>
        </w:rPr>
        <w:t>Załącznik nr 5 do SWZ</w:t>
      </w:r>
      <w:r w:rsidRPr="005A7E6C">
        <w:t xml:space="preserve"> zawiera projektowane postanowienia, które zostaną wprowadzone do umowy w sprawie zamówienia publicznego. </w:t>
      </w:r>
    </w:p>
    <w:p w14:paraId="4FE92A3E" w14:textId="6BF6B4BD" w:rsidR="00417FEA" w:rsidRPr="005A7E6C" w:rsidRDefault="00417FEA" w:rsidP="0045192D">
      <w:pPr>
        <w:pStyle w:val="Akapitzlist"/>
        <w:numPr>
          <w:ilvl w:val="0"/>
          <w:numId w:val="24"/>
        </w:numPr>
        <w:spacing w:before="60"/>
        <w:ind w:left="357" w:hanging="357"/>
        <w:contextualSpacing w:val="0"/>
        <w:jc w:val="both"/>
      </w:pPr>
      <w:r w:rsidRPr="005A7E6C">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5A7E6C" w:rsidRDefault="00C8533A" w:rsidP="001D7F84">
      <w:pPr>
        <w:pStyle w:val="Nagwek1"/>
      </w:pPr>
      <w:bookmarkStart w:id="110" w:name="_Toc67390953"/>
      <w:bookmarkStart w:id="111" w:name="_Toc109135581"/>
      <w:bookmarkStart w:id="112" w:name="_Toc109135744"/>
      <w:bookmarkStart w:id="113" w:name="_Toc165021400"/>
      <w:r w:rsidRPr="005A7E6C">
        <w:t>Formalności, jakie należy dopełnić przed zawarciem umowy.</w:t>
      </w:r>
      <w:bookmarkEnd w:id="110"/>
      <w:bookmarkEnd w:id="111"/>
      <w:bookmarkEnd w:id="112"/>
      <w:bookmarkEnd w:id="113"/>
    </w:p>
    <w:p w14:paraId="67DC364C" w14:textId="77777777" w:rsidR="009F1AB0" w:rsidRPr="005A7E6C" w:rsidRDefault="009F1AB0" w:rsidP="0045192D">
      <w:pPr>
        <w:numPr>
          <w:ilvl w:val="6"/>
          <w:numId w:val="38"/>
        </w:numPr>
        <w:spacing w:before="60" w:line="240" w:lineRule="auto"/>
        <w:ind w:left="357" w:hanging="357"/>
        <w:rPr>
          <w:rFonts w:eastAsia="Times New Roman"/>
          <w:sz w:val="24"/>
          <w:szCs w:val="24"/>
          <w:lang w:eastAsia="pl-PL"/>
        </w:rPr>
      </w:pPr>
      <w:r w:rsidRPr="005A7E6C">
        <w:rPr>
          <w:rFonts w:eastAsia="Times New Roman"/>
          <w:sz w:val="24"/>
          <w:szCs w:val="24"/>
          <w:lang w:eastAsia="pl-PL"/>
        </w:rPr>
        <w:t>Wykonawca jest zobowiązany do złożenia niezwłocznie po otrzymaniu zawiadomienia o wyborze jego oferty:</w:t>
      </w:r>
    </w:p>
    <w:p w14:paraId="061BE0D0" w14:textId="774F0561" w:rsidR="009F1AB0" w:rsidRPr="005A7E6C" w:rsidRDefault="009F1AB0" w:rsidP="0045192D">
      <w:pPr>
        <w:numPr>
          <w:ilvl w:val="1"/>
          <w:numId w:val="39"/>
        </w:numPr>
        <w:spacing w:before="60" w:line="240" w:lineRule="auto"/>
        <w:rPr>
          <w:rFonts w:eastAsia="Times New Roman"/>
          <w:sz w:val="24"/>
          <w:szCs w:val="24"/>
          <w:lang w:eastAsia="pl-PL"/>
        </w:rPr>
      </w:pPr>
      <w:r w:rsidRPr="005A7E6C">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5A7E6C">
        <w:rPr>
          <w:rFonts w:eastAsia="Times New Roman"/>
          <w:b/>
          <w:bCs/>
          <w:sz w:val="24"/>
          <w:szCs w:val="24"/>
          <w:lang w:eastAsia="pl-PL"/>
        </w:rPr>
        <w:t>Załącznik nr 1.1.1 do SWZ</w:t>
      </w:r>
      <w:r w:rsidR="005B0DC8" w:rsidRPr="005A7E6C">
        <w:rPr>
          <w:rFonts w:eastAsia="Times New Roman"/>
          <w:b/>
          <w:bCs/>
          <w:sz w:val="24"/>
          <w:szCs w:val="24"/>
          <w:lang w:eastAsia="pl-PL"/>
        </w:rPr>
        <w:t>.</w:t>
      </w:r>
      <w:r w:rsidRPr="005A7E6C">
        <w:rPr>
          <w:rFonts w:eastAsia="Times New Roman"/>
          <w:sz w:val="24"/>
          <w:szCs w:val="24"/>
          <w:lang w:eastAsia="pl-PL"/>
        </w:rPr>
        <w:t xml:space="preserve"> </w:t>
      </w:r>
    </w:p>
    <w:p w14:paraId="768C3A2A" w14:textId="77777777" w:rsidR="009F1AB0" w:rsidRPr="005A7E6C" w:rsidRDefault="009F1AB0" w:rsidP="0045192D">
      <w:pPr>
        <w:numPr>
          <w:ilvl w:val="1"/>
          <w:numId w:val="39"/>
        </w:numPr>
        <w:spacing w:before="60" w:line="240" w:lineRule="auto"/>
        <w:rPr>
          <w:rFonts w:eastAsia="Times New Roman"/>
          <w:sz w:val="24"/>
          <w:szCs w:val="24"/>
          <w:lang w:eastAsia="pl-PL"/>
        </w:rPr>
      </w:pPr>
      <w:r w:rsidRPr="005A7E6C">
        <w:rPr>
          <w:rFonts w:eastAsia="Times New Roman"/>
          <w:sz w:val="24"/>
          <w:szCs w:val="24"/>
          <w:lang w:eastAsia="pl-PL"/>
        </w:rPr>
        <w:t xml:space="preserve">lecz nie później niż do dnia podpisania umowy oświadczenia o niekorzystaniu ze wzajemnych świadczeń zgodnie ze wzorem stanowiącym </w:t>
      </w:r>
      <w:r w:rsidRPr="005A7E6C">
        <w:rPr>
          <w:rFonts w:eastAsia="Times New Roman"/>
          <w:b/>
          <w:bCs/>
          <w:sz w:val="24"/>
          <w:szCs w:val="24"/>
          <w:lang w:eastAsia="pl-PL"/>
        </w:rPr>
        <w:t>Załącznik nr 1.1.2 do SWZ.</w:t>
      </w:r>
      <w:r w:rsidRPr="005A7E6C">
        <w:rPr>
          <w:rFonts w:eastAsia="Times New Roman"/>
          <w:sz w:val="24"/>
          <w:szCs w:val="24"/>
          <w:lang w:eastAsia="pl-PL"/>
        </w:rPr>
        <w:t xml:space="preserve"> </w:t>
      </w:r>
    </w:p>
    <w:p w14:paraId="7CA05CB5" w14:textId="77777777" w:rsidR="009F1AB0" w:rsidRPr="00725D86" w:rsidRDefault="009F1AB0" w:rsidP="0045192D">
      <w:pPr>
        <w:numPr>
          <w:ilvl w:val="0"/>
          <w:numId w:val="40"/>
        </w:numPr>
        <w:spacing w:before="60" w:line="240" w:lineRule="auto"/>
        <w:rPr>
          <w:rFonts w:eastAsia="Times New Roman"/>
          <w:sz w:val="24"/>
          <w:szCs w:val="24"/>
          <w:lang w:eastAsia="pl-PL"/>
        </w:rPr>
      </w:pPr>
      <w:r w:rsidRPr="00725D86">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5A7E6C" w:rsidRDefault="009F1AB0" w:rsidP="0045192D">
      <w:pPr>
        <w:numPr>
          <w:ilvl w:val="0"/>
          <w:numId w:val="40"/>
        </w:numPr>
        <w:spacing w:before="60" w:line="240" w:lineRule="auto"/>
        <w:rPr>
          <w:rFonts w:eastAsia="Times New Roman"/>
          <w:sz w:val="24"/>
          <w:szCs w:val="24"/>
          <w:lang w:eastAsia="pl-PL"/>
        </w:rPr>
      </w:pPr>
      <w:bookmarkStart w:id="114" w:name="_Hlk82764211"/>
      <w:r w:rsidRPr="005A7E6C">
        <w:rPr>
          <w:rFonts w:eastAsia="Times New Roman"/>
          <w:sz w:val="24"/>
          <w:szCs w:val="24"/>
          <w:lang w:eastAsia="pl-PL"/>
        </w:rPr>
        <w:t xml:space="preserve">Zakres odpłatnych usług świadczonych przez Zamawiającego na rzecz Wykonawcy stanowi </w:t>
      </w:r>
      <w:r w:rsidRPr="005A7E6C">
        <w:rPr>
          <w:rFonts w:eastAsia="Times New Roman"/>
          <w:b/>
          <w:bCs/>
          <w:sz w:val="24"/>
          <w:szCs w:val="24"/>
          <w:lang w:eastAsia="pl-PL"/>
        </w:rPr>
        <w:t>Załącznik nr 1.1.3 do SWZ</w:t>
      </w:r>
      <w:r w:rsidRPr="005A7E6C">
        <w:rPr>
          <w:rFonts w:eastAsia="Times New Roman"/>
          <w:sz w:val="24"/>
          <w:szCs w:val="24"/>
          <w:lang w:eastAsia="pl-PL"/>
        </w:rPr>
        <w:t>.</w:t>
      </w:r>
    </w:p>
    <w:p w14:paraId="4F0AC990" w14:textId="51C1AF35" w:rsidR="009F1AB0" w:rsidRPr="005A7E6C" w:rsidRDefault="009F1AB0" w:rsidP="0045192D">
      <w:pPr>
        <w:numPr>
          <w:ilvl w:val="0"/>
          <w:numId w:val="40"/>
        </w:numPr>
        <w:spacing w:before="60" w:line="240" w:lineRule="auto"/>
        <w:rPr>
          <w:rFonts w:eastAsia="Times New Roman"/>
          <w:sz w:val="24"/>
          <w:szCs w:val="24"/>
          <w:lang w:eastAsia="pl-PL"/>
        </w:rPr>
      </w:pPr>
      <w:r w:rsidRPr="005A7E6C">
        <w:rPr>
          <w:rFonts w:eastAsia="Times New Roman"/>
          <w:sz w:val="24"/>
          <w:szCs w:val="24"/>
          <w:lang w:eastAsia="pl-PL"/>
        </w:rPr>
        <w:t xml:space="preserve">Cennik odpłatnych usług świadczonych przez Zamawiającego na rzecz Wykonawcy stanowi </w:t>
      </w:r>
      <w:r w:rsidRPr="005A7E6C">
        <w:rPr>
          <w:rFonts w:eastAsia="Times New Roman"/>
          <w:b/>
          <w:bCs/>
          <w:sz w:val="24"/>
          <w:szCs w:val="24"/>
          <w:lang w:eastAsia="pl-PL"/>
        </w:rPr>
        <w:t>Załącznik nr 1.1.4 do SWZ</w:t>
      </w:r>
      <w:r w:rsidRPr="005A7E6C">
        <w:rPr>
          <w:rFonts w:eastAsia="Times New Roman"/>
          <w:sz w:val="24"/>
          <w:szCs w:val="24"/>
          <w:lang w:eastAsia="pl-PL"/>
        </w:rPr>
        <w:t>.</w:t>
      </w:r>
    </w:p>
    <w:p w14:paraId="6BE366A3" w14:textId="0E48A184" w:rsidR="009F1AB0" w:rsidRPr="005A7E6C" w:rsidRDefault="009F1AB0" w:rsidP="0045192D">
      <w:pPr>
        <w:numPr>
          <w:ilvl w:val="0"/>
          <w:numId w:val="40"/>
        </w:numPr>
        <w:spacing w:before="60" w:line="240" w:lineRule="auto"/>
        <w:rPr>
          <w:rFonts w:eastAsia="Times New Roman"/>
          <w:sz w:val="24"/>
          <w:szCs w:val="24"/>
          <w:lang w:eastAsia="pl-PL"/>
        </w:rPr>
      </w:pPr>
      <w:r w:rsidRPr="005A7E6C">
        <w:rPr>
          <w:rFonts w:eastAsia="Times New Roman"/>
          <w:sz w:val="24"/>
          <w:szCs w:val="24"/>
          <w:lang w:eastAsia="pl-PL"/>
        </w:rPr>
        <w:t xml:space="preserve">Wzór umowy przychodowej stanowi </w:t>
      </w:r>
      <w:r w:rsidRPr="005A7E6C">
        <w:rPr>
          <w:rFonts w:eastAsia="Times New Roman"/>
          <w:b/>
          <w:bCs/>
          <w:sz w:val="24"/>
          <w:szCs w:val="24"/>
          <w:lang w:eastAsia="pl-PL"/>
        </w:rPr>
        <w:t>Załącznik nr 1.</w:t>
      </w:r>
      <w:r w:rsidR="00962769" w:rsidRPr="005A7E6C">
        <w:rPr>
          <w:rFonts w:eastAsia="Times New Roman"/>
          <w:b/>
          <w:bCs/>
          <w:sz w:val="24"/>
          <w:szCs w:val="24"/>
          <w:lang w:eastAsia="pl-PL"/>
        </w:rPr>
        <w:t>1.</w:t>
      </w:r>
      <w:r w:rsidRPr="005A7E6C">
        <w:rPr>
          <w:rFonts w:eastAsia="Times New Roman"/>
          <w:b/>
          <w:bCs/>
          <w:sz w:val="24"/>
          <w:szCs w:val="24"/>
          <w:lang w:eastAsia="pl-PL"/>
        </w:rPr>
        <w:t>5 do SWZ.</w:t>
      </w:r>
      <w:r w:rsidRPr="005A7E6C">
        <w:rPr>
          <w:rFonts w:eastAsia="Times New Roman"/>
          <w:sz w:val="24"/>
          <w:szCs w:val="24"/>
          <w:lang w:eastAsia="pl-PL"/>
        </w:rPr>
        <w:t xml:space="preserve"> </w:t>
      </w:r>
      <w:bookmarkEnd w:id="114"/>
    </w:p>
    <w:p w14:paraId="23EB3E3B" w14:textId="798AF153" w:rsidR="009F1AB0" w:rsidRPr="005A7E6C" w:rsidRDefault="009F1AB0" w:rsidP="00CF1158">
      <w:pPr>
        <w:spacing w:before="60" w:line="240" w:lineRule="auto"/>
        <w:ind w:left="0" w:firstLine="0"/>
        <w:rPr>
          <w:rFonts w:eastAsia="Times New Roman"/>
          <w:sz w:val="24"/>
          <w:szCs w:val="24"/>
          <w:lang w:eastAsia="pl-PL"/>
        </w:rPr>
      </w:pPr>
      <w:r w:rsidRPr="005A7E6C">
        <w:rPr>
          <w:rFonts w:eastAsia="Times New Roman"/>
          <w:sz w:val="24"/>
          <w:szCs w:val="24"/>
          <w:lang w:eastAsia="pl-PL"/>
        </w:rPr>
        <w:t>Wskazane powyżej załączniki są dostępne pod adresem</w:t>
      </w:r>
      <w:r w:rsidR="000818DE">
        <w:rPr>
          <w:rFonts w:eastAsia="Times New Roman"/>
          <w:sz w:val="24"/>
          <w:szCs w:val="24"/>
          <w:lang w:eastAsia="pl-PL"/>
        </w:rPr>
        <w:t>:</w:t>
      </w:r>
      <w:r w:rsidR="000818DE">
        <w:rPr>
          <w:rFonts w:eastAsia="Times New Roman"/>
          <w:sz w:val="24"/>
          <w:szCs w:val="24"/>
          <w:lang w:eastAsia="pl-PL"/>
        </w:rPr>
        <w:tab/>
      </w:r>
      <w:r w:rsidR="000818DE">
        <w:rPr>
          <w:rFonts w:eastAsia="Times New Roman"/>
          <w:sz w:val="24"/>
          <w:szCs w:val="24"/>
          <w:lang w:eastAsia="pl-PL"/>
        </w:rPr>
        <w:br/>
      </w:r>
      <w:r w:rsidRPr="005A7E6C">
        <w:rPr>
          <w:rFonts w:eastAsia="Times New Roman"/>
          <w:sz w:val="24"/>
          <w:szCs w:val="24"/>
          <w:lang w:eastAsia="pl-PL"/>
        </w:rPr>
        <w:t xml:space="preserve"> </w:t>
      </w:r>
      <w:hyperlink r:id="rId11" w:history="1">
        <w:r w:rsidRPr="005A7E6C">
          <w:rPr>
            <w:rStyle w:val="Hipercze"/>
            <w:rFonts w:eastAsia="Times New Roman"/>
            <w:sz w:val="24"/>
            <w:szCs w:val="24"/>
            <w:lang w:eastAsia="pl-PL"/>
          </w:rPr>
          <w:t>https://www.pgg.pl/strefa-korporacyjna/dostawcy/profil-nabywcy/cennik-uslug-pgg</w:t>
        </w:r>
      </w:hyperlink>
      <w:r w:rsidRPr="005A7E6C">
        <w:rPr>
          <w:rFonts w:eastAsia="Times New Roman"/>
          <w:sz w:val="24"/>
          <w:szCs w:val="24"/>
          <w:lang w:eastAsia="pl-PL"/>
        </w:rPr>
        <w:t xml:space="preserve"> .</w:t>
      </w:r>
    </w:p>
    <w:p w14:paraId="0321F4CD" w14:textId="47B84C93" w:rsidR="00700F59" w:rsidRPr="005A7E6C" w:rsidRDefault="00700F59" w:rsidP="00700F59">
      <w:pPr>
        <w:pStyle w:val="Nagwek1"/>
      </w:pPr>
      <w:bookmarkStart w:id="115" w:name="_Toc67390954"/>
      <w:bookmarkStart w:id="116" w:name="_Toc109135582"/>
      <w:bookmarkStart w:id="117" w:name="_Toc109135745"/>
      <w:bookmarkStart w:id="118" w:name="_Toc165021401"/>
      <w:r w:rsidRPr="005A7E6C">
        <w:lastRenderedPageBreak/>
        <w:t>Pouczenie o środkach ochrony prawnej.</w:t>
      </w:r>
      <w:bookmarkEnd w:id="115"/>
      <w:bookmarkEnd w:id="116"/>
      <w:bookmarkEnd w:id="117"/>
      <w:bookmarkEnd w:id="118"/>
    </w:p>
    <w:p w14:paraId="48B9047C" w14:textId="4959CB98" w:rsidR="00700F59" w:rsidRPr="005A7E6C" w:rsidRDefault="00700F59" w:rsidP="00700F59">
      <w:pPr>
        <w:spacing w:before="60" w:line="240" w:lineRule="atLeast"/>
        <w:ind w:left="0" w:firstLine="0"/>
        <w:rPr>
          <w:sz w:val="24"/>
          <w:szCs w:val="24"/>
        </w:rPr>
      </w:pPr>
      <w:r w:rsidRPr="005A7E6C">
        <w:rPr>
          <w:sz w:val="24"/>
          <w:szCs w:val="24"/>
        </w:rPr>
        <w:t xml:space="preserve">W toku postępowania o </w:t>
      </w:r>
      <w:r w:rsidRPr="00626DC0">
        <w:rPr>
          <w:sz w:val="24"/>
          <w:szCs w:val="24"/>
        </w:rPr>
        <w:t xml:space="preserve">udzielenie zamówienia Wykonawcom przysługują środki ochrony prawnej przewidziane w przepisach Działu </w:t>
      </w:r>
      <w:r w:rsidR="00CF1158" w:rsidRPr="00626DC0">
        <w:rPr>
          <w:sz w:val="24"/>
          <w:szCs w:val="24"/>
        </w:rPr>
        <w:t>IX</w:t>
      </w:r>
      <w:r w:rsidRPr="00626DC0">
        <w:rPr>
          <w:sz w:val="24"/>
          <w:szCs w:val="24"/>
        </w:rPr>
        <w:t xml:space="preserve"> ustawy Prawo zamówień</w:t>
      </w:r>
      <w:r w:rsidRPr="005A7E6C">
        <w:rPr>
          <w:sz w:val="24"/>
          <w:szCs w:val="24"/>
        </w:rPr>
        <w:t xml:space="preserve"> publicznych – odwołanie do Krajowej Izby Odwoławczej i skarga do sądu okręgowego wnoszone w sposób i w terminach określonych w ustawie </w:t>
      </w:r>
      <w:proofErr w:type="spellStart"/>
      <w:r w:rsidRPr="005A7E6C">
        <w:rPr>
          <w:sz w:val="24"/>
          <w:szCs w:val="24"/>
        </w:rPr>
        <w:t>Pzp</w:t>
      </w:r>
      <w:proofErr w:type="spellEnd"/>
      <w:r w:rsidRPr="005A7E6C">
        <w:rPr>
          <w:sz w:val="24"/>
          <w:szCs w:val="24"/>
        </w:rPr>
        <w:t>.</w:t>
      </w:r>
    </w:p>
    <w:p w14:paraId="7CEDE2BC" w14:textId="11459831" w:rsidR="008E056A" w:rsidRPr="005A7E6C" w:rsidRDefault="008E056A" w:rsidP="00827747">
      <w:pPr>
        <w:pStyle w:val="Nagwek1"/>
        <w:pageBreakBefore/>
        <w:numPr>
          <w:ilvl w:val="0"/>
          <w:numId w:val="0"/>
        </w:numPr>
      </w:pPr>
      <w:bookmarkStart w:id="119" w:name="_Toc67390955"/>
      <w:bookmarkStart w:id="120" w:name="_Toc109135583"/>
      <w:bookmarkStart w:id="121" w:name="_Toc109135746"/>
      <w:bookmarkStart w:id="122" w:name="_Toc165021402"/>
      <w:r w:rsidRPr="005A7E6C">
        <w:lastRenderedPageBreak/>
        <w:t>Wykaz załączników</w:t>
      </w:r>
      <w:bookmarkEnd w:id="119"/>
      <w:r w:rsidR="00C30528" w:rsidRPr="005A7E6C">
        <w:t xml:space="preserve"> do SWZ</w:t>
      </w:r>
      <w:bookmarkEnd w:id="120"/>
      <w:bookmarkEnd w:id="121"/>
      <w:bookmarkEnd w:id="122"/>
    </w:p>
    <w:p w14:paraId="63DD756B" w14:textId="5A546EB7" w:rsidR="00096FE4" w:rsidRPr="005A7E6C" w:rsidRDefault="008E056A" w:rsidP="00DE1660">
      <w:pPr>
        <w:tabs>
          <w:tab w:val="left" w:pos="1985"/>
        </w:tabs>
        <w:spacing w:line="240" w:lineRule="auto"/>
        <w:ind w:left="1985" w:hanging="1985"/>
        <w:rPr>
          <w:sz w:val="24"/>
          <w:szCs w:val="24"/>
        </w:rPr>
      </w:pPr>
      <w:bookmarkStart w:id="123" w:name="_Toc61445379"/>
      <w:r w:rsidRPr="005A7E6C">
        <w:rPr>
          <w:b/>
          <w:bCs/>
          <w:sz w:val="24"/>
          <w:szCs w:val="24"/>
        </w:rPr>
        <w:t>Załącznik nr 1 –</w:t>
      </w:r>
      <w:r w:rsidR="006B414C" w:rsidRPr="005A7E6C">
        <w:rPr>
          <w:b/>
          <w:bCs/>
          <w:sz w:val="24"/>
          <w:szCs w:val="24"/>
        </w:rPr>
        <w:tab/>
      </w:r>
      <w:r w:rsidRPr="005A7E6C">
        <w:rPr>
          <w:b/>
          <w:bCs/>
          <w:sz w:val="24"/>
          <w:szCs w:val="24"/>
        </w:rPr>
        <w:t>Szczegółowy Opis Przedmiotu Zamówienia</w:t>
      </w:r>
      <w:bookmarkEnd w:id="123"/>
      <w:r w:rsidR="00224890" w:rsidRPr="005A7E6C">
        <w:rPr>
          <w:b/>
          <w:bCs/>
          <w:sz w:val="24"/>
          <w:szCs w:val="24"/>
        </w:rPr>
        <w:t xml:space="preserve"> (SOPZ)</w:t>
      </w:r>
      <w:bookmarkStart w:id="124" w:name="_Toc61445380"/>
      <w:r w:rsidR="00DE1660" w:rsidRPr="005A7E6C">
        <w:rPr>
          <w:b/>
          <w:bCs/>
          <w:sz w:val="24"/>
          <w:szCs w:val="24"/>
        </w:rPr>
        <w:tab/>
      </w:r>
      <w:r w:rsidR="00DE1660" w:rsidRPr="005A7E6C">
        <w:rPr>
          <w:b/>
          <w:bCs/>
          <w:sz w:val="24"/>
          <w:szCs w:val="24"/>
        </w:rPr>
        <w:br/>
      </w:r>
      <w:r w:rsidR="00096FE4" w:rsidRPr="005A7E6C">
        <w:rPr>
          <w:sz w:val="24"/>
          <w:szCs w:val="24"/>
        </w:rPr>
        <w:t>wraz z załącznikami</w:t>
      </w:r>
    </w:p>
    <w:p w14:paraId="6C211427" w14:textId="4C0F054B" w:rsidR="00DE1660" w:rsidRPr="005A7E6C" w:rsidRDefault="00DE1660" w:rsidP="00096FE4">
      <w:pPr>
        <w:tabs>
          <w:tab w:val="left" w:pos="1843"/>
        </w:tabs>
        <w:spacing w:line="240" w:lineRule="auto"/>
        <w:ind w:left="1843" w:firstLine="0"/>
        <w:rPr>
          <w:sz w:val="24"/>
          <w:szCs w:val="24"/>
        </w:rPr>
      </w:pPr>
    </w:p>
    <w:p w14:paraId="6D65ED0B" w14:textId="77777777" w:rsidR="00DE1660" w:rsidRPr="005A7E6C" w:rsidRDefault="00DE1660" w:rsidP="00DE1660">
      <w:pPr>
        <w:tabs>
          <w:tab w:val="left" w:pos="1985"/>
        </w:tabs>
        <w:spacing w:before="120" w:line="276" w:lineRule="auto"/>
        <w:ind w:left="1985" w:hanging="1985"/>
        <w:rPr>
          <w:rFonts w:eastAsia="Times New Roman"/>
          <w:b/>
          <w:sz w:val="24"/>
          <w:szCs w:val="24"/>
          <w:lang w:eastAsia="pl-PL"/>
        </w:rPr>
      </w:pPr>
      <w:r w:rsidRPr="005A7E6C">
        <w:rPr>
          <w:rFonts w:eastAsia="Times New Roman"/>
          <w:b/>
          <w:sz w:val="24"/>
          <w:szCs w:val="24"/>
          <w:lang w:eastAsia="pl-PL"/>
        </w:rPr>
        <w:t>Załącznik nr 1.1 –</w:t>
      </w:r>
      <w:r w:rsidRPr="005A7E6C">
        <w:rPr>
          <w:rFonts w:eastAsia="Times New Roman"/>
          <w:b/>
          <w:sz w:val="24"/>
          <w:szCs w:val="24"/>
          <w:lang w:eastAsia="pl-PL"/>
        </w:rPr>
        <w:tab/>
      </w:r>
      <w:r w:rsidRPr="005A7E6C">
        <w:rPr>
          <w:b/>
          <w:bCs/>
          <w:spacing w:val="-4"/>
          <w:sz w:val="24"/>
          <w:szCs w:val="24"/>
        </w:rPr>
        <w:t>Świadczenia Zamawiającego na rzecz Wykonawcy w związku z realizacją zamówienia</w:t>
      </w:r>
    </w:p>
    <w:p w14:paraId="7A43A38C" w14:textId="6D73A78A" w:rsidR="00DE1660" w:rsidRPr="005A7E6C" w:rsidRDefault="00DE1660" w:rsidP="00DE1660">
      <w:pPr>
        <w:tabs>
          <w:tab w:val="left" w:pos="1985"/>
        </w:tabs>
        <w:spacing w:line="240" w:lineRule="auto"/>
        <w:ind w:left="0" w:firstLine="0"/>
        <w:rPr>
          <w:rFonts w:eastAsia="Times New Roman"/>
          <w:sz w:val="24"/>
          <w:szCs w:val="24"/>
          <w:lang w:eastAsia="pl-PL"/>
        </w:rPr>
      </w:pPr>
      <w:r w:rsidRPr="005A7E6C">
        <w:rPr>
          <w:rFonts w:eastAsia="Times New Roman"/>
          <w:sz w:val="24"/>
          <w:szCs w:val="24"/>
          <w:lang w:eastAsia="pl-PL"/>
        </w:rPr>
        <w:t>Załącznik nr 1.1.1 –</w:t>
      </w:r>
      <w:r w:rsidR="00F97562" w:rsidRPr="005A7E6C">
        <w:rPr>
          <w:rFonts w:eastAsia="Times New Roman"/>
          <w:sz w:val="24"/>
          <w:szCs w:val="24"/>
          <w:lang w:eastAsia="pl-PL"/>
        </w:rPr>
        <w:tab/>
      </w:r>
      <w:r w:rsidRPr="005A7E6C">
        <w:rPr>
          <w:rFonts w:eastAsia="Times New Roman"/>
          <w:sz w:val="24"/>
          <w:szCs w:val="24"/>
          <w:lang w:eastAsia="pl-PL"/>
        </w:rPr>
        <w:t>Wzór zapotrzebowania na (wzajemne) świadczenia Zamawiającego</w:t>
      </w:r>
    </w:p>
    <w:p w14:paraId="0FE62913" w14:textId="51EF541E"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1.1.2 –</w:t>
      </w:r>
      <w:r w:rsidR="00CD2B87" w:rsidRPr="005A7E6C">
        <w:rPr>
          <w:rFonts w:eastAsia="Times New Roman"/>
          <w:sz w:val="24"/>
          <w:szCs w:val="24"/>
          <w:lang w:eastAsia="pl-PL"/>
        </w:rPr>
        <w:tab/>
      </w:r>
      <w:r w:rsidRPr="005A7E6C">
        <w:rPr>
          <w:rFonts w:eastAsia="Times New Roman"/>
          <w:sz w:val="24"/>
          <w:szCs w:val="24"/>
          <w:lang w:eastAsia="pl-PL"/>
        </w:rPr>
        <w:t>Wzór oświadczenia Wykonawcy o niekorzystaniu ze wzajemnych świadczeń</w:t>
      </w:r>
    </w:p>
    <w:p w14:paraId="0BC27115" w14:textId="260D15F9"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1.1.3 –</w:t>
      </w:r>
      <w:r w:rsidR="00CD2B87" w:rsidRPr="005A7E6C">
        <w:rPr>
          <w:rFonts w:eastAsia="Times New Roman"/>
          <w:sz w:val="24"/>
          <w:szCs w:val="24"/>
          <w:lang w:eastAsia="pl-PL"/>
        </w:rPr>
        <w:tab/>
      </w:r>
      <w:r w:rsidRPr="005A7E6C">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1.1.4 –</w:t>
      </w:r>
      <w:r w:rsidRPr="005A7E6C">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1.1.5 –</w:t>
      </w:r>
      <w:r w:rsidR="00CD2B87" w:rsidRPr="005A7E6C">
        <w:rPr>
          <w:rFonts w:eastAsia="Times New Roman"/>
          <w:sz w:val="24"/>
          <w:szCs w:val="24"/>
          <w:lang w:eastAsia="pl-PL"/>
        </w:rPr>
        <w:tab/>
      </w:r>
      <w:r w:rsidRPr="005A7E6C">
        <w:rPr>
          <w:rFonts w:eastAsia="Times New Roman"/>
          <w:sz w:val="24"/>
          <w:szCs w:val="24"/>
          <w:lang w:eastAsia="pl-PL"/>
        </w:rPr>
        <w:t>Wzór umowy przychodowej</w:t>
      </w:r>
    </w:p>
    <w:p w14:paraId="774AE216" w14:textId="77777777" w:rsidR="00DE1660" w:rsidRPr="005A7E6C" w:rsidRDefault="00DE1660" w:rsidP="00096FE4">
      <w:pPr>
        <w:tabs>
          <w:tab w:val="left" w:pos="1843"/>
        </w:tabs>
        <w:spacing w:line="240" w:lineRule="auto"/>
        <w:ind w:left="1843" w:firstLine="0"/>
        <w:rPr>
          <w:sz w:val="24"/>
          <w:szCs w:val="24"/>
        </w:rPr>
      </w:pPr>
    </w:p>
    <w:p w14:paraId="6A5FECB1" w14:textId="77777777" w:rsidR="00BC3EE5" w:rsidRPr="005A7E6C" w:rsidRDefault="00BC3EE5" w:rsidP="00177D08">
      <w:pPr>
        <w:spacing w:line="240" w:lineRule="auto"/>
        <w:ind w:left="1843" w:hanging="1843"/>
        <w:rPr>
          <w:b/>
          <w:bCs/>
          <w:sz w:val="24"/>
          <w:szCs w:val="24"/>
        </w:rPr>
      </w:pPr>
    </w:p>
    <w:p w14:paraId="78DF7586" w14:textId="52E39514" w:rsidR="00815BE1" w:rsidRPr="005A7E6C" w:rsidRDefault="00815BE1" w:rsidP="00DE1660">
      <w:pPr>
        <w:spacing w:line="240" w:lineRule="auto"/>
        <w:ind w:left="1985" w:hanging="1985"/>
        <w:rPr>
          <w:sz w:val="24"/>
          <w:szCs w:val="24"/>
        </w:rPr>
      </w:pPr>
      <w:r w:rsidRPr="005A7E6C">
        <w:rPr>
          <w:b/>
          <w:bCs/>
          <w:sz w:val="24"/>
          <w:szCs w:val="24"/>
        </w:rPr>
        <w:t>Załącznik nr 2 –</w:t>
      </w:r>
      <w:r w:rsidRPr="005A7E6C">
        <w:rPr>
          <w:b/>
          <w:bCs/>
          <w:sz w:val="24"/>
          <w:szCs w:val="24"/>
        </w:rPr>
        <w:tab/>
      </w:r>
      <w:r w:rsidRPr="00626DC0">
        <w:rPr>
          <w:b/>
          <w:bCs/>
          <w:sz w:val="24"/>
          <w:szCs w:val="24"/>
        </w:rPr>
        <w:t>Formularz Ofert</w:t>
      </w:r>
      <w:r w:rsidR="00E828EA" w:rsidRPr="00626DC0">
        <w:rPr>
          <w:b/>
          <w:bCs/>
          <w:sz w:val="24"/>
          <w:szCs w:val="24"/>
        </w:rPr>
        <w:t>owy</w:t>
      </w:r>
      <w:r w:rsidR="00DE1660" w:rsidRPr="005A7E6C">
        <w:rPr>
          <w:b/>
          <w:bCs/>
          <w:sz w:val="24"/>
          <w:szCs w:val="24"/>
        </w:rPr>
        <w:tab/>
      </w:r>
      <w:r w:rsidR="00DE1660" w:rsidRPr="005A7E6C">
        <w:rPr>
          <w:b/>
          <w:bCs/>
          <w:sz w:val="24"/>
          <w:szCs w:val="24"/>
        </w:rPr>
        <w:br/>
      </w:r>
      <w:r w:rsidRPr="005A7E6C">
        <w:rPr>
          <w:sz w:val="24"/>
          <w:szCs w:val="24"/>
        </w:rPr>
        <w:t>dostępny na platformie EFO</w:t>
      </w:r>
      <w:r w:rsidR="00BB1335" w:rsidRPr="005A7E6C">
        <w:rPr>
          <w:sz w:val="24"/>
          <w:szCs w:val="24"/>
        </w:rPr>
        <w:t xml:space="preserve"> </w:t>
      </w:r>
      <w:r w:rsidRPr="005A7E6C">
        <w:rPr>
          <w:sz w:val="24"/>
          <w:szCs w:val="24"/>
        </w:rPr>
        <w:t>- link na stronie prowadzonego postępowania</w:t>
      </w:r>
    </w:p>
    <w:p w14:paraId="04D73611" w14:textId="1E08D99A" w:rsidR="00097672" w:rsidRPr="005A7E6C" w:rsidRDefault="00097672" w:rsidP="00097672">
      <w:pPr>
        <w:tabs>
          <w:tab w:val="left" w:pos="1985"/>
        </w:tabs>
        <w:spacing w:line="240" w:lineRule="auto"/>
        <w:ind w:left="1843" w:hanging="1843"/>
        <w:rPr>
          <w:b/>
          <w:bCs/>
          <w:sz w:val="24"/>
          <w:szCs w:val="24"/>
        </w:rPr>
      </w:pPr>
      <w:r w:rsidRPr="005A7E6C">
        <w:rPr>
          <w:b/>
          <w:bCs/>
          <w:sz w:val="24"/>
          <w:szCs w:val="24"/>
        </w:rPr>
        <w:t xml:space="preserve">Załącznik nr 2.1 </w:t>
      </w:r>
      <w:r w:rsidRPr="005A7E6C">
        <w:rPr>
          <w:sz w:val="24"/>
          <w:szCs w:val="24"/>
        </w:rPr>
        <w:t>–</w:t>
      </w:r>
      <w:r w:rsidRPr="005A7E6C">
        <w:rPr>
          <w:sz w:val="24"/>
          <w:szCs w:val="24"/>
        </w:rPr>
        <w:tab/>
        <w:t>Tabela - W</w:t>
      </w:r>
      <w:r w:rsidRPr="005A7E6C">
        <w:rPr>
          <w:bCs/>
          <w:sz w:val="24"/>
          <w:szCs w:val="24"/>
        </w:rPr>
        <w:t>yliczenie oferowanych cen jednostkowyc</w:t>
      </w:r>
      <w:r w:rsidRPr="005A7E6C">
        <w:rPr>
          <w:bCs/>
        </w:rPr>
        <w:t>h</w:t>
      </w:r>
    </w:p>
    <w:p w14:paraId="09AE800F" w14:textId="77777777" w:rsidR="00815BE1" w:rsidRPr="005A7E6C" w:rsidRDefault="00815BE1" w:rsidP="00DE1660">
      <w:pPr>
        <w:spacing w:line="240" w:lineRule="auto"/>
        <w:ind w:left="1985" w:hanging="1985"/>
        <w:rPr>
          <w:b/>
          <w:bCs/>
          <w:sz w:val="24"/>
          <w:szCs w:val="24"/>
        </w:rPr>
      </w:pPr>
    </w:p>
    <w:p w14:paraId="06736FDB" w14:textId="77777777" w:rsidR="00815BE1" w:rsidRPr="005A7E6C" w:rsidRDefault="00815BE1" w:rsidP="00DE1660">
      <w:pPr>
        <w:spacing w:line="240" w:lineRule="auto"/>
        <w:ind w:left="1985" w:hanging="1985"/>
        <w:rPr>
          <w:b/>
          <w:bCs/>
          <w:sz w:val="24"/>
          <w:szCs w:val="24"/>
        </w:rPr>
      </w:pPr>
      <w:r w:rsidRPr="005A7E6C">
        <w:rPr>
          <w:b/>
          <w:bCs/>
          <w:sz w:val="24"/>
          <w:szCs w:val="24"/>
        </w:rPr>
        <w:t>Załączniki nr 3 –</w:t>
      </w:r>
      <w:r w:rsidRPr="005A7E6C">
        <w:rPr>
          <w:b/>
          <w:bCs/>
          <w:sz w:val="24"/>
          <w:szCs w:val="24"/>
        </w:rPr>
        <w:tab/>
        <w:t>składane przez Wykonawcę wraz z ofertą:</w:t>
      </w:r>
    </w:p>
    <w:p w14:paraId="1596E513" w14:textId="77777777" w:rsidR="00815BE1" w:rsidRPr="005A7E6C" w:rsidRDefault="00815BE1" w:rsidP="00DE1660">
      <w:pPr>
        <w:tabs>
          <w:tab w:val="left" w:pos="3828"/>
        </w:tabs>
        <w:spacing w:line="240" w:lineRule="auto"/>
        <w:ind w:left="1985" w:hanging="1985"/>
        <w:rPr>
          <w:sz w:val="24"/>
          <w:szCs w:val="24"/>
        </w:rPr>
      </w:pPr>
      <w:r w:rsidRPr="005A7E6C">
        <w:rPr>
          <w:b/>
          <w:sz w:val="24"/>
          <w:szCs w:val="24"/>
        </w:rPr>
        <w:t xml:space="preserve">Załącznik nr 3.1 </w:t>
      </w:r>
      <w:r w:rsidRPr="005A7E6C">
        <w:rPr>
          <w:sz w:val="24"/>
          <w:szCs w:val="24"/>
        </w:rPr>
        <w:t>–</w:t>
      </w:r>
      <w:r w:rsidRPr="005A7E6C">
        <w:rPr>
          <w:sz w:val="24"/>
          <w:szCs w:val="24"/>
        </w:rPr>
        <w:tab/>
        <w:t>Informacja o podwykonawcach</w:t>
      </w:r>
    </w:p>
    <w:p w14:paraId="58DECC70" w14:textId="62EBCB4B"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3.2</w:t>
      </w:r>
      <w:r w:rsidRPr="005A7E6C">
        <w:rPr>
          <w:sz w:val="24"/>
          <w:szCs w:val="24"/>
        </w:rPr>
        <w:t xml:space="preserve"> –</w:t>
      </w:r>
      <w:r w:rsidRPr="005A7E6C">
        <w:rPr>
          <w:sz w:val="24"/>
          <w:szCs w:val="24"/>
        </w:rPr>
        <w:tab/>
        <w:t xml:space="preserve">Informacja dotycząca powstania u Zamawiającego obowiązku podatkowego </w:t>
      </w:r>
    </w:p>
    <w:p w14:paraId="7655C9EA" w14:textId="0AE2F6AF"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w:t>
      </w:r>
      <w:r w:rsidRPr="005A7E6C">
        <w:rPr>
          <w:b/>
          <w:bCs/>
          <w:sz w:val="24"/>
          <w:szCs w:val="24"/>
        </w:rPr>
        <w:t>.3</w:t>
      </w:r>
      <w:r w:rsidRPr="005A7E6C">
        <w:rPr>
          <w:sz w:val="24"/>
          <w:szCs w:val="24"/>
        </w:rPr>
        <w:t xml:space="preserve"> –</w:t>
      </w:r>
      <w:r w:rsidRPr="005A7E6C">
        <w:rPr>
          <w:sz w:val="24"/>
          <w:szCs w:val="24"/>
        </w:rPr>
        <w:tab/>
        <w:t>Zobowiązanie podmiotu udostępniającego zasoby</w:t>
      </w:r>
    </w:p>
    <w:p w14:paraId="542FFF0E" w14:textId="476D5C91"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w:t>
      </w:r>
      <w:r w:rsidRPr="005A7E6C">
        <w:rPr>
          <w:b/>
          <w:bCs/>
          <w:sz w:val="24"/>
          <w:szCs w:val="24"/>
        </w:rPr>
        <w:t xml:space="preserve">.4 </w:t>
      </w:r>
      <w:r w:rsidR="002F5091" w:rsidRPr="005A7E6C">
        <w:rPr>
          <w:sz w:val="24"/>
          <w:szCs w:val="24"/>
        </w:rPr>
        <w:t>–</w:t>
      </w:r>
      <w:r w:rsidR="002F5091" w:rsidRPr="005A7E6C">
        <w:rPr>
          <w:sz w:val="24"/>
          <w:szCs w:val="24"/>
        </w:rPr>
        <w:tab/>
        <w:t xml:space="preserve">Oświadczenie o </w:t>
      </w:r>
      <w:r w:rsidR="008023E7">
        <w:rPr>
          <w:sz w:val="24"/>
          <w:szCs w:val="24"/>
        </w:rPr>
        <w:t>wielkości przedsiębiorstwa</w:t>
      </w:r>
    </w:p>
    <w:p w14:paraId="5058AF66" w14:textId="77777777" w:rsidR="00815BE1" w:rsidRPr="005A7E6C" w:rsidRDefault="00815BE1" w:rsidP="00DE1660">
      <w:pPr>
        <w:spacing w:line="240" w:lineRule="auto"/>
        <w:ind w:left="1985" w:hanging="1985"/>
        <w:rPr>
          <w:b/>
          <w:bCs/>
          <w:sz w:val="24"/>
          <w:szCs w:val="24"/>
        </w:rPr>
      </w:pPr>
    </w:p>
    <w:p w14:paraId="754DCACC" w14:textId="726318A8" w:rsidR="00815BE1" w:rsidRPr="005A7E6C" w:rsidRDefault="00815BE1" w:rsidP="00DE1660">
      <w:pPr>
        <w:spacing w:line="240" w:lineRule="auto"/>
        <w:ind w:left="1985" w:hanging="1985"/>
        <w:rPr>
          <w:b/>
          <w:bCs/>
          <w:sz w:val="24"/>
          <w:szCs w:val="24"/>
        </w:rPr>
      </w:pPr>
      <w:r w:rsidRPr="005A7E6C">
        <w:rPr>
          <w:b/>
          <w:bCs/>
          <w:sz w:val="24"/>
          <w:szCs w:val="24"/>
        </w:rPr>
        <w:t>Załączniki nr 4 –</w:t>
      </w:r>
      <w:r w:rsidRPr="005A7E6C">
        <w:rPr>
          <w:b/>
          <w:bCs/>
          <w:sz w:val="24"/>
          <w:szCs w:val="24"/>
        </w:rPr>
        <w:tab/>
        <w:t>składane przez Wykonawcę, którego oferta jest najwyżej oceniona, na</w:t>
      </w:r>
      <w:r w:rsidR="00DE1660" w:rsidRPr="005A7E6C">
        <w:rPr>
          <w:b/>
          <w:bCs/>
          <w:sz w:val="24"/>
          <w:szCs w:val="24"/>
        </w:rPr>
        <w:t> </w:t>
      </w:r>
      <w:r w:rsidRPr="005A7E6C">
        <w:rPr>
          <w:b/>
          <w:bCs/>
          <w:sz w:val="24"/>
          <w:szCs w:val="24"/>
        </w:rPr>
        <w:t>wezwanie Zamawiającego:</w:t>
      </w:r>
    </w:p>
    <w:p w14:paraId="4469DFC8" w14:textId="2AB088F2"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4.1</w:t>
      </w:r>
      <w:r w:rsidRPr="005A7E6C">
        <w:rPr>
          <w:sz w:val="24"/>
          <w:szCs w:val="24"/>
        </w:rPr>
        <w:t xml:space="preserve"> –</w:t>
      </w:r>
      <w:r w:rsidR="00DE1660" w:rsidRPr="005A7E6C">
        <w:rPr>
          <w:sz w:val="24"/>
          <w:szCs w:val="24"/>
        </w:rPr>
        <w:tab/>
      </w:r>
      <w:r w:rsidRPr="005A7E6C">
        <w:rPr>
          <w:sz w:val="24"/>
          <w:szCs w:val="24"/>
        </w:rPr>
        <w:t>JEDZ</w:t>
      </w:r>
    </w:p>
    <w:p w14:paraId="2CBAD63F" w14:textId="574FC1AB"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4.2</w:t>
      </w:r>
      <w:r w:rsidRPr="005A7E6C">
        <w:rPr>
          <w:sz w:val="24"/>
          <w:szCs w:val="24"/>
        </w:rPr>
        <w:t xml:space="preserve"> –</w:t>
      </w:r>
      <w:r w:rsidR="00DE1660" w:rsidRPr="005A7E6C">
        <w:rPr>
          <w:sz w:val="24"/>
          <w:szCs w:val="24"/>
        </w:rPr>
        <w:tab/>
      </w:r>
      <w:r w:rsidRPr="005A7E6C">
        <w:rPr>
          <w:sz w:val="24"/>
          <w:szCs w:val="24"/>
        </w:rPr>
        <w:t>Oświadczenie o grupie kapitałowej</w:t>
      </w:r>
    </w:p>
    <w:p w14:paraId="16B9F985" w14:textId="44770D58"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4.3</w:t>
      </w:r>
      <w:r w:rsidRPr="005A7E6C">
        <w:rPr>
          <w:sz w:val="24"/>
          <w:szCs w:val="24"/>
        </w:rPr>
        <w:t xml:space="preserve"> –</w:t>
      </w:r>
      <w:r w:rsidR="00DE1660" w:rsidRPr="005A7E6C">
        <w:rPr>
          <w:sz w:val="24"/>
          <w:szCs w:val="24"/>
        </w:rPr>
        <w:tab/>
      </w:r>
      <w:r w:rsidRPr="005A7E6C">
        <w:rPr>
          <w:sz w:val="24"/>
          <w:szCs w:val="24"/>
        </w:rPr>
        <w:t>Wykaz usług</w:t>
      </w:r>
    </w:p>
    <w:p w14:paraId="77A6137E" w14:textId="323F73A8"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4.4</w:t>
      </w:r>
      <w:r w:rsidRPr="005A7E6C">
        <w:rPr>
          <w:sz w:val="24"/>
          <w:szCs w:val="24"/>
        </w:rPr>
        <w:t xml:space="preserve"> –</w:t>
      </w:r>
      <w:r w:rsidR="00DE1660" w:rsidRPr="005A7E6C">
        <w:rPr>
          <w:sz w:val="24"/>
          <w:szCs w:val="24"/>
        </w:rPr>
        <w:tab/>
      </w:r>
      <w:r w:rsidRPr="005A7E6C">
        <w:rPr>
          <w:sz w:val="24"/>
          <w:szCs w:val="24"/>
        </w:rPr>
        <w:t>Wykaz osób kierowanych do wykonania zamówienia</w:t>
      </w:r>
    </w:p>
    <w:p w14:paraId="3946C11C" w14:textId="74470163"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4.5</w:t>
      </w:r>
      <w:r w:rsidRPr="005A7E6C">
        <w:rPr>
          <w:sz w:val="24"/>
          <w:szCs w:val="24"/>
        </w:rPr>
        <w:t xml:space="preserve"> –</w:t>
      </w:r>
      <w:r w:rsidR="00DE1660" w:rsidRPr="005A7E6C">
        <w:rPr>
          <w:sz w:val="24"/>
          <w:szCs w:val="24"/>
        </w:rPr>
        <w:tab/>
      </w:r>
      <w:r w:rsidRPr="005A7E6C">
        <w:rPr>
          <w:sz w:val="24"/>
          <w:szCs w:val="24"/>
        </w:rPr>
        <w:t>Wykaz urządzeń lub wyposażenia zakładu</w:t>
      </w:r>
    </w:p>
    <w:p w14:paraId="2A733C63" w14:textId="77777777" w:rsidR="00815BE1" w:rsidRPr="005A7E6C" w:rsidRDefault="00815BE1" w:rsidP="00DE1660">
      <w:pPr>
        <w:spacing w:line="240" w:lineRule="auto"/>
        <w:ind w:left="1985" w:hanging="1985"/>
        <w:rPr>
          <w:b/>
          <w:bCs/>
          <w:sz w:val="24"/>
          <w:szCs w:val="24"/>
        </w:rPr>
      </w:pPr>
    </w:p>
    <w:p w14:paraId="5F0984D2" w14:textId="79EF0E29" w:rsidR="00815BE1" w:rsidRPr="005A7E6C" w:rsidRDefault="00815BE1" w:rsidP="00DE1660">
      <w:pPr>
        <w:spacing w:line="240" w:lineRule="auto"/>
        <w:ind w:left="1985" w:hanging="1985"/>
        <w:rPr>
          <w:b/>
          <w:bCs/>
          <w:sz w:val="24"/>
          <w:szCs w:val="24"/>
        </w:rPr>
      </w:pPr>
      <w:r w:rsidRPr="005A7E6C">
        <w:rPr>
          <w:b/>
          <w:bCs/>
          <w:sz w:val="24"/>
          <w:szCs w:val="24"/>
        </w:rPr>
        <w:t xml:space="preserve">Załącznik nr 5 – </w:t>
      </w:r>
      <w:r w:rsidRPr="005A7E6C">
        <w:rPr>
          <w:b/>
          <w:bCs/>
          <w:sz w:val="24"/>
          <w:szCs w:val="24"/>
        </w:rPr>
        <w:tab/>
        <w:t>Istotne postanowienia umowy (IPU)</w:t>
      </w:r>
      <w:r w:rsidR="00DE1660" w:rsidRPr="005A7E6C">
        <w:rPr>
          <w:b/>
          <w:bCs/>
          <w:sz w:val="24"/>
          <w:szCs w:val="24"/>
        </w:rPr>
        <w:tab/>
      </w:r>
      <w:r w:rsidR="00DE1660" w:rsidRPr="005A7E6C">
        <w:rPr>
          <w:b/>
          <w:bCs/>
          <w:sz w:val="24"/>
          <w:szCs w:val="24"/>
        </w:rPr>
        <w:br/>
      </w:r>
      <w:r w:rsidRPr="005A7E6C">
        <w:rPr>
          <w:sz w:val="24"/>
          <w:szCs w:val="24"/>
        </w:rPr>
        <w:t>wraz z załącznikami</w:t>
      </w:r>
    </w:p>
    <w:p w14:paraId="06D90186" w14:textId="7318AD49" w:rsidR="00254BFC" w:rsidRPr="005A7E6C" w:rsidRDefault="000811C7" w:rsidP="00F20642">
      <w:pPr>
        <w:pStyle w:val="Nagwek2"/>
        <w:rPr>
          <w:b w:val="0"/>
          <w:i/>
          <w:sz w:val="20"/>
        </w:rPr>
      </w:pPr>
      <w:bookmarkStart w:id="125" w:name="_Toc109135584"/>
      <w:bookmarkStart w:id="126" w:name="_Toc109135747"/>
      <w:bookmarkStart w:id="127" w:name="_Toc109137277"/>
      <w:bookmarkStart w:id="128" w:name="_Toc165021403"/>
      <w:bookmarkEnd w:id="124"/>
      <w:r w:rsidRPr="005A7E6C">
        <w:lastRenderedPageBreak/>
        <w:t xml:space="preserve">Załącznik nr </w:t>
      </w:r>
      <w:r w:rsidR="0007445A" w:rsidRPr="005A7E6C">
        <w:t xml:space="preserve">1 </w:t>
      </w:r>
      <w:r w:rsidR="004161A2" w:rsidRPr="005A7E6C">
        <w:t>do SWZ</w:t>
      </w:r>
      <w:r w:rsidR="004A2729" w:rsidRPr="005A7E6C">
        <w:br/>
      </w:r>
      <w:r w:rsidR="004A2729" w:rsidRPr="005A7E6C">
        <w:rPr>
          <w:b w:val="0"/>
          <w:i/>
          <w:color w:val="D9D9D9" w:themeColor="background1" w:themeShade="D9"/>
          <w:sz w:val="20"/>
        </w:rPr>
        <w:t>Szczegółowy opis przedmiotu zamówienia (SOPZ)</w:t>
      </w:r>
      <w:bookmarkEnd w:id="125"/>
      <w:bookmarkEnd w:id="126"/>
      <w:bookmarkEnd w:id="127"/>
      <w:bookmarkEnd w:id="128"/>
    </w:p>
    <w:p w14:paraId="150CFA8D" w14:textId="77777777" w:rsidR="00822F2E" w:rsidRPr="0071714B" w:rsidRDefault="00822F2E" w:rsidP="00822F2E">
      <w:pPr>
        <w:spacing w:after="200" w:line="276" w:lineRule="auto"/>
        <w:ind w:left="0" w:firstLine="0"/>
        <w:contextualSpacing/>
        <w:jc w:val="center"/>
        <w:rPr>
          <w:b/>
          <w:color w:val="000000"/>
          <w:sz w:val="24"/>
          <w:szCs w:val="24"/>
        </w:rPr>
      </w:pPr>
      <w:r w:rsidRPr="0071714B">
        <w:rPr>
          <w:b/>
          <w:color w:val="000000"/>
          <w:sz w:val="24"/>
          <w:szCs w:val="24"/>
        </w:rPr>
        <w:t>SZCZEGÓŁOWY OPIS PRZEDMIOTU ZAMÓWIENIA (SOPZ)</w:t>
      </w:r>
    </w:p>
    <w:p w14:paraId="74322903" w14:textId="77777777" w:rsidR="00822F2E" w:rsidRPr="0071714B" w:rsidRDefault="00822F2E" w:rsidP="00822F2E">
      <w:pPr>
        <w:spacing w:line="240" w:lineRule="auto"/>
        <w:ind w:left="0" w:firstLine="0"/>
        <w:contextualSpacing/>
        <w:jc w:val="center"/>
        <w:rPr>
          <w:rFonts w:eastAsia="Times New Roman"/>
          <w:b/>
          <w:sz w:val="20"/>
          <w:szCs w:val="20"/>
          <w:lang w:eastAsia="pl-PL"/>
        </w:rPr>
      </w:pPr>
    </w:p>
    <w:p w14:paraId="435C4689" w14:textId="77777777" w:rsidR="00822F2E" w:rsidRPr="0071714B" w:rsidRDefault="00822F2E" w:rsidP="00822F2E">
      <w:pPr>
        <w:spacing w:before="100" w:line="240" w:lineRule="auto"/>
        <w:ind w:left="0" w:firstLine="0"/>
        <w:rPr>
          <w:rFonts w:eastAsia="Times New Roman"/>
          <w:b/>
          <w:lang w:eastAsia="pl-PL"/>
        </w:rPr>
      </w:pPr>
      <w:r w:rsidRPr="0071714B">
        <w:rPr>
          <w:rFonts w:eastAsia="Times New Roman"/>
          <w:b/>
          <w:highlight w:val="lightGray"/>
          <w:lang w:eastAsia="pl-PL"/>
        </w:rPr>
        <w:t>Część I. Przedmiot zamówienia i wymagany okres jego realizacji.</w:t>
      </w:r>
    </w:p>
    <w:p w14:paraId="460AC5B8" w14:textId="77777777" w:rsidR="00822F2E" w:rsidRPr="0071714B" w:rsidRDefault="00822F2E" w:rsidP="0045192D">
      <w:pPr>
        <w:numPr>
          <w:ilvl w:val="3"/>
          <w:numId w:val="80"/>
        </w:numPr>
        <w:tabs>
          <w:tab w:val="num" w:pos="426"/>
        </w:tabs>
        <w:spacing w:before="100" w:line="240" w:lineRule="auto"/>
        <w:ind w:left="426" w:hanging="426"/>
        <w:contextualSpacing/>
        <w:rPr>
          <w:rFonts w:eastAsia="Times New Roman"/>
          <w:lang w:eastAsia="pl-PL"/>
        </w:rPr>
      </w:pPr>
      <w:r w:rsidRPr="0071714B">
        <w:rPr>
          <w:rFonts w:eastAsia="Times New Roman"/>
          <w:lang w:eastAsia="pl-PL"/>
        </w:rPr>
        <w:t>Przedmiotem zamówienia jest</w:t>
      </w:r>
      <w:r w:rsidRPr="0071714B">
        <w:rPr>
          <w:lang w:eastAsia="pl-PL"/>
        </w:rPr>
        <w:t xml:space="preserve"> obsługa sprzętem ciężkim zwałów węgla i drobnicowej sprzedaży węgla </w:t>
      </w:r>
      <w:r w:rsidRPr="0071714B">
        <w:rPr>
          <w:lang w:eastAsia="pl-PL"/>
        </w:rPr>
        <w:br/>
        <w:t xml:space="preserve">w </w:t>
      </w:r>
      <w:r w:rsidRPr="0071714B">
        <w:rPr>
          <w:rFonts w:eastAsia="Times New Roman"/>
          <w:bCs/>
          <w:lang w:eastAsia="pl-PL"/>
        </w:rPr>
        <w:t xml:space="preserve">Polskiej Grupie Górniczej S.A. </w:t>
      </w:r>
      <w:r w:rsidRPr="0071714B">
        <w:rPr>
          <w:lang w:eastAsia="pl-PL"/>
        </w:rPr>
        <w:t xml:space="preserve">Oddział KWK  Ruch Sośnica </w:t>
      </w:r>
    </w:p>
    <w:p w14:paraId="264FF66B" w14:textId="77777777" w:rsidR="00822F2E" w:rsidRPr="0071714B" w:rsidRDefault="00822F2E" w:rsidP="0045192D">
      <w:pPr>
        <w:numPr>
          <w:ilvl w:val="3"/>
          <w:numId w:val="80"/>
        </w:numPr>
        <w:tabs>
          <w:tab w:val="num" w:pos="426"/>
        </w:tabs>
        <w:spacing w:before="100" w:line="240" w:lineRule="auto"/>
        <w:ind w:left="426" w:hanging="426"/>
        <w:contextualSpacing/>
        <w:rPr>
          <w:rFonts w:eastAsia="Times New Roman"/>
          <w:lang w:eastAsia="pl-PL"/>
        </w:rPr>
      </w:pPr>
      <w:r w:rsidRPr="0071714B">
        <w:rPr>
          <w:rFonts w:eastAsia="Times New Roman"/>
          <w:lang w:eastAsia="pl-PL"/>
        </w:rPr>
        <w:t xml:space="preserve">Wymagany okres realizacji zamówienia wynosi </w:t>
      </w:r>
      <w:r w:rsidRPr="0071714B">
        <w:rPr>
          <w:rFonts w:eastAsia="Times New Roman"/>
          <w:i/>
          <w:lang w:eastAsia="pl-PL"/>
        </w:rPr>
        <w:t>24</w:t>
      </w:r>
      <w:r w:rsidRPr="0071714B">
        <w:rPr>
          <w:rFonts w:eastAsia="Times New Roman"/>
          <w:lang w:eastAsia="pl-PL"/>
        </w:rPr>
        <w:t xml:space="preserve"> miesiące od dnia udostępnienia rejonu realizacji usługi. Udostępnienie rejonu wykonania usług nastąpi zgodnie z terminem określonym w umowie.</w:t>
      </w:r>
    </w:p>
    <w:p w14:paraId="64AD20CA" w14:textId="77777777" w:rsidR="00822F2E" w:rsidRPr="0071714B" w:rsidRDefault="00822F2E" w:rsidP="0045192D">
      <w:pPr>
        <w:numPr>
          <w:ilvl w:val="3"/>
          <w:numId w:val="80"/>
        </w:numPr>
        <w:tabs>
          <w:tab w:val="num" w:pos="426"/>
        </w:tabs>
        <w:spacing w:before="100" w:line="240" w:lineRule="auto"/>
        <w:ind w:left="426" w:hanging="426"/>
        <w:contextualSpacing/>
        <w:rPr>
          <w:rFonts w:eastAsia="Times New Roman"/>
          <w:b/>
          <w:i/>
          <w:lang w:eastAsia="pl-PL"/>
        </w:rPr>
      </w:pPr>
      <w:r w:rsidRPr="0071714B">
        <w:rPr>
          <w:rFonts w:eastAsia="Times New Roman"/>
          <w:lang w:eastAsia="pl-PL"/>
        </w:rPr>
        <w:t>Realizacja usługi odbywać się będzie po:</w:t>
      </w:r>
    </w:p>
    <w:p w14:paraId="60CFCEE1" w14:textId="77777777" w:rsidR="00822F2E" w:rsidRPr="0071714B" w:rsidRDefault="00822F2E" w:rsidP="0045192D">
      <w:pPr>
        <w:numPr>
          <w:ilvl w:val="0"/>
          <w:numId w:val="101"/>
        </w:numPr>
        <w:spacing w:before="100" w:line="240" w:lineRule="auto"/>
        <w:ind w:left="851" w:hanging="425"/>
        <w:contextualSpacing/>
        <w:rPr>
          <w:rFonts w:eastAsia="Times New Roman"/>
          <w:b/>
          <w:lang w:eastAsia="pl-PL"/>
        </w:rPr>
      </w:pPr>
      <w:r w:rsidRPr="0071714B">
        <w:rPr>
          <w:rFonts w:eastAsia="Times New Roman"/>
          <w:lang w:eastAsia="pl-PL"/>
        </w:rPr>
        <w:t>udostępnieniu przez Zamawiającego rejonu wykonania usług, na podstawie protokołu</w:t>
      </w:r>
      <w:r w:rsidRPr="0071714B">
        <w:rPr>
          <w:rFonts w:eastAsia="Times New Roman"/>
          <w:color w:val="000000"/>
          <w:lang w:eastAsia="pl-PL"/>
        </w:rPr>
        <w:t xml:space="preserve"> stanowiącego </w:t>
      </w:r>
      <w:r w:rsidRPr="0071714B">
        <w:rPr>
          <w:rFonts w:eastAsia="Times New Roman"/>
          <w:b/>
          <w:color w:val="0070C0"/>
          <w:lang w:eastAsia="pl-PL"/>
        </w:rPr>
        <w:t>Załącznik nr 1</w:t>
      </w:r>
      <w:r w:rsidRPr="0071714B">
        <w:rPr>
          <w:rFonts w:eastAsia="Times New Roman"/>
          <w:color w:val="0070C0"/>
          <w:lang w:eastAsia="pl-PL"/>
        </w:rPr>
        <w:t xml:space="preserve"> </w:t>
      </w:r>
      <w:r w:rsidRPr="0071714B">
        <w:rPr>
          <w:rFonts w:eastAsia="Times New Roman"/>
          <w:b/>
          <w:color w:val="0070C0"/>
          <w:lang w:eastAsia="pl-PL"/>
        </w:rPr>
        <w:t>do SOPZ</w:t>
      </w:r>
      <w:r w:rsidRPr="0071714B">
        <w:rPr>
          <w:rFonts w:eastAsia="Times New Roman"/>
          <w:b/>
          <w:lang w:eastAsia="pl-PL"/>
        </w:rPr>
        <w:t>,</w:t>
      </w:r>
    </w:p>
    <w:p w14:paraId="1F40845A" w14:textId="77777777" w:rsidR="00822F2E" w:rsidRPr="0071714B" w:rsidRDefault="00822F2E" w:rsidP="0045192D">
      <w:pPr>
        <w:numPr>
          <w:ilvl w:val="0"/>
          <w:numId w:val="101"/>
        </w:numPr>
        <w:spacing w:before="100" w:line="240" w:lineRule="auto"/>
        <w:ind w:left="851" w:hanging="425"/>
        <w:contextualSpacing/>
        <w:rPr>
          <w:rFonts w:eastAsia="Times New Roman"/>
          <w:b/>
          <w:color w:val="76923C"/>
          <w:lang w:eastAsia="pl-PL"/>
        </w:rPr>
      </w:pPr>
      <w:r w:rsidRPr="0071714B">
        <w:rPr>
          <w:rFonts w:eastAsia="Times New Roman"/>
          <w:lang w:eastAsia="pl-PL"/>
        </w:rPr>
        <w:t xml:space="preserve">opracowaniu przez Wykonawcę, przy współudziale Zamawiającego, „Technologie i organizację robót” związaną z obsługą sprzętem ciężkim zwałów węgla wg wzoru określonego </w:t>
      </w:r>
      <w:r w:rsidRPr="0071714B">
        <w:rPr>
          <w:rFonts w:eastAsia="Times New Roman"/>
          <w:lang w:eastAsia="pl-PL"/>
        </w:rPr>
        <w:br/>
        <w:t xml:space="preserve">w </w:t>
      </w:r>
      <w:r w:rsidRPr="0071714B">
        <w:rPr>
          <w:rFonts w:eastAsia="Times New Roman"/>
          <w:b/>
          <w:color w:val="548DD4"/>
          <w:lang w:eastAsia="pl-PL"/>
        </w:rPr>
        <w:t>Załączniku nr 2 do SOPZ</w:t>
      </w:r>
      <w:r w:rsidRPr="0071714B">
        <w:rPr>
          <w:rFonts w:eastAsia="Times New Roman"/>
          <w:b/>
          <w:lang w:eastAsia="pl-PL"/>
        </w:rPr>
        <w:t>,</w:t>
      </w:r>
      <w:r w:rsidRPr="0071714B">
        <w:rPr>
          <w:rFonts w:eastAsia="Times New Roman"/>
          <w:lang w:eastAsia="pl-PL"/>
        </w:rPr>
        <w:t xml:space="preserve"> i jej zatwierdzeniu przez Kierownika Ruchu Zakładu Górniczego.</w:t>
      </w:r>
    </w:p>
    <w:p w14:paraId="092238C8" w14:textId="3D932A11" w:rsidR="00822F2E" w:rsidRPr="0071714B" w:rsidRDefault="00822F2E" w:rsidP="0045192D">
      <w:pPr>
        <w:numPr>
          <w:ilvl w:val="3"/>
          <w:numId w:val="80"/>
        </w:numPr>
        <w:tabs>
          <w:tab w:val="num" w:pos="426"/>
        </w:tabs>
        <w:spacing w:before="100" w:line="240" w:lineRule="auto"/>
        <w:ind w:left="426" w:hanging="426"/>
        <w:contextualSpacing/>
        <w:rPr>
          <w:rFonts w:eastAsia="Times New Roman"/>
          <w:b/>
          <w:lang w:eastAsia="pl-PL"/>
        </w:rPr>
      </w:pPr>
      <w:r w:rsidRPr="0071714B">
        <w:rPr>
          <w:rFonts w:eastAsia="Times New Roman"/>
          <w:lang w:eastAsia="pl-PL"/>
        </w:rPr>
        <w:t>Przedmiot zamówienia powinien być wykonywany zgodnie z obowiązującymi w trakcie trwania umowy przepisami prawa oraz instrukcjami, w zakresie dotyczącym realizacji przedmiotu zamówienia, w  tym w szczególności z:</w:t>
      </w:r>
    </w:p>
    <w:p w14:paraId="00E8FA19"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 xml:space="preserve">Ustawą z dnia 9.06.2011r. Prawo geologiczne i górnicze, </w:t>
      </w:r>
    </w:p>
    <w:p w14:paraId="04CF2F5B"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Ustawą z dnia 27.04.2001r. Prawo Ochrony Środowiska,</w:t>
      </w:r>
    </w:p>
    <w:p w14:paraId="1B587839"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Ustawą z dnia 27.06.1997 r. O służbie medycyny pracy,</w:t>
      </w:r>
    </w:p>
    <w:p w14:paraId="2C08F098"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Ustawą z dnia 14.12.2012r. O odpadach,</w:t>
      </w:r>
    </w:p>
    <w:p w14:paraId="6E02AF26"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Ustawą z dnia 26.06.1974r. Kodeks Pracy,</w:t>
      </w:r>
    </w:p>
    <w:p w14:paraId="780648A3"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Rozporządzeniem Ministra Energii z dnia 23.11.2016r. w sprawie szczegółowych wymagań dotyczących prowadzenia ruchu podziemnych zakładów górniczych,</w:t>
      </w:r>
    </w:p>
    <w:p w14:paraId="241D992A"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Rozporządzeniem Rady Ministrów z dnia 01.07.2009r. w sprawie ustalania okoliczności i przyczyn wypadków przy pracy,</w:t>
      </w:r>
    </w:p>
    <w:p w14:paraId="1E89B527"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Rozporządzeniem Ministra Gospodarki z dnia 20.09.2001r. w sprawie bezpieczeństwa i higieny pracy podczas eksploatacji maszyn i urządzeń technicznych do robót ziemnych, budowlanych i drogowych,</w:t>
      </w:r>
    </w:p>
    <w:p w14:paraId="23F76B4B"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 xml:space="preserve">Rozporządzeniem Ministra Gospodarki z dnia 21.10.2008r. w sprawie zasadniczych wymagań </w:t>
      </w:r>
      <w:r w:rsidRPr="0071714B">
        <w:rPr>
          <w:rFonts w:eastAsia="Times New Roman"/>
          <w:lang w:eastAsia="pl-PL"/>
        </w:rPr>
        <w:br/>
        <w:t>dla maszyn,</w:t>
      </w:r>
    </w:p>
    <w:p w14:paraId="65DBD2B8"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Rozporządzeniem Ministra Pracy i Polityki Socjalnej z dnia 26.09.1997 r. w sprawie ogólnych przepisów bezpieczeństwa i higieny pracy,</w:t>
      </w:r>
    </w:p>
    <w:p w14:paraId="3D2FB8B5" w14:textId="77777777" w:rsidR="00822F2E" w:rsidRPr="0071714B"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71714B">
        <w:rPr>
          <w:rFonts w:eastAsia="Times New Roman"/>
          <w:lang w:eastAsia="pl-PL"/>
        </w:rPr>
        <w:t>Regulaminami wewnętrznymi obowiązującymi w Oddziale Zamawiającego.</w:t>
      </w:r>
    </w:p>
    <w:p w14:paraId="6ACDC5C1" w14:textId="77777777" w:rsidR="00822F2E" w:rsidRPr="0071714B" w:rsidRDefault="00822F2E" w:rsidP="00822F2E">
      <w:pPr>
        <w:spacing w:before="100" w:line="240" w:lineRule="auto"/>
        <w:ind w:left="0" w:firstLine="0"/>
        <w:contextualSpacing/>
        <w:rPr>
          <w:rFonts w:eastAsia="Times New Roman"/>
          <w:sz w:val="20"/>
          <w:szCs w:val="20"/>
          <w:lang w:eastAsia="pl-PL"/>
        </w:rPr>
      </w:pPr>
    </w:p>
    <w:p w14:paraId="73285A52" w14:textId="77777777" w:rsidR="00822F2E" w:rsidRPr="0071714B" w:rsidRDefault="00822F2E" w:rsidP="00822F2E">
      <w:pPr>
        <w:spacing w:before="100" w:line="240" w:lineRule="auto"/>
        <w:ind w:left="0" w:firstLine="0"/>
        <w:contextualSpacing/>
        <w:rPr>
          <w:rFonts w:eastAsia="Times New Roman"/>
          <w:lang w:eastAsia="pl-PL"/>
        </w:rPr>
      </w:pPr>
      <w:r w:rsidRPr="0071714B">
        <w:rPr>
          <w:rFonts w:eastAsia="Times New Roman"/>
          <w:b/>
          <w:highlight w:val="lightGray"/>
          <w:lang w:eastAsia="pl-PL"/>
        </w:rPr>
        <w:t>Część II. Lokalizacja wykonywania usług.</w:t>
      </w:r>
    </w:p>
    <w:p w14:paraId="6E1DFA7E" w14:textId="77777777" w:rsidR="00822F2E" w:rsidRPr="0071714B" w:rsidRDefault="00822F2E" w:rsidP="0045192D">
      <w:pPr>
        <w:numPr>
          <w:ilvl w:val="1"/>
          <w:numId w:val="81"/>
        </w:numPr>
        <w:tabs>
          <w:tab w:val="num" w:pos="426"/>
        </w:tabs>
        <w:spacing w:before="100" w:line="240" w:lineRule="auto"/>
        <w:ind w:left="426"/>
        <w:contextualSpacing/>
        <w:rPr>
          <w:rFonts w:eastAsia="Times New Roman"/>
          <w:lang w:eastAsia="pl-PL"/>
        </w:rPr>
      </w:pPr>
      <w:r w:rsidRPr="0071714B">
        <w:rPr>
          <w:rFonts w:eastAsia="Times New Roman"/>
          <w:color w:val="000000"/>
          <w:lang w:eastAsia="pl-PL"/>
        </w:rPr>
        <w:t xml:space="preserve">Usługi będące przedmiotem umowy określone w </w:t>
      </w:r>
      <w:r w:rsidRPr="0071714B">
        <w:rPr>
          <w:rFonts w:eastAsia="Times New Roman"/>
          <w:b/>
          <w:color w:val="0070C0"/>
          <w:lang w:eastAsia="pl-PL"/>
        </w:rPr>
        <w:t>części III</w:t>
      </w:r>
      <w:r w:rsidRPr="0071714B">
        <w:rPr>
          <w:rFonts w:eastAsia="Times New Roman"/>
          <w:color w:val="000000"/>
          <w:lang w:eastAsia="pl-PL"/>
        </w:rPr>
        <w:t xml:space="preserve"> wykonywane będą na terenie placów składowych węgla Zamawiającego zlokalizowanych w Polskiej Grupie Górniczej S.A. Oddział KWK  Sośnica - zgodnie z mapką sytuacyjną stanowiącą </w:t>
      </w:r>
      <w:r w:rsidRPr="0071714B">
        <w:rPr>
          <w:rFonts w:eastAsia="Times New Roman"/>
          <w:b/>
          <w:color w:val="0070C0"/>
          <w:lang w:eastAsia="pl-PL"/>
        </w:rPr>
        <w:t>Załącznik nr 3</w:t>
      </w:r>
      <w:r w:rsidRPr="0071714B">
        <w:rPr>
          <w:rFonts w:eastAsia="Times New Roman"/>
          <w:color w:val="0070C0"/>
          <w:lang w:eastAsia="pl-PL"/>
        </w:rPr>
        <w:t xml:space="preserve"> </w:t>
      </w:r>
      <w:r w:rsidRPr="0071714B">
        <w:rPr>
          <w:rFonts w:eastAsia="Times New Roman"/>
          <w:b/>
          <w:color w:val="0070C0"/>
          <w:lang w:eastAsia="pl-PL"/>
        </w:rPr>
        <w:t>do SOPZ</w:t>
      </w:r>
      <w:r w:rsidRPr="0071714B">
        <w:rPr>
          <w:rFonts w:eastAsia="Times New Roman"/>
          <w:color w:val="000000"/>
          <w:lang w:eastAsia="pl-PL"/>
        </w:rPr>
        <w:t>.</w:t>
      </w:r>
    </w:p>
    <w:p w14:paraId="0F1F939C" w14:textId="77777777" w:rsidR="00822F2E" w:rsidRPr="0071714B" w:rsidRDefault="00822F2E" w:rsidP="0045192D">
      <w:pPr>
        <w:numPr>
          <w:ilvl w:val="1"/>
          <w:numId w:val="81"/>
        </w:numPr>
        <w:tabs>
          <w:tab w:val="num" w:pos="426"/>
        </w:tabs>
        <w:spacing w:before="100" w:line="240" w:lineRule="auto"/>
        <w:ind w:left="426"/>
        <w:contextualSpacing/>
        <w:rPr>
          <w:rFonts w:eastAsia="Times New Roman"/>
          <w:lang w:eastAsia="pl-PL"/>
        </w:rPr>
      </w:pPr>
      <w:r w:rsidRPr="0071714B">
        <w:rPr>
          <w:rFonts w:eastAsia="Times New Roman"/>
          <w:lang w:eastAsia="pl-PL"/>
        </w:rPr>
        <w:t>Powierzchnia placów składowych węgla wynosi: 59 000m</w:t>
      </w:r>
      <w:r w:rsidRPr="0071714B">
        <w:rPr>
          <w:rFonts w:eastAsia="Times New Roman"/>
          <w:vertAlign w:val="superscript"/>
          <w:lang w:eastAsia="pl-PL"/>
        </w:rPr>
        <w:t>2</w:t>
      </w:r>
      <w:r w:rsidRPr="0071714B">
        <w:rPr>
          <w:rFonts w:eastAsia="Times New Roman"/>
          <w:lang w:eastAsia="pl-PL"/>
        </w:rPr>
        <w:t>.</w:t>
      </w:r>
    </w:p>
    <w:p w14:paraId="496E8770" w14:textId="77777777" w:rsidR="00822F2E" w:rsidRPr="0071714B" w:rsidRDefault="00822F2E" w:rsidP="0045192D">
      <w:pPr>
        <w:numPr>
          <w:ilvl w:val="1"/>
          <w:numId w:val="81"/>
        </w:numPr>
        <w:tabs>
          <w:tab w:val="num" w:pos="426"/>
        </w:tabs>
        <w:spacing w:before="100" w:line="240" w:lineRule="auto"/>
        <w:ind w:left="426"/>
        <w:contextualSpacing/>
        <w:rPr>
          <w:rFonts w:eastAsia="Times New Roman"/>
          <w:lang w:eastAsia="pl-PL"/>
        </w:rPr>
      </w:pPr>
      <w:r w:rsidRPr="0071714B">
        <w:rPr>
          <w:rFonts w:eastAsia="Times New Roman"/>
          <w:lang w:eastAsia="pl-PL"/>
        </w:rPr>
        <w:t>Z</w:t>
      </w:r>
      <w:r w:rsidRPr="0071714B">
        <w:rPr>
          <w:rFonts w:eastAsia="Times New Roman"/>
          <w:iCs/>
          <w:lang w:eastAsia="pl-PL"/>
        </w:rPr>
        <w:t>amawiający zastrzega sobie możliwość:</w:t>
      </w:r>
    </w:p>
    <w:p w14:paraId="304E9D45" w14:textId="77777777" w:rsidR="00822F2E" w:rsidRPr="0071714B" w:rsidRDefault="00822F2E" w:rsidP="0045192D">
      <w:pPr>
        <w:numPr>
          <w:ilvl w:val="2"/>
          <w:numId w:val="81"/>
        </w:numPr>
        <w:tabs>
          <w:tab w:val="num" w:pos="851"/>
        </w:tabs>
        <w:spacing w:before="100" w:line="240" w:lineRule="auto"/>
        <w:ind w:left="851"/>
        <w:contextualSpacing/>
        <w:rPr>
          <w:rFonts w:eastAsia="Times New Roman"/>
          <w:lang w:eastAsia="pl-PL"/>
        </w:rPr>
      </w:pPr>
      <w:r w:rsidRPr="0071714B">
        <w:rPr>
          <w:rFonts w:eastAsia="Times New Roman"/>
          <w:iCs/>
          <w:lang w:eastAsia="pl-PL"/>
        </w:rPr>
        <w:t>zmiany (zwiększenia lub zmniejszenia) powierzchni użytkowej placów składowych węgla oraz ich pojemności w zależności od potrzeb kopalni, w obrębie obszaru wyznaczonego granicami terenu ruchu Oddziału PGG S.A.,</w:t>
      </w:r>
    </w:p>
    <w:p w14:paraId="52F421C7" w14:textId="77777777" w:rsidR="00822F2E" w:rsidRPr="0071714B" w:rsidRDefault="00822F2E" w:rsidP="0045192D">
      <w:pPr>
        <w:numPr>
          <w:ilvl w:val="2"/>
          <w:numId w:val="81"/>
        </w:numPr>
        <w:tabs>
          <w:tab w:val="num" w:pos="851"/>
        </w:tabs>
        <w:spacing w:before="100" w:line="240" w:lineRule="auto"/>
        <w:ind w:left="851"/>
        <w:contextualSpacing/>
        <w:rPr>
          <w:rFonts w:eastAsia="Times New Roman"/>
          <w:iCs/>
          <w:lang w:eastAsia="pl-PL"/>
        </w:rPr>
      </w:pPr>
      <w:r w:rsidRPr="0071714B">
        <w:rPr>
          <w:rFonts w:eastAsia="Times New Roman"/>
          <w:iCs/>
          <w:lang w:eastAsia="pl-PL"/>
        </w:rPr>
        <w:t xml:space="preserve">pracy jednostek sprzętowych poza obszarem placów składowych węgla w obrębie obszaru wyznaczonego granicami terenu ruchu Oddziału PGG S.A., </w:t>
      </w:r>
    </w:p>
    <w:p w14:paraId="7AC0B498" w14:textId="77777777" w:rsidR="00822F2E" w:rsidRPr="0071714B" w:rsidRDefault="00822F2E" w:rsidP="0045192D">
      <w:pPr>
        <w:numPr>
          <w:ilvl w:val="2"/>
          <w:numId w:val="81"/>
        </w:numPr>
        <w:tabs>
          <w:tab w:val="num" w:pos="851"/>
        </w:tabs>
        <w:spacing w:before="100" w:line="240" w:lineRule="auto"/>
        <w:ind w:left="851"/>
        <w:contextualSpacing/>
        <w:rPr>
          <w:rFonts w:eastAsia="Times New Roman"/>
          <w:lang w:eastAsia="pl-PL"/>
        </w:rPr>
      </w:pPr>
      <w:r w:rsidRPr="0071714B">
        <w:rPr>
          <w:rFonts w:eastAsia="Times New Roman"/>
          <w:iCs/>
          <w:lang w:eastAsia="pl-PL"/>
        </w:rPr>
        <w:t xml:space="preserve">pracy jednostek sprzętowych poza obszarem placów składowych węgla oraz poza obszarem wyznaczonym granicami terenu ruchu Oddziału PGG S.A. (w tym na rzecz innych Oddziałów PGG S.A.) – </w:t>
      </w:r>
      <w:r w:rsidRPr="0071714B">
        <w:rPr>
          <w:rFonts w:eastAsia="Times New Roman"/>
          <w:lang w:eastAsia="pl-PL"/>
        </w:rPr>
        <w:t>po uzyskaniu pisemnej</w:t>
      </w:r>
      <w:r w:rsidRPr="0071714B">
        <w:rPr>
          <w:rFonts w:eastAsia="Times New Roman"/>
          <w:color w:val="FF0000"/>
          <w:lang w:eastAsia="pl-PL"/>
        </w:rPr>
        <w:t xml:space="preserve"> </w:t>
      </w:r>
      <w:r w:rsidRPr="0071714B">
        <w:rPr>
          <w:rFonts w:eastAsia="Times New Roman"/>
          <w:lang w:eastAsia="pl-PL"/>
        </w:rPr>
        <w:t>zgody Wykonawcy</w:t>
      </w:r>
      <w:r w:rsidRPr="0071714B">
        <w:rPr>
          <w:rFonts w:eastAsia="Times New Roman"/>
          <w:iCs/>
          <w:lang w:eastAsia="pl-PL"/>
        </w:rPr>
        <w:t>, według potrzeb Zamawiającego, które zostaną określone w zleceniach.</w:t>
      </w:r>
    </w:p>
    <w:p w14:paraId="4DDD1B3C" w14:textId="77777777" w:rsidR="00822F2E" w:rsidRPr="0071714B" w:rsidRDefault="00822F2E" w:rsidP="00D52CE5">
      <w:pPr>
        <w:spacing w:before="100" w:line="240" w:lineRule="auto"/>
        <w:ind w:left="426" w:firstLine="0"/>
        <w:rPr>
          <w:rFonts w:eastAsia="Times New Roman"/>
          <w:lang w:eastAsia="pl-PL"/>
        </w:rPr>
      </w:pPr>
      <w:r w:rsidRPr="0071714B">
        <w:rPr>
          <w:rFonts w:eastAsia="Times New Roman"/>
          <w:b/>
          <w:i/>
          <w:color w:val="000000"/>
          <w:lang w:eastAsia="pl-PL"/>
        </w:rPr>
        <w:lastRenderedPageBreak/>
        <w:t xml:space="preserve">Prace, o których mowa powyżej nie mogą stanowić podstawy do zwiększenia stawek jednostkowych </w:t>
      </w:r>
      <w:r w:rsidRPr="0071714B">
        <w:rPr>
          <w:rFonts w:eastAsia="Times New Roman"/>
          <w:b/>
          <w:i/>
          <w:color w:val="000000"/>
          <w:lang w:eastAsia="pl-PL"/>
        </w:rPr>
        <w:br/>
        <w:t>lub zmiany sposobu rozliczenia.</w:t>
      </w:r>
    </w:p>
    <w:p w14:paraId="366ABBEB" w14:textId="77777777" w:rsidR="00822F2E" w:rsidRPr="0071714B" w:rsidRDefault="00822F2E" w:rsidP="0045192D">
      <w:pPr>
        <w:numPr>
          <w:ilvl w:val="1"/>
          <w:numId w:val="81"/>
        </w:numPr>
        <w:tabs>
          <w:tab w:val="num" w:pos="426"/>
        </w:tabs>
        <w:spacing w:before="100" w:line="240" w:lineRule="auto"/>
        <w:ind w:left="426"/>
        <w:contextualSpacing/>
        <w:rPr>
          <w:rFonts w:eastAsia="Times New Roman"/>
          <w:b/>
          <w:bCs/>
          <w:lang w:eastAsia="pl-PL"/>
        </w:rPr>
      </w:pPr>
      <w:r w:rsidRPr="0071714B">
        <w:rPr>
          <w:rFonts w:eastAsia="Times New Roman"/>
          <w:lang w:eastAsia="pl-PL"/>
        </w:rPr>
        <w:t xml:space="preserve">Zamawiający umożliwi przed złożeniem oferty upoważnionym przedstawicielom Wykonawcy przeprowadzenie wizji lokalnej miejsc pracy jednostek sprzętowych, zapoznanie się z warunkami pracy </w:t>
      </w:r>
      <w:r w:rsidRPr="0071714B">
        <w:rPr>
          <w:rFonts w:eastAsia="Times New Roman"/>
          <w:lang w:eastAsia="pl-PL"/>
        </w:rPr>
        <w:br/>
        <w:t>w rejonach świadczenia usług. Przedmiotowa wizja może odbyć się na pisemny wniosek  Wykonawcy. Termin i czas jej dokonania należy uzgodnić i potwierdzić z:</w:t>
      </w:r>
    </w:p>
    <w:p w14:paraId="37B7E829" w14:textId="77777777" w:rsidR="00822F2E" w:rsidRPr="0071714B" w:rsidRDefault="00822F2E" w:rsidP="00D52CE5">
      <w:pPr>
        <w:spacing w:before="100" w:line="240" w:lineRule="auto"/>
        <w:ind w:left="851" w:firstLine="0"/>
        <w:contextualSpacing/>
        <w:rPr>
          <w:rFonts w:eastAsia="Times New Roman"/>
          <w:b/>
          <w:bCs/>
          <w:lang w:eastAsia="pl-PL"/>
        </w:rPr>
      </w:pPr>
    </w:p>
    <w:p w14:paraId="255232CE" w14:textId="04B66BDD" w:rsidR="00822F2E" w:rsidRDefault="00394117" w:rsidP="00D52CE5">
      <w:pPr>
        <w:tabs>
          <w:tab w:val="left" w:pos="1415"/>
        </w:tabs>
        <w:spacing w:line="240" w:lineRule="auto"/>
        <w:ind w:left="720" w:firstLine="0"/>
        <w:contextualSpacing/>
        <w:rPr>
          <w:rFonts w:eastAsia="Times New Roman"/>
          <w:lang w:eastAsia="pl-PL"/>
        </w:rPr>
      </w:pPr>
      <w:r>
        <w:rPr>
          <w:rFonts w:eastAsia="Times New Roman"/>
          <w:lang w:eastAsia="pl-PL"/>
        </w:rPr>
        <w:t>Joachim Król</w:t>
      </w:r>
      <w:r w:rsidR="00822F2E" w:rsidRPr="0071714B">
        <w:rPr>
          <w:rFonts w:eastAsia="Times New Roman"/>
          <w:lang w:eastAsia="pl-PL"/>
        </w:rPr>
        <w:t>, tel. 032/717-</w:t>
      </w:r>
      <w:r>
        <w:rPr>
          <w:rFonts w:eastAsia="Times New Roman"/>
          <w:lang w:eastAsia="pl-PL"/>
        </w:rPr>
        <w:t xml:space="preserve">82-79, </w:t>
      </w:r>
      <w:r w:rsidRPr="0071714B">
        <w:rPr>
          <w:rFonts w:eastAsia="Times New Roman"/>
          <w:lang w:eastAsia="pl-PL"/>
        </w:rPr>
        <w:t>032/717-</w:t>
      </w:r>
      <w:r>
        <w:rPr>
          <w:rFonts w:eastAsia="Times New Roman"/>
          <w:lang w:eastAsia="pl-PL"/>
        </w:rPr>
        <w:t>83-12,</w:t>
      </w:r>
    </w:p>
    <w:p w14:paraId="7A399B19" w14:textId="31228720" w:rsidR="00394117" w:rsidRDefault="00394117" w:rsidP="00D52CE5">
      <w:pPr>
        <w:tabs>
          <w:tab w:val="left" w:pos="1415"/>
        </w:tabs>
        <w:spacing w:line="240" w:lineRule="auto"/>
        <w:ind w:left="720" w:firstLine="0"/>
        <w:contextualSpacing/>
        <w:rPr>
          <w:rFonts w:eastAsia="Times New Roman"/>
          <w:lang w:eastAsia="pl-PL"/>
        </w:rPr>
      </w:pPr>
      <w:r>
        <w:rPr>
          <w:rFonts w:eastAsia="Times New Roman"/>
          <w:lang w:eastAsia="pl-PL"/>
        </w:rPr>
        <w:t xml:space="preserve">Wojciech Tur, tel. </w:t>
      </w:r>
      <w:r w:rsidRPr="0071714B">
        <w:rPr>
          <w:rFonts w:eastAsia="Times New Roman"/>
          <w:lang w:eastAsia="pl-PL"/>
        </w:rPr>
        <w:t>032/717-</w:t>
      </w:r>
      <w:r>
        <w:rPr>
          <w:rFonts w:eastAsia="Times New Roman"/>
          <w:lang w:eastAsia="pl-PL"/>
        </w:rPr>
        <w:t>82-93,</w:t>
      </w:r>
    </w:p>
    <w:p w14:paraId="5A9BBCC0" w14:textId="77777777" w:rsidR="00394117" w:rsidRPr="0071714B" w:rsidRDefault="00394117" w:rsidP="00D52CE5">
      <w:pPr>
        <w:tabs>
          <w:tab w:val="left" w:pos="1415"/>
        </w:tabs>
        <w:spacing w:line="240" w:lineRule="auto"/>
        <w:ind w:left="720" w:firstLine="0"/>
        <w:contextualSpacing/>
        <w:rPr>
          <w:rFonts w:eastAsia="Times New Roman"/>
          <w:lang w:eastAsia="pl-PL"/>
        </w:rPr>
      </w:pPr>
    </w:p>
    <w:p w14:paraId="3EC0DB91" w14:textId="5084BFEB" w:rsidR="00822F2E" w:rsidRDefault="00822F2E" w:rsidP="00D52CE5">
      <w:pPr>
        <w:spacing w:line="240" w:lineRule="auto"/>
        <w:ind w:left="426" w:firstLine="0"/>
        <w:contextualSpacing/>
        <w:rPr>
          <w:rFonts w:eastAsia="Times New Roman"/>
          <w:lang w:eastAsia="pl-PL"/>
        </w:rPr>
      </w:pPr>
      <w:r w:rsidRPr="0071714B">
        <w:rPr>
          <w:rFonts w:eastAsia="Times New Roman"/>
          <w:lang w:eastAsia="pl-PL"/>
        </w:rPr>
        <w:tab/>
      </w:r>
    </w:p>
    <w:p w14:paraId="3163C97F" w14:textId="77777777" w:rsidR="002E360A" w:rsidRPr="0071714B" w:rsidRDefault="002E360A" w:rsidP="002E360A">
      <w:pPr>
        <w:spacing w:line="240" w:lineRule="auto"/>
        <w:ind w:left="426" w:firstLine="0"/>
        <w:contextualSpacing/>
        <w:rPr>
          <w:rFonts w:eastAsia="Times New Roman"/>
          <w:lang w:eastAsia="pl-PL"/>
        </w:rPr>
      </w:pPr>
    </w:p>
    <w:p w14:paraId="07B42757" w14:textId="77777777" w:rsidR="00822F2E" w:rsidRPr="0071714B" w:rsidRDefault="00822F2E" w:rsidP="00822F2E">
      <w:pPr>
        <w:spacing w:before="100" w:line="240" w:lineRule="auto"/>
        <w:ind w:left="0" w:firstLine="0"/>
        <w:contextualSpacing/>
        <w:rPr>
          <w:rFonts w:eastAsia="Times New Roman"/>
          <w:lang w:eastAsia="pl-PL"/>
        </w:rPr>
      </w:pPr>
      <w:r w:rsidRPr="0071714B">
        <w:rPr>
          <w:rFonts w:eastAsia="Times New Roman"/>
          <w:b/>
          <w:highlight w:val="lightGray"/>
          <w:lang w:eastAsia="pl-PL"/>
        </w:rPr>
        <w:t xml:space="preserve">Część III. </w:t>
      </w:r>
      <w:r w:rsidRPr="0071714B">
        <w:rPr>
          <w:b/>
          <w:bCs/>
          <w:color w:val="000000"/>
          <w:highlight w:val="lightGray"/>
          <w:lang w:val="x-none" w:eastAsia="x-none"/>
        </w:rPr>
        <w:t>Zakr</w:t>
      </w:r>
      <w:r w:rsidRPr="0071714B">
        <w:rPr>
          <w:b/>
          <w:color w:val="000000"/>
          <w:highlight w:val="lightGray"/>
          <w:lang w:val="x-none" w:eastAsia="x-none"/>
        </w:rPr>
        <w:t>e</w:t>
      </w:r>
      <w:r w:rsidRPr="0071714B">
        <w:rPr>
          <w:b/>
          <w:bCs/>
          <w:color w:val="000000"/>
          <w:highlight w:val="lightGray"/>
          <w:lang w:val="x-none" w:eastAsia="x-none"/>
        </w:rPr>
        <w:t xml:space="preserve">s </w:t>
      </w:r>
      <w:r w:rsidRPr="0071714B">
        <w:rPr>
          <w:b/>
          <w:color w:val="000000"/>
          <w:highlight w:val="lightGray"/>
          <w:lang w:val="x-none" w:eastAsia="x-none"/>
        </w:rPr>
        <w:t>rzeczowy</w:t>
      </w:r>
      <w:r w:rsidRPr="0071714B">
        <w:rPr>
          <w:b/>
          <w:bCs/>
          <w:color w:val="000000"/>
          <w:highlight w:val="lightGray"/>
          <w:lang w:val="x-none" w:eastAsia="x-none"/>
        </w:rPr>
        <w:t xml:space="preserve"> przedmiotu zamówienia.</w:t>
      </w:r>
    </w:p>
    <w:p w14:paraId="2555EA08" w14:textId="77777777" w:rsidR="00822F2E" w:rsidRPr="0071714B"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71714B">
        <w:rPr>
          <w:rFonts w:eastAsia="Times New Roman"/>
          <w:bCs/>
          <w:iCs/>
          <w:color w:val="000000"/>
          <w:lang w:eastAsia="pl-PL"/>
        </w:rPr>
        <w:t xml:space="preserve">Obsługa sprzętem ciężkim zwałów węgla i drobnicowej sprzedaży węgla </w:t>
      </w:r>
      <w:r w:rsidRPr="0071714B">
        <w:rPr>
          <w:rFonts w:eastAsia="Times New Roman"/>
          <w:color w:val="000000"/>
          <w:lang w:eastAsia="pl-PL"/>
        </w:rPr>
        <w:t xml:space="preserve">odbywać się będzie </w:t>
      </w:r>
      <w:r w:rsidRPr="0071714B">
        <w:rPr>
          <w:rFonts w:eastAsia="Times New Roman"/>
          <w:color w:val="000000"/>
          <w:lang w:eastAsia="pl-PL"/>
        </w:rPr>
        <w:br/>
        <w:t xml:space="preserve">od poniedziałku do piątku, w soboty, niedziele, dni ustawowo wolne od pracy, święta branżowe </w:t>
      </w:r>
      <w:r w:rsidRPr="0071714B">
        <w:rPr>
          <w:rFonts w:eastAsia="Times New Roman"/>
          <w:color w:val="000000"/>
          <w:lang w:eastAsia="pl-PL"/>
        </w:rPr>
        <w:br/>
        <w:t xml:space="preserve">(04 grudzień tzw. Barbórka) w zależności od potrzeb określonych z wyprzedzeniem przez Zamawiającego, </w:t>
      </w:r>
      <w:r w:rsidRPr="0071714B">
        <w:rPr>
          <w:rFonts w:eastAsia="Times New Roman"/>
          <w:color w:val="000000"/>
          <w:lang w:eastAsia="pl-PL"/>
        </w:rPr>
        <w:br/>
        <w:t xml:space="preserve">na następujących zmianach: </w:t>
      </w:r>
    </w:p>
    <w:p w14:paraId="6BFFFBF0" w14:textId="77777777" w:rsidR="00822F2E" w:rsidRPr="0071714B"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71714B">
        <w:rPr>
          <w:rFonts w:eastAsia="Times New Roman"/>
          <w:color w:val="000000"/>
          <w:lang w:eastAsia="pl-PL"/>
        </w:rPr>
        <w:t>zmiana A od 6</w:t>
      </w:r>
      <w:r w:rsidRPr="0071714B">
        <w:rPr>
          <w:rFonts w:eastAsia="Times New Roman"/>
          <w:color w:val="000000"/>
          <w:vertAlign w:val="superscript"/>
          <w:lang w:eastAsia="pl-PL"/>
        </w:rPr>
        <w:t>00</w:t>
      </w:r>
      <w:r w:rsidRPr="0071714B">
        <w:rPr>
          <w:rFonts w:eastAsia="Times New Roman"/>
          <w:color w:val="000000"/>
          <w:lang w:eastAsia="pl-PL"/>
        </w:rPr>
        <w:t xml:space="preserve"> do 14</w:t>
      </w:r>
      <w:r w:rsidRPr="0071714B">
        <w:rPr>
          <w:rFonts w:eastAsia="Times New Roman"/>
          <w:color w:val="000000"/>
          <w:vertAlign w:val="superscript"/>
          <w:lang w:eastAsia="pl-PL"/>
        </w:rPr>
        <w:t>00</w:t>
      </w:r>
    </w:p>
    <w:p w14:paraId="56710785" w14:textId="77777777" w:rsidR="00822F2E" w:rsidRPr="0071714B"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71714B">
        <w:rPr>
          <w:rFonts w:eastAsia="Times New Roman"/>
          <w:color w:val="000000"/>
          <w:lang w:eastAsia="pl-PL"/>
        </w:rPr>
        <w:t>zmiana B od 14</w:t>
      </w:r>
      <w:r w:rsidRPr="0071714B">
        <w:rPr>
          <w:rFonts w:eastAsia="Times New Roman"/>
          <w:color w:val="000000"/>
          <w:vertAlign w:val="superscript"/>
          <w:lang w:eastAsia="pl-PL"/>
        </w:rPr>
        <w:t>00</w:t>
      </w:r>
      <w:r w:rsidRPr="0071714B">
        <w:rPr>
          <w:rFonts w:eastAsia="Times New Roman"/>
          <w:color w:val="000000"/>
          <w:lang w:eastAsia="pl-PL"/>
        </w:rPr>
        <w:t xml:space="preserve"> do 22</w:t>
      </w:r>
      <w:r w:rsidRPr="0071714B">
        <w:rPr>
          <w:rFonts w:eastAsia="Times New Roman"/>
          <w:color w:val="000000"/>
          <w:vertAlign w:val="superscript"/>
          <w:lang w:eastAsia="pl-PL"/>
        </w:rPr>
        <w:t>00</w:t>
      </w:r>
    </w:p>
    <w:p w14:paraId="493A515B" w14:textId="77777777" w:rsidR="00822F2E" w:rsidRPr="0071714B"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71714B">
        <w:rPr>
          <w:rFonts w:eastAsia="Times New Roman"/>
          <w:color w:val="000000"/>
          <w:lang w:eastAsia="pl-PL"/>
        </w:rPr>
        <w:t>zmiana C od 22</w:t>
      </w:r>
      <w:r w:rsidRPr="0071714B">
        <w:rPr>
          <w:rFonts w:eastAsia="Times New Roman"/>
          <w:color w:val="000000"/>
          <w:vertAlign w:val="superscript"/>
          <w:lang w:eastAsia="pl-PL"/>
        </w:rPr>
        <w:t>00</w:t>
      </w:r>
      <w:r w:rsidRPr="0071714B">
        <w:rPr>
          <w:rFonts w:eastAsia="Times New Roman"/>
          <w:color w:val="000000"/>
          <w:lang w:eastAsia="pl-PL"/>
        </w:rPr>
        <w:t xml:space="preserve"> do 6</w:t>
      </w:r>
      <w:r w:rsidRPr="0071714B">
        <w:rPr>
          <w:rFonts w:eastAsia="Times New Roman"/>
          <w:color w:val="000000"/>
          <w:vertAlign w:val="superscript"/>
          <w:lang w:eastAsia="pl-PL"/>
        </w:rPr>
        <w:t>00</w:t>
      </w:r>
    </w:p>
    <w:p w14:paraId="5D4FFA4E" w14:textId="77777777" w:rsidR="00822F2E" w:rsidRPr="0071714B"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71714B">
        <w:rPr>
          <w:rFonts w:eastAsia="Times New Roman"/>
          <w:color w:val="000000"/>
          <w:lang w:eastAsia="pl-PL"/>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604271E7" w14:textId="77777777" w:rsidR="00822F2E" w:rsidRPr="0071714B"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71714B">
        <w:rPr>
          <w:rFonts w:eastAsia="Times New Roman"/>
          <w:color w:val="000000"/>
          <w:lang w:eastAsia="pl-PL"/>
        </w:rPr>
        <w:t>Dla jednostki sprzętowej Zamawiający zastrzega sobie możliwość:</w:t>
      </w:r>
    </w:p>
    <w:p w14:paraId="70189683" w14:textId="77777777" w:rsidR="00822F2E" w:rsidRPr="0071714B" w:rsidRDefault="00822F2E" w:rsidP="0045192D">
      <w:pPr>
        <w:numPr>
          <w:ilvl w:val="0"/>
          <w:numId w:val="123"/>
        </w:numPr>
        <w:spacing w:line="240" w:lineRule="auto"/>
        <w:ind w:left="851" w:hanging="284"/>
        <w:contextualSpacing/>
        <w:rPr>
          <w:rFonts w:eastAsia="Times New Roman"/>
          <w:color w:val="000000"/>
          <w:lang w:eastAsia="pl-PL"/>
        </w:rPr>
      </w:pPr>
      <w:r w:rsidRPr="0071714B">
        <w:rPr>
          <w:rFonts w:eastAsia="Times New Roman"/>
          <w:color w:val="000000"/>
          <w:lang w:eastAsia="pl-PL"/>
        </w:rPr>
        <w:t xml:space="preserve">wystawienia zlecenia </w:t>
      </w:r>
      <w:r w:rsidRPr="0071714B">
        <w:rPr>
          <w:rFonts w:eastAsia="Times New Roman"/>
          <w:lang w:eastAsia="pl-PL"/>
        </w:rPr>
        <w:t xml:space="preserve">poniżej 7 godzin na zmianę roboczą, lecz nie mniej niż 4 godziny na zmianę roboczą, </w:t>
      </w:r>
    </w:p>
    <w:p w14:paraId="7A53197F" w14:textId="77777777" w:rsidR="00822F2E" w:rsidRPr="0071714B" w:rsidRDefault="00822F2E" w:rsidP="0045192D">
      <w:pPr>
        <w:numPr>
          <w:ilvl w:val="0"/>
          <w:numId w:val="123"/>
        </w:numPr>
        <w:spacing w:line="240" w:lineRule="auto"/>
        <w:ind w:left="851" w:hanging="284"/>
        <w:contextualSpacing/>
        <w:rPr>
          <w:rFonts w:eastAsia="Times New Roman"/>
          <w:color w:val="000000"/>
          <w:lang w:eastAsia="pl-PL"/>
        </w:rPr>
      </w:pPr>
      <w:r w:rsidRPr="0071714B">
        <w:rPr>
          <w:rFonts w:eastAsia="Times New Roman"/>
          <w:color w:val="000000"/>
          <w:lang w:eastAsia="pl-PL"/>
        </w:rPr>
        <w:t>niepełnego wykorzystania czasu dyspozycji na zmianie roboczej określonego w zleceniu – dopuszczalne jest ograniczenie czasu dyspozycji maksymalnie do</w:t>
      </w:r>
      <w:r w:rsidRPr="0071714B">
        <w:rPr>
          <w:rFonts w:eastAsia="Times New Roman"/>
          <w:lang w:eastAsia="pl-PL"/>
        </w:rPr>
        <w:t xml:space="preserve"> 4 godzin na zmianę roboczą</w:t>
      </w:r>
      <w:r w:rsidRPr="0071714B">
        <w:rPr>
          <w:rFonts w:eastAsia="Times New Roman"/>
          <w:color w:val="000000"/>
          <w:lang w:eastAsia="pl-PL"/>
        </w:rPr>
        <w:t>,</w:t>
      </w:r>
    </w:p>
    <w:p w14:paraId="61060B5B" w14:textId="77777777" w:rsidR="00822F2E" w:rsidRPr="0071714B" w:rsidRDefault="00822F2E" w:rsidP="0045192D">
      <w:pPr>
        <w:numPr>
          <w:ilvl w:val="0"/>
          <w:numId w:val="123"/>
        </w:numPr>
        <w:spacing w:line="240" w:lineRule="auto"/>
        <w:ind w:left="851" w:hanging="284"/>
        <w:contextualSpacing/>
        <w:rPr>
          <w:rFonts w:eastAsia="Times New Roman"/>
          <w:color w:val="000000"/>
          <w:lang w:eastAsia="pl-PL"/>
        </w:rPr>
      </w:pPr>
      <w:r w:rsidRPr="0071714B">
        <w:rPr>
          <w:rFonts w:eastAsia="Times New Roman"/>
          <w:color w:val="000000"/>
          <w:lang w:eastAsia="pl-PL"/>
        </w:rPr>
        <w:t xml:space="preserve">wydłużenia czasu dyspozycji jednostki sprzętowej - w uzasadnionych przypadkach oraz </w:t>
      </w:r>
      <w:r w:rsidRPr="0071714B">
        <w:rPr>
          <w:rFonts w:eastAsia="Times New Roman"/>
          <w:color w:val="000000"/>
          <w:lang w:eastAsia="pl-PL"/>
        </w:rPr>
        <w:br/>
        <w:t>w uzgodnieniu z Wykonawcą.</w:t>
      </w:r>
    </w:p>
    <w:p w14:paraId="3FEE8364" w14:textId="77777777" w:rsidR="00822F2E" w:rsidRPr="0071714B" w:rsidRDefault="00822F2E" w:rsidP="00D52CE5">
      <w:pPr>
        <w:spacing w:line="240" w:lineRule="auto"/>
        <w:ind w:left="426" w:firstLine="0"/>
        <w:rPr>
          <w:rFonts w:eastAsia="Times New Roman"/>
          <w:color w:val="000000"/>
          <w:lang w:eastAsia="pl-PL"/>
        </w:rPr>
      </w:pPr>
      <w:r w:rsidRPr="0071714B">
        <w:rPr>
          <w:rFonts w:eastAsia="Times New Roman"/>
          <w:color w:val="000000"/>
          <w:lang w:eastAsia="pl-PL"/>
        </w:rPr>
        <w:t>Powyższe musi być udokumentowane w Karcie Dyspozycji.</w:t>
      </w:r>
    </w:p>
    <w:p w14:paraId="3C336B4B" w14:textId="77777777" w:rsidR="00822F2E" w:rsidRPr="0071714B"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71714B">
        <w:rPr>
          <w:rFonts w:eastAsia="Times New Roman"/>
          <w:color w:val="000000"/>
          <w:lang w:eastAsia="pl-PL"/>
        </w:rPr>
        <w:t xml:space="preserve">Szacunkowy udział roboczogodzin przepracowanych w dni wolne od pracy i święta wynosić będzie około </w:t>
      </w:r>
      <w:r w:rsidRPr="0071714B">
        <w:rPr>
          <w:rFonts w:eastAsia="Times New Roman"/>
          <w:b/>
          <w:color w:val="C00000"/>
          <w:lang w:eastAsia="pl-PL"/>
        </w:rPr>
        <w:t>5%</w:t>
      </w:r>
      <w:r w:rsidRPr="0071714B">
        <w:rPr>
          <w:rFonts w:eastAsia="Times New Roman"/>
          <w:color w:val="76923C"/>
          <w:lang w:eastAsia="pl-PL"/>
        </w:rPr>
        <w:t xml:space="preserve"> </w:t>
      </w:r>
      <w:r w:rsidRPr="0071714B">
        <w:rPr>
          <w:rFonts w:eastAsia="Times New Roman"/>
          <w:lang w:eastAsia="pl-PL"/>
        </w:rPr>
        <w:t>ogólnej</w:t>
      </w:r>
      <w:r w:rsidRPr="0071714B">
        <w:rPr>
          <w:rFonts w:eastAsia="Times New Roman"/>
          <w:color w:val="000000"/>
          <w:lang w:eastAsia="pl-PL"/>
        </w:rPr>
        <w:t>, szacunkowej liczby roboczogodzin dla danego rodzaju jednostki sprzętowej.</w:t>
      </w:r>
    </w:p>
    <w:p w14:paraId="1BA7FF87" w14:textId="77777777" w:rsidR="00822F2E" w:rsidRPr="0071714B"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71714B">
        <w:rPr>
          <w:rFonts w:eastAsia="Times New Roman"/>
          <w:color w:val="000000"/>
          <w:lang w:eastAsia="pl-PL"/>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822F2E" w:rsidRPr="0071714B" w14:paraId="765F4385" w14:textId="77777777" w:rsidTr="00FF39F0">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1702AB5F"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5C75205F"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1467B395" w14:textId="77777777" w:rsidR="00822F2E" w:rsidRPr="0071714B" w:rsidRDefault="00822F2E" w:rsidP="00FF39F0">
            <w:pPr>
              <w:ind w:left="0" w:firstLine="0"/>
              <w:jc w:val="center"/>
              <w:rPr>
                <w:rFonts w:eastAsia="Times New Roman"/>
                <w:sz w:val="16"/>
                <w:szCs w:val="16"/>
                <w:lang w:val="cs-CZ"/>
              </w:rPr>
            </w:pPr>
            <w:r w:rsidRPr="0071714B">
              <w:rPr>
                <w:rFonts w:eastAsia="Times New Roman"/>
                <w:sz w:val="16"/>
                <w:szCs w:val="16"/>
                <w:lang w:eastAsia="pl-PL"/>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69611126"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BDBDD95"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t xml:space="preserve">Wyposażenie </w:t>
            </w:r>
            <w:r w:rsidRPr="0071714B">
              <w:rPr>
                <w:rFonts w:eastAsia="Times New Roman"/>
                <w:sz w:val="16"/>
                <w:szCs w:val="16"/>
                <w:lang w:eastAsia="pl-PL"/>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4CD083DB"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eastAsia="pl-PL"/>
              </w:rPr>
            </w:pPr>
            <w:r w:rsidRPr="0071714B">
              <w:rPr>
                <w:rFonts w:eastAsia="Times New Roman"/>
                <w:sz w:val="16"/>
                <w:szCs w:val="16"/>
                <w:lang w:eastAsia="pl-PL"/>
              </w:rPr>
              <w:t>Sposób rozliczenia wariant A1*, A2** lub C***</w:t>
            </w:r>
          </w:p>
        </w:tc>
      </w:tr>
      <w:tr w:rsidR="00822F2E" w:rsidRPr="0071714B" w14:paraId="527998F1" w14:textId="77777777" w:rsidTr="00FF39F0">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3FAE32C9" w14:textId="77777777" w:rsidR="00822F2E" w:rsidRPr="0071714B" w:rsidRDefault="00822F2E" w:rsidP="00FF39F0">
            <w:pPr>
              <w:spacing w:line="240" w:lineRule="auto"/>
              <w:ind w:left="0" w:firstLine="0"/>
              <w:rPr>
                <w:rFonts w:eastAsia="Times New Roman"/>
                <w:sz w:val="20"/>
                <w:szCs w:val="20"/>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18DF3166" w14:textId="77777777" w:rsidR="00822F2E" w:rsidRPr="0071714B" w:rsidRDefault="00822F2E" w:rsidP="00FF39F0">
            <w:pPr>
              <w:spacing w:line="240" w:lineRule="auto"/>
              <w:ind w:left="0" w:firstLine="0"/>
              <w:rPr>
                <w:rFonts w:eastAsia="Times New Roman"/>
                <w:sz w:val="20"/>
                <w:szCs w:val="20"/>
                <w:lang w:val="cs-CZ"/>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4576CA81" w14:textId="77777777" w:rsidR="00822F2E" w:rsidRPr="0071714B" w:rsidRDefault="00822F2E" w:rsidP="00FF39F0">
            <w:pPr>
              <w:spacing w:line="240" w:lineRule="auto"/>
              <w:ind w:left="0" w:firstLine="0"/>
              <w:rPr>
                <w:rFonts w:eastAsia="Times New Roman"/>
                <w:sz w:val="20"/>
                <w:szCs w:val="20"/>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79439665" w14:textId="77777777" w:rsidR="00822F2E" w:rsidRPr="0071714B"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71714B">
              <w:rPr>
                <w:rFonts w:eastAsia="Times New Roman"/>
                <w:sz w:val="16"/>
                <w:szCs w:val="16"/>
                <w:lang w:eastAsia="pl-PL"/>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0ED913C" w14:textId="77777777" w:rsidR="00822F2E" w:rsidRPr="0071714B"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71714B">
              <w:rPr>
                <w:rFonts w:eastAsia="Times New Roman"/>
                <w:sz w:val="16"/>
                <w:szCs w:val="16"/>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4E97E0B" w14:textId="77777777" w:rsidR="00822F2E" w:rsidRPr="0071714B"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71714B">
              <w:rPr>
                <w:rFonts w:eastAsia="Times New Roman"/>
                <w:sz w:val="16"/>
                <w:szCs w:val="16"/>
                <w:lang w:eastAsia="pl-PL"/>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2C953E45" w14:textId="77777777" w:rsidR="00822F2E" w:rsidRPr="0071714B" w:rsidRDefault="00822F2E" w:rsidP="00FF39F0">
            <w:pPr>
              <w:spacing w:line="240" w:lineRule="auto"/>
              <w:ind w:left="0" w:firstLine="0"/>
              <w:rPr>
                <w:rFonts w:eastAsia="Times New Roman"/>
                <w:sz w:val="20"/>
                <w:szCs w:val="20"/>
                <w:lang w:val="cs-CZ"/>
              </w:rPr>
            </w:pPr>
          </w:p>
        </w:tc>
        <w:tc>
          <w:tcPr>
            <w:tcW w:w="1418" w:type="dxa"/>
            <w:vMerge/>
            <w:tcBorders>
              <w:left w:val="single" w:sz="4" w:space="0" w:color="auto"/>
              <w:bottom w:val="single" w:sz="12" w:space="0" w:color="auto"/>
              <w:right w:val="single" w:sz="4" w:space="0" w:color="auto"/>
            </w:tcBorders>
          </w:tcPr>
          <w:p w14:paraId="7482A179" w14:textId="77777777" w:rsidR="00822F2E" w:rsidRPr="0071714B" w:rsidRDefault="00822F2E" w:rsidP="00FF39F0">
            <w:pPr>
              <w:spacing w:line="240" w:lineRule="auto"/>
              <w:ind w:left="0" w:firstLine="0"/>
              <w:rPr>
                <w:rFonts w:eastAsia="Times New Roman"/>
                <w:sz w:val="20"/>
                <w:szCs w:val="20"/>
                <w:lang w:val="cs-CZ"/>
              </w:rPr>
            </w:pPr>
          </w:p>
        </w:tc>
      </w:tr>
      <w:tr w:rsidR="00822F2E" w:rsidRPr="0071714B" w14:paraId="6043F82E" w14:textId="77777777" w:rsidTr="00FF39F0">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1DED244E"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t>1.</w:t>
            </w:r>
          </w:p>
        </w:tc>
        <w:tc>
          <w:tcPr>
            <w:tcW w:w="2762" w:type="dxa"/>
            <w:tcBorders>
              <w:top w:val="single" w:sz="12" w:space="0" w:color="auto"/>
              <w:left w:val="single" w:sz="4" w:space="0" w:color="auto"/>
              <w:bottom w:val="single" w:sz="4" w:space="0" w:color="auto"/>
              <w:right w:val="single" w:sz="4" w:space="0" w:color="auto"/>
            </w:tcBorders>
            <w:vAlign w:val="center"/>
          </w:tcPr>
          <w:p w14:paraId="2D967424" w14:textId="77777777" w:rsidR="00822F2E" w:rsidRPr="0071714B" w:rsidRDefault="00822F2E" w:rsidP="00FF39F0">
            <w:pPr>
              <w:widowControl w:val="0"/>
              <w:autoSpaceDE w:val="0"/>
              <w:autoSpaceDN w:val="0"/>
              <w:adjustRightInd w:val="0"/>
              <w:ind w:left="0" w:firstLine="0"/>
              <w:jc w:val="left"/>
              <w:rPr>
                <w:rFonts w:eastAsia="Times New Roman"/>
                <w:sz w:val="16"/>
                <w:szCs w:val="16"/>
                <w:lang w:val="cs-CZ"/>
              </w:rPr>
            </w:pPr>
            <w:r w:rsidRPr="0071714B">
              <w:rPr>
                <w:rFonts w:eastAsia="Times New Roman"/>
                <w:sz w:val="16"/>
                <w:szCs w:val="16"/>
                <w:lang w:val="cs-CZ"/>
              </w:rPr>
              <w:t xml:space="preserve">ŁADOWARKA KOŁOWA Z WAGĄ BEZ LEGALIZACJI Z OPERATOREM / POJEMNOŚĆ ŁYŻKI MIN.3,0M3 MOC SILNIKA MIN.110KW POZOSTAŁE WYMAGANIA ZGODNIE Z SWZ  / Z MONITORINGIEM </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7FF25E91"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3</w:t>
            </w:r>
          </w:p>
        </w:tc>
        <w:tc>
          <w:tcPr>
            <w:tcW w:w="850" w:type="dxa"/>
            <w:tcBorders>
              <w:top w:val="single" w:sz="12" w:space="0" w:color="auto"/>
              <w:left w:val="single" w:sz="4" w:space="0" w:color="auto"/>
              <w:bottom w:val="single" w:sz="4" w:space="0" w:color="auto"/>
              <w:right w:val="single" w:sz="4" w:space="0" w:color="auto"/>
            </w:tcBorders>
            <w:vAlign w:val="center"/>
          </w:tcPr>
          <w:p w14:paraId="1022EA8C"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1-3</w:t>
            </w:r>
          </w:p>
        </w:tc>
        <w:tc>
          <w:tcPr>
            <w:tcW w:w="851" w:type="dxa"/>
            <w:tcBorders>
              <w:top w:val="single" w:sz="12" w:space="0" w:color="auto"/>
              <w:left w:val="single" w:sz="4" w:space="0" w:color="auto"/>
              <w:bottom w:val="single" w:sz="4" w:space="0" w:color="auto"/>
              <w:right w:val="single" w:sz="4" w:space="0" w:color="auto"/>
            </w:tcBorders>
            <w:vAlign w:val="center"/>
          </w:tcPr>
          <w:p w14:paraId="268CB8BB"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0-3</w:t>
            </w:r>
          </w:p>
        </w:tc>
        <w:tc>
          <w:tcPr>
            <w:tcW w:w="850" w:type="dxa"/>
            <w:tcBorders>
              <w:top w:val="single" w:sz="12" w:space="0" w:color="auto"/>
              <w:left w:val="single" w:sz="4" w:space="0" w:color="auto"/>
              <w:bottom w:val="single" w:sz="4" w:space="0" w:color="auto"/>
              <w:right w:val="single" w:sz="4" w:space="0" w:color="auto"/>
            </w:tcBorders>
            <w:vAlign w:val="center"/>
          </w:tcPr>
          <w:p w14:paraId="7F97966D"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0-3</w:t>
            </w:r>
          </w:p>
        </w:tc>
        <w:tc>
          <w:tcPr>
            <w:tcW w:w="1418" w:type="dxa"/>
            <w:tcBorders>
              <w:top w:val="single" w:sz="12" w:space="0" w:color="auto"/>
              <w:left w:val="single" w:sz="4" w:space="0" w:color="auto"/>
              <w:bottom w:val="single" w:sz="4" w:space="0" w:color="auto"/>
              <w:right w:val="single" w:sz="4" w:space="0" w:color="auto"/>
            </w:tcBorders>
            <w:vAlign w:val="center"/>
          </w:tcPr>
          <w:p w14:paraId="7572D226"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50F4F410"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A1</w:t>
            </w:r>
          </w:p>
        </w:tc>
      </w:tr>
      <w:tr w:rsidR="00822F2E" w:rsidRPr="0071714B" w14:paraId="0263E960" w14:textId="77777777" w:rsidTr="00FF39F0">
        <w:trPr>
          <w:trHeight w:val="1542"/>
        </w:trPr>
        <w:tc>
          <w:tcPr>
            <w:tcW w:w="495" w:type="dxa"/>
            <w:tcBorders>
              <w:top w:val="single" w:sz="4" w:space="0" w:color="auto"/>
              <w:left w:val="single" w:sz="12" w:space="0" w:color="auto"/>
              <w:bottom w:val="single" w:sz="4" w:space="0" w:color="auto"/>
              <w:right w:val="single" w:sz="4" w:space="0" w:color="auto"/>
            </w:tcBorders>
            <w:vAlign w:val="center"/>
            <w:hideMark/>
          </w:tcPr>
          <w:p w14:paraId="2A94EBE8" w14:textId="77777777" w:rsidR="00822F2E" w:rsidRPr="0071714B"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71714B">
              <w:rPr>
                <w:rFonts w:eastAsia="Times New Roman"/>
                <w:sz w:val="16"/>
                <w:szCs w:val="16"/>
                <w:lang w:eastAsia="pl-PL"/>
              </w:rPr>
              <w:lastRenderedPageBreak/>
              <w:t>2.</w:t>
            </w:r>
          </w:p>
        </w:tc>
        <w:tc>
          <w:tcPr>
            <w:tcW w:w="2762" w:type="dxa"/>
            <w:tcBorders>
              <w:top w:val="single" w:sz="4" w:space="0" w:color="auto"/>
              <w:left w:val="single" w:sz="4" w:space="0" w:color="auto"/>
              <w:bottom w:val="single" w:sz="4" w:space="0" w:color="auto"/>
              <w:right w:val="single" w:sz="4" w:space="0" w:color="auto"/>
            </w:tcBorders>
            <w:vAlign w:val="center"/>
          </w:tcPr>
          <w:p w14:paraId="2E2AEC0A" w14:textId="77777777" w:rsidR="00822F2E" w:rsidRPr="0071714B" w:rsidRDefault="00822F2E" w:rsidP="00FF39F0">
            <w:pPr>
              <w:widowControl w:val="0"/>
              <w:autoSpaceDE w:val="0"/>
              <w:autoSpaceDN w:val="0"/>
              <w:adjustRightInd w:val="0"/>
              <w:ind w:left="0" w:firstLine="0"/>
              <w:jc w:val="left"/>
              <w:rPr>
                <w:rFonts w:eastAsia="Times New Roman"/>
                <w:sz w:val="16"/>
                <w:szCs w:val="16"/>
                <w:lang w:val="cs-CZ"/>
              </w:rPr>
            </w:pPr>
            <w:r w:rsidRPr="0071714B">
              <w:rPr>
                <w:rFonts w:eastAsia="Times New Roman"/>
                <w:sz w:val="16"/>
                <w:szCs w:val="16"/>
                <w:lang w:val="cs-CZ"/>
              </w:rPr>
              <w:t>SPYCHARKA GĄSIENICOWA Z OPERATOREM  / POJEMNOŚĆ LEMIESZA MIN.9,0M3 MOC SILNIKA MIN.200KW / Z MONITORINGIEM /</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FADFD6C"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2</w:t>
            </w:r>
          </w:p>
        </w:tc>
        <w:tc>
          <w:tcPr>
            <w:tcW w:w="850" w:type="dxa"/>
            <w:tcBorders>
              <w:top w:val="single" w:sz="4" w:space="0" w:color="auto"/>
              <w:left w:val="single" w:sz="4" w:space="0" w:color="auto"/>
              <w:bottom w:val="single" w:sz="4" w:space="0" w:color="auto"/>
              <w:right w:val="single" w:sz="4" w:space="0" w:color="auto"/>
            </w:tcBorders>
            <w:vAlign w:val="center"/>
          </w:tcPr>
          <w:p w14:paraId="10DFDE25"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1-2</w:t>
            </w:r>
          </w:p>
        </w:tc>
        <w:tc>
          <w:tcPr>
            <w:tcW w:w="851" w:type="dxa"/>
            <w:tcBorders>
              <w:top w:val="single" w:sz="4" w:space="0" w:color="auto"/>
              <w:left w:val="single" w:sz="4" w:space="0" w:color="auto"/>
              <w:bottom w:val="single" w:sz="4" w:space="0" w:color="auto"/>
              <w:right w:val="single" w:sz="4" w:space="0" w:color="auto"/>
            </w:tcBorders>
            <w:vAlign w:val="center"/>
          </w:tcPr>
          <w:p w14:paraId="7759F6F9"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0-2</w:t>
            </w:r>
          </w:p>
        </w:tc>
        <w:tc>
          <w:tcPr>
            <w:tcW w:w="850" w:type="dxa"/>
            <w:tcBorders>
              <w:top w:val="single" w:sz="4" w:space="0" w:color="auto"/>
              <w:left w:val="single" w:sz="4" w:space="0" w:color="auto"/>
              <w:bottom w:val="single" w:sz="4" w:space="0" w:color="auto"/>
              <w:right w:val="single" w:sz="4" w:space="0" w:color="auto"/>
            </w:tcBorders>
            <w:vAlign w:val="center"/>
          </w:tcPr>
          <w:p w14:paraId="51649DE0" w14:textId="77777777" w:rsidR="00822F2E" w:rsidRPr="0071714B" w:rsidRDefault="00822F2E" w:rsidP="00FF39F0">
            <w:pPr>
              <w:widowControl w:val="0"/>
              <w:autoSpaceDE w:val="0"/>
              <w:autoSpaceDN w:val="0"/>
              <w:adjustRightInd w:val="0"/>
              <w:ind w:left="0" w:firstLine="0"/>
              <w:jc w:val="center"/>
              <w:rPr>
                <w:rFonts w:eastAsia="Times New Roman"/>
                <w:sz w:val="20"/>
                <w:szCs w:val="20"/>
                <w:lang w:val="cs-CZ"/>
              </w:rPr>
            </w:pPr>
            <w:r w:rsidRPr="0071714B">
              <w:rPr>
                <w:rFonts w:eastAsia="Times New Roman"/>
                <w:sz w:val="20"/>
                <w:szCs w:val="20"/>
                <w:lang w:val="cs-CZ"/>
              </w:rPr>
              <w:t>0-2</w:t>
            </w:r>
          </w:p>
        </w:tc>
        <w:tc>
          <w:tcPr>
            <w:tcW w:w="1418" w:type="dxa"/>
            <w:tcBorders>
              <w:top w:val="single" w:sz="4" w:space="0" w:color="auto"/>
              <w:left w:val="single" w:sz="4" w:space="0" w:color="auto"/>
              <w:bottom w:val="single" w:sz="4" w:space="0" w:color="auto"/>
              <w:right w:val="single" w:sz="4" w:space="0" w:color="auto"/>
            </w:tcBorders>
            <w:vAlign w:val="center"/>
          </w:tcPr>
          <w:p w14:paraId="1C09781D"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tak</w:t>
            </w:r>
          </w:p>
        </w:tc>
        <w:tc>
          <w:tcPr>
            <w:tcW w:w="1418" w:type="dxa"/>
            <w:tcBorders>
              <w:top w:val="single" w:sz="4" w:space="0" w:color="auto"/>
              <w:left w:val="single" w:sz="4" w:space="0" w:color="auto"/>
              <w:bottom w:val="single" w:sz="4" w:space="0" w:color="auto"/>
              <w:right w:val="single" w:sz="4" w:space="0" w:color="auto"/>
            </w:tcBorders>
            <w:vAlign w:val="center"/>
          </w:tcPr>
          <w:p w14:paraId="3251ACEE" w14:textId="77777777" w:rsidR="00822F2E" w:rsidRPr="0071714B" w:rsidRDefault="00822F2E" w:rsidP="00FF39F0">
            <w:pPr>
              <w:ind w:left="0" w:firstLine="0"/>
              <w:jc w:val="center"/>
              <w:rPr>
                <w:rFonts w:eastAsia="Times New Roman"/>
                <w:sz w:val="20"/>
                <w:szCs w:val="20"/>
                <w:lang w:val="cs-CZ"/>
              </w:rPr>
            </w:pPr>
            <w:r w:rsidRPr="0071714B">
              <w:rPr>
                <w:rFonts w:eastAsia="Times New Roman"/>
                <w:sz w:val="20"/>
                <w:szCs w:val="20"/>
                <w:lang w:val="cs-CZ"/>
              </w:rPr>
              <w:t>A1</w:t>
            </w:r>
          </w:p>
        </w:tc>
      </w:tr>
    </w:tbl>
    <w:p w14:paraId="4DFCC338" w14:textId="77777777" w:rsidR="00822F2E" w:rsidRPr="0071714B" w:rsidRDefault="00822F2E" w:rsidP="00822F2E">
      <w:pPr>
        <w:spacing w:before="100" w:line="240" w:lineRule="auto"/>
        <w:ind w:left="0" w:firstLine="0"/>
        <w:rPr>
          <w:rFonts w:eastAsia="Times New Roman"/>
          <w:i/>
          <w:iCs/>
          <w:color w:val="000000"/>
          <w:sz w:val="20"/>
          <w:szCs w:val="20"/>
          <w:lang w:eastAsia="pl-PL"/>
        </w:rPr>
      </w:pPr>
    </w:p>
    <w:tbl>
      <w:tblPr>
        <w:tblStyle w:val="Tabela-Siatka20"/>
        <w:tblW w:w="0" w:type="auto"/>
        <w:tblLook w:val="04A0" w:firstRow="1" w:lastRow="0" w:firstColumn="1" w:lastColumn="0" w:noHBand="0" w:noVBand="1"/>
      </w:tblPr>
      <w:tblGrid>
        <w:gridCol w:w="516"/>
        <w:gridCol w:w="1152"/>
        <w:gridCol w:w="7619"/>
      </w:tblGrid>
      <w:tr w:rsidR="00822F2E" w:rsidRPr="0071714B" w14:paraId="79B6AB4B" w14:textId="77777777" w:rsidTr="00FF39F0">
        <w:tc>
          <w:tcPr>
            <w:tcW w:w="516" w:type="dxa"/>
            <w:vAlign w:val="center"/>
          </w:tcPr>
          <w:p w14:paraId="74DA0FCA"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t>
            </w:r>
          </w:p>
        </w:tc>
        <w:tc>
          <w:tcPr>
            <w:tcW w:w="1152" w:type="dxa"/>
            <w:vAlign w:val="center"/>
          </w:tcPr>
          <w:p w14:paraId="6C9C9E0F"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wariant A1</w:t>
            </w:r>
          </w:p>
        </w:tc>
        <w:tc>
          <w:tcPr>
            <w:tcW w:w="7619" w:type="dxa"/>
            <w:vAlign w:val="center"/>
          </w:tcPr>
          <w:p w14:paraId="4F689205"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dotyczy ładowarek, spycharek i ciągników objętych systemem monitoringu</w:t>
            </w:r>
          </w:p>
        </w:tc>
      </w:tr>
      <w:tr w:rsidR="00822F2E" w:rsidRPr="0071714B" w14:paraId="2761325D" w14:textId="77777777" w:rsidTr="00FF39F0">
        <w:tc>
          <w:tcPr>
            <w:tcW w:w="516" w:type="dxa"/>
            <w:vAlign w:val="center"/>
          </w:tcPr>
          <w:p w14:paraId="6FD66882"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t>
            </w:r>
          </w:p>
        </w:tc>
        <w:tc>
          <w:tcPr>
            <w:tcW w:w="1152" w:type="dxa"/>
            <w:vAlign w:val="center"/>
          </w:tcPr>
          <w:p w14:paraId="0F7444A2"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wariant A2</w:t>
            </w:r>
          </w:p>
        </w:tc>
        <w:tc>
          <w:tcPr>
            <w:tcW w:w="7619" w:type="dxa"/>
            <w:vAlign w:val="center"/>
          </w:tcPr>
          <w:p w14:paraId="7A79A2A3"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dotyczy pozostałych jednostek sprzętowych objętych systemem monitoringu, które nie zostały ujęte w wariancie A1</w:t>
            </w:r>
          </w:p>
        </w:tc>
      </w:tr>
      <w:tr w:rsidR="00822F2E" w:rsidRPr="0071714B" w14:paraId="5567E3C5" w14:textId="77777777" w:rsidTr="00FF39F0">
        <w:tc>
          <w:tcPr>
            <w:tcW w:w="516" w:type="dxa"/>
            <w:vAlign w:val="center"/>
          </w:tcPr>
          <w:p w14:paraId="56D5EA08"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t>
            </w:r>
          </w:p>
        </w:tc>
        <w:tc>
          <w:tcPr>
            <w:tcW w:w="1152" w:type="dxa"/>
            <w:vAlign w:val="center"/>
          </w:tcPr>
          <w:p w14:paraId="67802359"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wariant C</w:t>
            </w:r>
          </w:p>
        </w:tc>
        <w:tc>
          <w:tcPr>
            <w:tcW w:w="7619" w:type="dxa"/>
            <w:vAlign w:val="center"/>
          </w:tcPr>
          <w:p w14:paraId="39D9037F" w14:textId="77777777" w:rsidR="00822F2E" w:rsidRPr="0071714B" w:rsidRDefault="00822F2E" w:rsidP="00FF39F0">
            <w:pPr>
              <w:spacing w:before="100" w:line="240" w:lineRule="auto"/>
              <w:ind w:left="0" w:firstLine="0"/>
              <w:rPr>
                <w:rFonts w:eastAsia="Times New Roman"/>
                <w:i/>
                <w:iCs/>
                <w:color w:val="000000"/>
                <w:sz w:val="16"/>
                <w:szCs w:val="16"/>
                <w:lang w:eastAsia="pl-PL"/>
              </w:rPr>
            </w:pPr>
            <w:r w:rsidRPr="0071714B">
              <w:rPr>
                <w:rFonts w:eastAsia="Times New Roman"/>
                <w:i/>
                <w:iCs/>
                <w:color w:val="000000"/>
                <w:sz w:val="16"/>
                <w:szCs w:val="16"/>
                <w:lang w:eastAsia="pl-PL"/>
              </w:rPr>
              <w:t>dotyczy jednostek sprzętowych nie objętych systemem monitoringu</w:t>
            </w:r>
          </w:p>
        </w:tc>
      </w:tr>
    </w:tbl>
    <w:p w14:paraId="0D99E518" w14:textId="77777777" w:rsidR="00822F2E" w:rsidRPr="0071714B" w:rsidRDefault="00822F2E" w:rsidP="0045192D">
      <w:pPr>
        <w:numPr>
          <w:ilvl w:val="0"/>
          <w:numId w:val="108"/>
        </w:numPr>
        <w:spacing w:before="100" w:line="240" w:lineRule="auto"/>
        <w:ind w:left="851" w:hanging="425"/>
        <w:contextualSpacing/>
        <w:jc w:val="left"/>
        <w:rPr>
          <w:rFonts w:eastAsia="Times New Roman"/>
          <w:color w:val="000000"/>
          <w:lang w:eastAsia="pl-PL"/>
        </w:rPr>
      </w:pPr>
      <w:r w:rsidRPr="0071714B">
        <w:rPr>
          <w:rFonts w:eastAsia="Times New Roman"/>
          <w:color w:val="000000"/>
          <w:lang w:eastAsia="pl-PL"/>
        </w:rPr>
        <w:t>Szczegółowe wymagania dla jednostek sprzętowych:</w:t>
      </w:r>
    </w:p>
    <w:p w14:paraId="63F68C1A" w14:textId="77777777" w:rsidR="00822F2E" w:rsidRPr="0071714B" w:rsidRDefault="00822F2E" w:rsidP="0045192D">
      <w:pPr>
        <w:numPr>
          <w:ilvl w:val="0"/>
          <w:numId w:val="109"/>
        </w:numPr>
        <w:spacing w:before="100" w:line="240" w:lineRule="auto"/>
        <w:ind w:left="1134" w:hanging="283"/>
        <w:contextualSpacing/>
        <w:jc w:val="left"/>
        <w:rPr>
          <w:rFonts w:eastAsia="Times New Roman"/>
          <w:lang w:eastAsia="pl-PL"/>
        </w:rPr>
      </w:pPr>
      <w:r w:rsidRPr="0071714B">
        <w:rPr>
          <w:rFonts w:eastAsia="Times New Roman"/>
          <w:lang w:eastAsia="pl-PL"/>
        </w:rPr>
        <w:t xml:space="preserve">parametry i wymagania techniczne jednostek sprzętowych </w:t>
      </w:r>
    </w:p>
    <w:tbl>
      <w:tblPr>
        <w:tblW w:w="9351" w:type="dxa"/>
        <w:tblInd w:w="75" w:type="dxa"/>
        <w:tblCellMar>
          <w:left w:w="70" w:type="dxa"/>
          <w:right w:w="70" w:type="dxa"/>
        </w:tblCellMar>
        <w:tblLook w:val="04A0" w:firstRow="1" w:lastRow="0" w:firstColumn="1" w:lastColumn="0" w:noHBand="0" w:noVBand="1"/>
      </w:tblPr>
      <w:tblGrid>
        <w:gridCol w:w="1465"/>
        <w:gridCol w:w="1038"/>
        <w:gridCol w:w="789"/>
        <w:gridCol w:w="540"/>
        <w:gridCol w:w="878"/>
        <w:gridCol w:w="780"/>
        <w:gridCol w:w="1073"/>
        <w:gridCol w:w="2788"/>
      </w:tblGrid>
      <w:tr w:rsidR="00822F2E" w:rsidRPr="0071714B" w14:paraId="7DF896D2" w14:textId="77777777" w:rsidTr="00FF39F0">
        <w:trPr>
          <w:trHeight w:val="576"/>
          <w:tblHeader/>
        </w:trPr>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9BF1B"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Rodzaj jednostki sprzętowej – nazwa indeksu usługowego</w:t>
            </w:r>
          </w:p>
        </w:tc>
        <w:tc>
          <w:tcPr>
            <w:tcW w:w="4025" w:type="dxa"/>
            <w:gridSpan w:val="5"/>
            <w:tcBorders>
              <w:top w:val="single" w:sz="4" w:space="0" w:color="auto"/>
              <w:left w:val="nil"/>
              <w:bottom w:val="single" w:sz="4" w:space="0" w:color="auto"/>
              <w:right w:val="single" w:sz="4" w:space="0" w:color="auto"/>
            </w:tcBorders>
            <w:shd w:val="clear" w:color="auto" w:fill="auto"/>
            <w:vAlign w:val="center"/>
            <w:hideMark/>
          </w:tcPr>
          <w:p w14:paraId="67D5135F"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 xml:space="preserve">wartości minimalne w metrach </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515ED"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wymagany osprzęt</w:t>
            </w:r>
          </w:p>
        </w:tc>
        <w:tc>
          <w:tcPr>
            <w:tcW w:w="27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370CF2"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 xml:space="preserve">inne wymagania </w:t>
            </w:r>
          </w:p>
        </w:tc>
      </w:tr>
      <w:tr w:rsidR="00822F2E" w:rsidRPr="0071714B" w14:paraId="4158740C" w14:textId="77777777" w:rsidTr="00FF39F0">
        <w:trPr>
          <w:trHeight w:val="576"/>
          <w:tblHeader/>
        </w:trPr>
        <w:tc>
          <w:tcPr>
            <w:tcW w:w="1465" w:type="dxa"/>
            <w:vMerge/>
            <w:tcBorders>
              <w:top w:val="single" w:sz="4" w:space="0" w:color="auto"/>
              <w:left w:val="single" w:sz="4" w:space="0" w:color="auto"/>
              <w:bottom w:val="single" w:sz="4" w:space="0" w:color="auto"/>
              <w:right w:val="single" w:sz="4" w:space="0" w:color="auto"/>
            </w:tcBorders>
            <w:vAlign w:val="center"/>
            <w:hideMark/>
          </w:tcPr>
          <w:p w14:paraId="44BF00AF" w14:textId="77777777" w:rsidR="00822F2E" w:rsidRPr="0071714B" w:rsidRDefault="00822F2E" w:rsidP="00FF39F0">
            <w:pPr>
              <w:spacing w:line="240" w:lineRule="auto"/>
              <w:ind w:left="0" w:firstLine="0"/>
              <w:jc w:val="left"/>
              <w:rPr>
                <w:rFonts w:eastAsia="Times New Roman"/>
                <w:color w:val="000000"/>
                <w:sz w:val="16"/>
                <w:szCs w:val="16"/>
                <w:lang w:eastAsia="pl-PL"/>
              </w:rPr>
            </w:pPr>
          </w:p>
        </w:tc>
        <w:tc>
          <w:tcPr>
            <w:tcW w:w="1038" w:type="dxa"/>
            <w:tcBorders>
              <w:top w:val="nil"/>
              <w:left w:val="nil"/>
              <w:bottom w:val="single" w:sz="4" w:space="0" w:color="auto"/>
              <w:right w:val="single" w:sz="4" w:space="0" w:color="auto"/>
            </w:tcBorders>
            <w:shd w:val="clear" w:color="auto" w:fill="auto"/>
            <w:vAlign w:val="center"/>
            <w:hideMark/>
          </w:tcPr>
          <w:p w14:paraId="6E89FFEE"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ładowarki</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14:paraId="3F2C3CCE"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koparki</w:t>
            </w:r>
          </w:p>
        </w:tc>
        <w:tc>
          <w:tcPr>
            <w:tcW w:w="878" w:type="dxa"/>
            <w:tcBorders>
              <w:top w:val="nil"/>
              <w:left w:val="nil"/>
              <w:bottom w:val="single" w:sz="4" w:space="0" w:color="auto"/>
              <w:right w:val="single" w:sz="4" w:space="0" w:color="auto"/>
            </w:tcBorders>
            <w:shd w:val="clear" w:color="auto" w:fill="auto"/>
            <w:vAlign w:val="center"/>
            <w:hideMark/>
          </w:tcPr>
          <w:p w14:paraId="1F2581AE"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koparki z czerpakiem</w:t>
            </w:r>
          </w:p>
        </w:tc>
        <w:tc>
          <w:tcPr>
            <w:tcW w:w="780" w:type="dxa"/>
            <w:tcBorders>
              <w:top w:val="nil"/>
              <w:left w:val="nil"/>
              <w:bottom w:val="single" w:sz="4" w:space="0" w:color="auto"/>
              <w:right w:val="single" w:sz="4" w:space="0" w:color="auto"/>
            </w:tcBorders>
            <w:shd w:val="clear" w:color="auto" w:fill="auto"/>
            <w:vAlign w:val="center"/>
            <w:hideMark/>
          </w:tcPr>
          <w:p w14:paraId="7CECB7B0"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koparko-ładowarki</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204FE615" w14:textId="77777777" w:rsidR="00822F2E" w:rsidRPr="0071714B" w:rsidRDefault="00822F2E" w:rsidP="00FF39F0">
            <w:pPr>
              <w:spacing w:line="240" w:lineRule="auto"/>
              <w:ind w:left="0" w:firstLine="0"/>
              <w:jc w:val="left"/>
              <w:rPr>
                <w:rFonts w:eastAsia="Times New Roman"/>
                <w:color w:val="000000"/>
                <w:sz w:val="16"/>
                <w:szCs w:val="16"/>
                <w:lang w:eastAsia="pl-PL"/>
              </w:rPr>
            </w:pPr>
          </w:p>
        </w:tc>
        <w:tc>
          <w:tcPr>
            <w:tcW w:w="2788" w:type="dxa"/>
            <w:vMerge/>
            <w:tcBorders>
              <w:top w:val="single" w:sz="4" w:space="0" w:color="auto"/>
              <w:left w:val="single" w:sz="4" w:space="0" w:color="auto"/>
              <w:bottom w:val="single" w:sz="4" w:space="0" w:color="000000"/>
              <w:right w:val="single" w:sz="4" w:space="0" w:color="auto"/>
            </w:tcBorders>
            <w:vAlign w:val="center"/>
            <w:hideMark/>
          </w:tcPr>
          <w:p w14:paraId="343A72F2" w14:textId="77777777" w:rsidR="00822F2E" w:rsidRPr="0071714B" w:rsidRDefault="00822F2E" w:rsidP="00FF39F0">
            <w:pPr>
              <w:spacing w:line="240" w:lineRule="auto"/>
              <w:ind w:left="0" w:firstLine="0"/>
              <w:jc w:val="left"/>
              <w:rPr>
                <w:rFonts w:eastAsia="Times New Roman"/>
                <w:color w:val="000000"/>
                <w:sz w:val="16"/>
                <w:szCs w:val="16"/>
                <w:lang w:eastAsia="pl-PL"/>
              </w:rPr>
            </w:pPr>
          </w:p>
        </w:tc>
      </w:tr>
      <w:tr w:rsidR="00822F2E" w:rsidRPr="0071714B" w14:paraId="6558A530" w14:textId="77777777" w:rsidTr="00FF39F0">
        <w:trPr>
          <w:trHeight w:val="1212"/>
          <w:tblHeader/>
        </w:trPr>
        <w:tc>
          <w:tcPr>
            <w:tcW w:w="1465" w:type="dxa"/>
            <w:vMerge/>
            <w:tcBorders>
              <w:top w:val="single" w:sz="4" w:space="0" w:color="auto"/>
              <w:left w:val="single" w:sz="4" w:space="0" w:color="auto"/>
              <w:bottom w:val="single" w:sz="4" w:space="0" w:color="auto"/>
              <w:right w:val="single" w:sz="4" w:space="0" w:color="auto"/>
            </w:tcBorders>
            <w:vAlign w:val="center"/>
            <w:hideMark/>
          </w:tcPr>
          <w:p w14:paraId="7968CACB" w14:textId="77777777" w:rsidR="00822F2E" w:rsidRPr="0071714B" w:rsidRDefault="00822F2E" w:rsidP="00FF39F0">
            <w:pPr>
              <w:spacing w:line="240" w:lineRule="auto"/>
              <w:ind w:left="0" w:firstLine="0"/>
              <w:jc w:val="left"/>
              <w:rPr>
                <w:rFonts w:eastAsia="Times New Roman"/>
                <w:color w:val="000000"/>
                <w:sz w:val="16"/>
                <w:szCs w:val="16"/>
                <w:lang w:eastAsia="pl-PL"/>
              </w:rPr>
            </w:pPr>
          </w:p>
        </w:tc>
        <w:tc>
          <w:tcPr>
            <w:tcW w:w="1038" w:type="dxa"/>
            <w:tcBorders>
              <w:top w:val="nil"/>
              <w:left w:val="nil"/>
              <w:bottom w:val="single" w:sz="4" w:space="0" w:color="auto"/>
              <w:right w:val="single" w:sz="4" w:space="0" w:color="auto"/>
            </w:tcBorders>
            <w:shd w:val="clear" w:color="auto" w:fill="auto"/>
            <w:vAlign w:val="center"/>
            <w:hideMark/>
          </w:tcPr>
          <w:p w14:paraId="4438D72A"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wysokość wyładunkowa przy kącie wysypu 45</w:t>
            </w:r>
            <w:r w:rsidRPr="0071714B">
              <w:rPr>
                <w:rFonts w:eastAsia="Times New Roman"/>
                <w:color w:val="000000"/>
                <w:sz w:val="16"/>
                <w:szCs w:val="16"/>
                <w:vertAlign w:val="superscript"/>
                <w:lang w:eastAsia="pl-PL"/>
              </w:rPr>
              <w:t>o</w:t>
            </w:r>
          </w:p>
        </w:tc>
        <w:tc>
          <w:tcPr>
            <w:tcW w:w="789" w:type="dxa"/>
            <w:tcBorders>
              <w:top w:val="nil"/>
              <w:left w:val="nil"/>
              <w:bottom w:val="single" w:sz="4" w:space="0" w:color="auto"/>
              <w:right w:val="single" w:sz="4" w:space="0" w:color="auto"/>
            </w:tcBorders>
            <w:shd w:val="clear" w:color="000000" w:fill="FFFFFF"/>
            <w:vAlign w:val="center"/>
            <w:hideMark/>
          </w:tcPr>
          <w:p w14:paraId="53A34531"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głębokość kopania</w:t>
            </w:r>
          </w:p>
        </w:tc>
        <w:tc>
          <w:tcPr>
            <w:tcW w:w="540" w:type="dxa"/>
            <w:tcBorders>
              <w:top w:val="nil"/>
              <w:left w:val="nil"/>
              <w:bottom w:val="single" w:sz="4" w:space="0" w:color="auto"/>
              <w:right w:val="single" w:sz="4" w:space="0" w:color="auto"/>
            </w:tcBorders>
            <w:shd w:val="clear" w:color="000000" w:fill="FFFFFF"/>
            <w:vAlign w:val="center"/>
            <w:hideMark/>
          </w:tcPr>
          <w:p w14:paraId="39A247F6"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21AF7612"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zasięg pracy</w:t>
            </w:r>
          </w:p>
        </w:tc>
        <w:tc>
          <w:tcPr>
            <w:tcW w:w="780" w:type="dxa"/>
            <w:tcBorders>
              <w:top w:val="nil"/>
              <w:left w:val="nil"/>
              <w:bottom w:val="single" w:sz="4" w:space="0" w:color="auto"/>
              <w:right w:val="single" w:sz="4" w:space="0" w:color="auto"/>
            </w:tcBorders>
            <w:shd w:val="clear" w:color="000000" w:fill="FFFFFF"/>
            <w:vAlign w:val="center"/>
            <w:hideMark/>
          </w:tcPr>
          <w:p w14:paraId="635151E0"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szerokość łyżki kopania</w:t>
            </w:r>
          </w:p>
        </w:tc>
        <w:tc>
          <w:tcPr>
            <w:tcW w:w="1073" w:type="dxa"/>
            <w:tcBorders>
              <w:top w:val="nil"/>
              <w:left w:val="nil"/>
              <w:bottom w:val="single" w:sz="4" w:space="0" w:color="auto"/>
              <w:right w:val="single" w:sz="4" w:space="0" w:color="auto"/>
            </w:tcBorders>
            <w:shd w:val="clear" w:color="000000" w:fill="FFFFFF"/>
            <w:vAlign w:val="center"/>
            <w:hideMark/>
          </w:tcPr>
          <w:p w14:paraId="41BEE733" w14:textId="77777777" w:rsidR="00822F2E" w:rsidRPr="0071714B" w:rsidRDefault="00822F2E" w:rsidP="00FF39F0">
            <w:pPr>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np. zbiornik na paliwo, chwytak, elektromagnes itp.</w:t>
            </w:r>
          </w:p>
        </w:tc>
        <w:tc>
          <w:tcPr>
            <w:tcW w:w="2788" w:type="dxa"/>
            <w:vMerge/>
            <w:tcBorders>
              <w:top w:val="single" w:sz="4" w:space="0" w:color="auto"/>
              <w:left w:val="single" w:sz="4" w:space="0" w:color="auto"/>
              <w:bottom w:val="single" w:sz="4" w:space="0" w:color="000000"/>
              <w:right w:val="single" w:sz="4" w:space="0" w:color="auto"/>
            </w:tcBorders>
            <w:vAlign w:val="center"/>
            <w:hideMark/>
          </w:tcPr>
          <w:p w14:paraId="53B86DC9" w14:textId="77777777" w:rsidR="00822F2E" w:rsidRPr="0071714B" w:rsidRDefault="00822F2E" w:rsidP="00FF39F0">
            <w:pPr>
              <w:spacing w:line="240" w:lineRule="auto"/>
              <w:ind w:left="0" w:firstLine="0"/>
              <w:jc w:val="left"/>
              <w:rPr>
                <w:rFonts w:eastAsia="Times New Roman"/>
                <w:color w:val="000000"/>
                <w:sz w:val="16"/>
                <w:szCs w:val="16"/>
                <w:lang w:eastAsia="pl-PL"/>
              </w:rPr>
            </w:pPr>
          </w:p>
        </w:tc>
      </w:tr>
      <w:tr w:rsidR="00822F2E" w:rsidRPr="0071714B" w14:paraId="09F03FC2" w14:textId="77777777" w:rsidTr="00FF39F0">
        <w:trPr>
          <w:trHeight w:val="1476"/>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14C6153B" w14:textId="77777777" w:rsidR="00822F2E" w:rsidRPr="0071714B" w:rsidRDefault="00822F2E" w:rsidP="00FF39F0">
            <w:pPr>
              <w:spacing w:line="240" w:lineRule="auto"/>
              <w:ind w:left="0" w:firstLine="0"/>
              <w:jc w:val="left"/>
              <w:rPr>
                <w:rFonts w:eastAsia="Times New Roman"/>
                <w:sz w:val="16"/>
                <w:szCs w:val="16"/>
                <w:lang w:eastAsia="pl-PL"/>
              </w:rPr>
            </w:pPr>
            <w:r w:rsidRPr="0071714B">
              <w:rPr>
                <w:rFonts w:eastAsia="Times New Roman"/>
                <w:sz w:val="16"/>
                <w:szCs w:val="16"/>
                <w:lang w:eastAsia="pl-PL"/>
              </w:rPr>
              <w:t xml:space="preserve">ŁADOWARKA KOŁOWA Z WAGĄ BEZ LEGALIZACJI Z OPERATOREM / POJEMNOŚĆ ŁYŻKI MIN.3,0M3 MOC SILNIKA MIN.110KW POZOSTAŁE WYMAGANIA ZGODNIE Z SWZ  / Z MONITORINGIEM </w:t>
            </w:r>
          </w:p>
        </w:tc>
        <w:tc>
          <w:tcPr>
            <w:tcW w:w="1038" w:type="dxa"/>
            <w:tcBorders>
              <w:top w:val="nil"/>
              <w:left w:val="nil"/>
              <w:bottom w:val="single" w:sz="4" w:space="0" w:color="auto"/>
              <w:right w:val="single" w:sz="4" w:space="0" w:color="auto"/>
            </w:tcBorders>
            <w:shd w:val="clear" w:color="auto" w:fill="auto"/>
            <w:vAlign w:val="center"/>
            <w:hideMark/>
          </w:tcPr>
          <w:p w14:paraId="0E293667" w14:textId="77777777" w:rsidR="00822F2E" w:rsidRPr="0071714B" w:rsidRDefault="00822F2E" w:rsidP="00FF39F0">
            <w:pPr>
              <w:spacing w:line="240" w:lineRule="auto"/>
              <w:ind w:left="0" w:firstLine="0"/>
              <w:jc w:val="center"/>
              <w:rPr>
                <w:rFonts w:eastAsia="Times New Roman"/>
                <w:sz w:val="16"/>
                <w:szCs w:val="16"/>
                <w:lang w:eastAsia="pl-PL"/>
              </w:rPr>
            </w:pPr>
            <w:r w:rsidRPr="0071714B">
              <w:rPr>
                <w:rFonts w:eastAsia="Times New Roman"/>
                <w:sz w:val="16"/>
                <w:szCs w:val="16"/>
                <w:lang w:eastAsia="pl-PL"/>
              </w:rPr>
              <w:t> min 3 m</w:t>
            </w:r>
          </w:p>
        </w:tc>
        <w:tc>
          <w:tcPr>
            <w:tcW w:w="789" w:type="dxa"/>
            <w:tcBorders>
              <w:top w:val="nil"/>
              <w:left w:val="nil"/>
              <w:bottom w:val="single" w:sz="4" w:space="0" w:color="auto"/>
              <w:right w:val="single" w:sz="4" w:space="0" w:color="auto"/>
            </w:tcBorders>
            <w:shd w:val="clear" w:color="auto" w:fill="auto"/>
            <w:vAlign w:val="center"/>
            <w:hideMark/>
          </w:tcPr>
          <w:p w14:paraId="5E18C936" w14:textId="77777777" w:rsidR="00822F2E" w:rsidRPr="0071714B" w:rsidRDefault="00822F2E" w:rsidP="00FF39F0">
            <w:pPr>
              <w:spacing w:line="240" w:lineRule="auto"/>
              <w:ind w:left="0" w:firstLine="0"/>
              <w:jc w:val="center"/>
              <w:rPr>
                <w:rFonts w:eastAsia="Times New Roman"/>
                <w:sz w:val="16"/>
                <w:szCs w:val="16"/>
                <w:lang w:eastAsia="pl-PL"/>
              </w:rPr>
            </w:pPr>
            <w:r w:rsidRPr="0071714B">
              <w:rPr>
                <w:rFonts w:eastAsia="Times New Roman"/>
                <w:sz w:val="16"/>
                <w:szCs w:val="16"/>
                <w:lang w:eastAsia="pl-PL"/>
              </w:rPr>
              <w:t> </w:t>
            </w:r>
          </w:p>
        </w:tc>
        <w:tc>
          <w:tcPr>
            <w:tcW w:w="540" w:type="dxa"/>
            <w:tcBorders>
              <w:top w:val="nil"/>
              <w:left w:val="nil"/>
              <w:bottom w:val="single" w:sz="4" w:space="0" w:color="auto"/>
              <w:right w:val="single" w:sz="4" w:space="0" w:color="auto"/>
            </w:tcBorders>
            <w:shd w:val="clear" w:color="auto" w:fill="auto"/>
            <w:vAlign w:val="center"/>
            <w:hideMark/>
          </w:tcPr>
          <w:p w14:paraId="77EBF481" w14:textId="77777777" w:rsidR="00822F2E" w:rsidRPr="0071714B" w:rsidRDefault="00822F2E" w:rsidP="00FF39F0">
            <w:pPr>
              <w:spacing w:line="240" w:lineRule="auto"/>
              <w:ind w:left="0" w:firstLine="0"/>
              <w:jc w:val="center"/>
              <w:rPr>
                <w:rFonts w:eastAsia="Times New Roman"/>
                <w:color w:val="76923C"/>
                <w:sz w:val="16"/>
                <w:szCs w:val="16"/>
                <w:lang w:eastAsia="pl-PL"/>
              </w:rPr>
            </w:pPr>
            <w:r w:rsidRPr="0071714B">
              <w:rPr>
                <w:rFonts w:eastAsia="Times New Roman"/>
                <w:color w:val="76923C"/>
                <w:sz w:val="16"/>
                <w:szCs w:val="16"/>
                <w:lang w:eastAsia="pl-PL"/>
              </w:rPr>
              <w:t> </w:t>
            </w:r>
          </w:p>
        </w:tc>
        <w:tc>
          <w:tcPr>
            <w:tcW w:w="878" w:type="dxa"/>
            <w:tcBorders>
              <w:top w:val="nil"/>
              <w:left w:val="nil"/>
              <w:bottom w:val="single" w:sz="4" w:space="0" w:color="auto"/>
              <w:right w:val="single" w:sz="4" w:space="0" w:color="auto"/>
            </w:tcBorders>
            <w:shd w:val="clear" w:color="auto" w:fill="auto"/>
            <w:vAlign w:val="center"/>
            <w:hideMark/>
          </w:tcPr>
          <w:p w14:paraId="320FFB8A" w14:textId="77777777" w:rsidR="00822F2E" w:rsidRPr="0071714B" w:rsidRDefault="00822F2E" w:rsidP="00FF39F0">
            <w:pPr>
              <w:spacing w:line="240" w:lineRule="auto"/>
              <w:ind w:left="0" w:firstLine="0"/>
              <w:jc w:val="center"/>
              <w:rPr>
                <w:rFonts w:eastAsia="Times New Roman"/>
                <w:color w:val="76923C"/>
                <w:sz w:val="16"/>
                <w:szCs w:val="16"/>
                <w:lang w:eastAsia="pl-PL"/>
              </w:rPr>
            </w:pPr>
            <w:r w:rsidRPr="0071714B">
              <w:rPr>
                <w:rFonts w:eastAsia="Times New Roman"/>
                <w:color w:val="76923C"/>
                <w:sz w:val="16"/>
                <w:szCs w:val="16"/>
                <w:lang w:eastAsia="pl-PL"/>
              </w:rPr>
              <w:t> </w:t>
            </w:r>
          </w:p>
        </w:tc>
        <w:tc>
          <w:tcPr>
            <w:tcW w:w="780" w:type="dxa"/>
            <w:tcBorders>
              <w:top w:val="nil"/>
              <w:left w:val="nil"/>
              <w:bottom w:val="single" w:sz="4" w:space="0" w:color="auto"/>
              <w:right w:val="single" w:sz="4" w:space="0" w:color="auto"/>
            </w:tcBorders>
            <w:shd w:val="clear" w:color="auto" w:fill="auto"/>
            <w:vAlign w:val="center"/>
            <w:hideMark/>
          </w:tcPr>
          <w:p w14:paraId="2A31AE95" w14:textId="77777777" w:rsidR="00822F2E" w:rsidRPr="0071714B" w:rsidRDefault="00822F2E" w:rsidP="00FF39F0">
            <w:pPr>
              <w:spacing w:line="240" w:lineRule="auto"/>
              <w:ind w:left="0" w:firstLine="0"/>
              <w:jc w:val="center"/>
              <w:rPr>
                <w:rFonts w:eastAsia="Times New Roman"/>
                <w:color w:val="76923C"/>
                <w:sz w:val="16"/>
                <w:szCs w:val="16"/>
                <w:lang w:eastAsia="pl-PL"/>
              </w:rPr>
            </w:pPr>
            <w:r w:rsidRPr="0071714B">
              <w:rPr>
                <w:rFonts w:eastAsia="Times New Roman"/>
                <w:color w:val="76923C"/>
                <w:sz w:val="16"/>
                <w:szCs w:val="16"/>
                <w:lang w:eastAsia="pl-PL"/>
              </w:rPr>
              <w:t> </w:t>
            </w:r>
          </w:p>
        </w:tc>
        <w:tc>
          <w:tcPr>
            <w:tcW w:w="1073" w:type="dxa"/>
            <w:tcBorders>
              <w:top w:val="nil"/>
              <w:left w:val="nil"/>
              <w:bottom w:val="single" w:sz="4" w:space="0" w:color="auto"/>
              <w:right w:val="single" w:sz="4" w:space="0" w:color="auto"/>
            </w:tcBorders>
            <w:shd w:val="clear" w:color="auto" w:fill="auto"/>
            <w:vAlign w:val="center"/>
          </w:tcPr>
          <w:p w14:paraId="4F034E9D" w14:textId="77777777" w:rsidR="00822F2E" w:rsidRPr="0071714B" w:rsidRDefault="00822F2E" w:rsidP="00FF39F0">
            <w:pPr>
              <w:spacing w:line="240" w:lineRule="auto"/>
              <w:ind w:left="0" w:firstLine="0"/>
              <w:jc w:val="center"/>
              <w:rPr>
                <w:rFonts w:eastAsia="Times New Roman"/>
                <w:color w:val="76923C"/>
                <w:sz w:val="16"/>
                <w:szCs w:val="16"/>
                <w:lang w:eastAsia="pl-PL"/>
              </w:rPr>
            </w:pPr>
          </w:p>
        </w:tc>
        <w:tc>
          <w:tcPr>
            <w:tcW w:w="2788" w:type="dxa"/>
            <w:tcBorders>
              <w:top w:val="nil"/>
              <w:left w:val="nil"/>
              <w:bottom w:val="single" w:sz="4" w:space="0" w:color="auto"/>
              <w:right w:val="single" w:sz="4" w:space="0" w:color="auto"/>
            </w:tcBorders>
            <w:shd w:val="clear" w:color="auto" w:fill="auto"/>
            <w:vAlign w:val="center"/>
          </w:tcPr>
          <w:p w14:paraId="4CEBB79F" w14:textId="77777777" w:rsidR="00822F2E" w:rsidRPr="0071714B" w:rsidRDefault="00822F2E" w:rsidP="00FF39F0">
            <w:pPr>
              <w:tabs>
                <w:tab w:val="left" w:pos="166"/>
              </w:tabs>
              <w:spacing w:line="240" w:lineRule="auto"/>
              <w:ind w:left="0" w:firstLine="0"/>
              <w:jc w:val="center"/>
              <w:rPr>
                <w:rFonts w:eastAsia="Times New Roman"/>
                <w:color w:val="76923C"/>
                <w:sz w:val="18"/>
                <w:szCs w:val="18"/>
                <w:lang w:eastAsia="pl-PL"/>
              </w:rPr>
            </w:pPr>
          </w:p>
        </w:tc>
      </w:tr>
    </w:tbl>
    <w:p w14:paraId="60CAA5A7" w14:textId="77777777" w:rsidR="00822F2E" w:rsidRPr="0071714B" w:rsidRDefault="00822F2E" w:rsidP="00822F2E">
      <w:pPr>
        <w:spacing w:before="100" w:line="240" w:lineRule="auto"/>
        <w:ind w:left="1134" w:firstLine="0"/>
        <w:contextualSpacing/>
        <w:rPr>
          <w:rFonts w:eastAsia="Times New Roman"/>
          <w:color w:val="FF0000"/>
          <w:sz w:val="20"/>
          <w:szCs w:val="20"/>
          <w:lang w:eastAsia="pl-PL"/>
        </w:rPr>
      </w:pPr>
    </w:p>
    <w:p w14:paraId="5941F000"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 xml:space="preserve">Wykonawca zobowiązany jest do posiadania zainstalowanego systemu ważenia w minimum 3  ładowarkach kołowych, który powinien spełniać następujące wymogi: </w:t>
      </w:r>
    </w:p>
    <w:p w14:paraId="51A12543"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 xml:space="preserve">zgodność ze standardami CE, </w:t>
      </w:r>
    </w:p>
    <w:p w14:paraId="2E1F5F72"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dokładność ważenia do 2% nośności,</w:t>
      </w:r>
    </w:p>
    <w:p w14:paraId="049D65AB"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zakres ważenia od 0 do 4200  kg,</w:t>
      </w:r>
    </w:p>
    <w:p w14:paraId="25520F04"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zakres temperatury stosowania wagi od - 30ºC do + 40ºC,</w:t>
      </w:r>
    </w:p>
    <w:p w14:paraId="5816C147"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bez wymogu legalizacji wagi,</w:t>
      </w:r>
    </w:p>
    <w:p w14:paraId="7C019CCD"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możliwość bieżącej kalibracji,</w:t>
      </w:r>
    </w:p>
    <w:p w14:paraId="64E966C5" w14:textId="77777777" w:rsidR="00822F2E" w:rsidRPr="0071714B" w:rsidRDefault="00822F2E" w:rsidP="0045192D">
      <w:pPr>
        <w:numPr>
          <w:ilvl w:val="0"/>
          <w:numId w:val="92"/>
        </w:numPr>
        <w:spacing w:line="240" w:lineRule="auto"/>
        <w:ind w:firstLine="54"/>
        <w:contextualSpacing/>
        <w:rPr>
          <w:rFonts w:eastAsia="Times New Roman"/>
          <w:lang w:eastAsia="pl-PL"/>
        </w:rPr>
      </w:pPr>
      <w:r w:rsidRPr="0071714B">
        <w:rPr>
          <w:rFonts w:eastAsia="Times New Roman"/>
          <w:lang w:eastAsia="pl-PL"/>
        </w:rPr>
        <w:t>zsumowywanie masy załadowanych porcji.</w:t>
      </w:r>
    </w:p>
    <w:p w14:paraId="69188EF9" w14:textId="77777777" w:rsidR="00822F2E" w:rsidRPr="0071714B" w:rsidRDefault="00822F2E" w:rsidP="00D52CE5">
      <w:pPr>
        <w:spacing w:before="100" w:line="240" w:lineRule="auto"/>
        <w:ind w:left="1134" w:firstLine="0"/>
        <w:contextualSpacing/>
        <w:rPr>
          <w:rFonts w:eastAsia="Times New Roman"/>
          <w:color w:val="000000"/>
          <w:lang w:eastAsia="pl-PL"/>
        </w:rPr>
      </w:pPr>
      <w:r w:rsidRPr="0071714B">
        <w:rPr>
          <w:rFonts w:eastAsia="Times New Roman"/>
          <w:lang w:eastAsia="pl-PL"/>
        </w:rPr>
        <w:t>Uwaga: Zainstalowane na ładowarkach kołowych wagi nie będą stosowane do rozliczeń handlowych.</w:t>
      </w:r>
    </w:p>
    <w:p w14:paraId="6E31C683"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każda jednostka sprzętowa powinna posiadać swoje indywidualne oznaczenie,</w:t>
      </w:r>
    </w:p>
    <w:p w14:paraId="06998A8D"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 xml:space="preserve">ilość zamawianych jednostek sprzętowych wynikać będzie z bieżących potrzeb Zamawiającego </w:t>
      </w:r>
      <w:r w:rsidRPr="0071714B">
        <w:rPr>
          <w:rFonts w:eastAsia="Times New Roman"/>
          <w:lang w:eastAsia="pl-PL"/>
        </w:rPr>
        <w:br/>
        <w:t>w ramach określonych ilości maksymalnych,</w:t>
      </w:r>
    </w:p>
    <w:p w14:paraId="4B64F98C"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7BC63DC8"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Zamawiający nie ponosi odpowiedzialności za stacjonujące na terenie Oddziału jednostki sprzętowe Wykonawcy,</w:t>
      </w:r>
    </w:p>
    <w:p w14:paraId="7F3D1E42"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lastRenderedPageBreak/>
        <w:t>czynności wykonywane na zwałach węgla  oraz użytkowane jednostki sprzętowe na terenie objętym ruchem zakładu górniczego podlegają nadzorowi właściwych organów nadzoru górniczego,</w:t>
      </w:r>
    </w:p>
    <w:p w14:paraId="66BECCE0"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Zamawiający zastrzega sobie możliwość zmiany rejonu pracy w przypadku wystąpienia warunków szczególnych, których nie mógł przewidzieć w czasie składania zlecenia,</w:t>
      </w:r>
    </w:p>
    <w:p w14:paraId="40C693CD"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przemieszczanie się jednostek sprzętowych w inne miejsca pracy zadysponowane przez Zamawiającego będzie rozumiane jako płatny czas pozostawania w dyspozycji Zamawiającego,</w:t>
      </w:r>
    </w:p>
    <w:p w14:paraId="1D2104EE"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oferowane jednostki sprzętowe muszą posiadać możliwość poruszania się po drogach nieutwardzonych,</w:t>
      </w:r>
    </w:p>
    <w:p w14:paraId="16C6CFB1" w14:textId="3E4F5EE9"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lang w:eastAsia="pl-PL"/>
        </w:rPr>
        <w:t xml:space="preserve">jednostki sprzętowe określone w pozycji nr 1/ilość sztuk 3 oraz w pozycji nr 2/ilość sztuk 2  </w:t>
      </w:r>
      <w:r w:rsidRPr="0071714B">
        <w:rPr>
          <w:rFonts w:eastAsia="Times New Roman"/>
          <w:b/>
          <w:color w:val="0070C0"/>
          <w:lang w:eastAsia="pl-PL"/>
        </w:rPr>
        <w:t>części III ust. 5</w:t>
      </w:r>
      <w:r w:rsidRPr="0071714B">
        <w:rPr>
          <w:rFonts w:eastAsia="Times New Roman"/>
          <w:color w:val="0070C0"/>
          <w:lang w:eastAsia="pl-PL"/>
        </w:rPr>
        <w:t xml:space="preserve"> </w:t>
      </w:r>
      <w:r w:rsidRPr="0071714B">
        <w:rPr>
          <w:rFonts w:eastAsia="Times New Roman"/>
          <w:lang w:eastAsia="pl-PL"/>
        </w:rPr>
        <w:t xml:space="preserve">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 </w:t>
      </w:r>
      <w:r w:rsidRPr="0071714B">
        <w:rPr>
          <w:rFonts w:eastAsia="Times New Roman"/>
          <w:b/>
          <w:bCs/>
          <w:lang w:eastAsia="pl-PL"/>
        </w:rPr>
        <w:t>(jeżeli dotyczy)</w:t>
      </w:r>
      <w:r w:rsidRPr="0071714B">
        <w:rPr>
          <w:rFonts w:eastAsia="Times New Roman"/>
          <w:lang w:eastAsia="pl-PL"/>
        </w:rPr>
        <w:t>,</w:t>
      </w:r>
    </w:p>
    <w:p w14:paraId="641A79BD" w14:textId="77777777" w:rsidR="00822F2E" w:rsidRPr="0071714B" w:rsidRDefault="00822F2E" w:rsidP="0045192D">
      <w:pPr>
        <w:numPr>
          <w:ilvl w:val="0"/>
          <w:numId w:val="109"/>
        </w:numPr>
        <w:spacing w:before="100" w:line="240" w:lineRule="auto"/>
        <w:ind w:left="1134" w:hanging="283"/>
        <w:contextualSpacing/>
        <w:rPr>
          <w:rFonts w:eastAsia="Times New Roman"/>
          <w:lang w:eastAsia="pl-PL"/>
        </w:rPr>
      </w:pPr>
      <w:r w:rsidRPr="0071714B">
        <w:rPr>
          <w:rFonts w:eastAsia="Times New Roman"/>
          <w:color w:val="000000"/>
          <w:lang w:eastAsia="pl-PL"/>
        </w:rPr>
        <w:t xml:space="preserve">Wykonawca celem zapewnienia należytej realizacji usługi jest zobowiązany posiadać </w:t>
      </w:r>
      <w:r w:rsidRPr="0071714B">
        <w:rPr>
          <w:rFonts w:eastAsia="Times New Roman"/>
          <w:lang w:eastAsia="pl-PL"/>
        </w:rPr>
        <w:t xml:space="preserve">niezbędną liczbę osób z uprawnieniami do obsługi jednostek sprzętowych wyszczególnionych w </w:t>
      </w:r>
      <w:r w:rsidRPr="0071714B">
        <w:rPr>
          <w:rFonts w:eastAsia="Times New Roman"/>
          <w:b/>
          <w:color w:val="0070C0"/>
          <w:lang w:eastAsia="pl-PL"/>
        </w:rPr>
        <w:t>części III ust. 5</w:t>
      </w:r>
      <w:r w:rsidRPr="0071714B">
        <w:rPr>
          <w:rFonts w:eastAsia="Times New Roman"/>
          <w:b/>
          <w:lang w:eastAsia="pl-PL"/>
        </w:rPr>
        <w:t xml:space="preserve"> </w:t>
      </w:r>
      <w:r w:rsidRPr="0071714B">
        <w:rPr>
          <w:rFonts w:eastAsia="Times New Roman"/>
          <w:lang w:eastAsia="pl-PL"/>
        </w:rPr>
        <w:t>wymagających uprawnień,</w:t>
      </w:r>
    </w:p>
    <w:p w14:paraId="66BD2997" w14:textId="77777777" w:rsidR="00822F2E" w:rsidRPr="0071714B" w:rsidRDefault="00822F2E" w:rsidP="0045192D">
      <w:pPr>
        <w:numPr>
          <w:ilvl w:val="0"/>
          <w:numId w:val="109"/>
        </w:numPr>
        <w:spacing w:before="100" w:line="240" w:lineRule="auto"/>
        <w:ind w:left="1134" w:hanging="283"/>
        <w:contextualSpacing/>
        <w:rPr>
          <w:rFonts w:eastAsia="Times New Roman"/>
          <w:color w:val="000000"/>
          <w:lang w:eastAsia="pl-PL"/>
        </w:rPr>
      </w:pPr>
      <w:r w:rsidRPr="0071714B">
        <w:rPr>
          <w:rFonts w:eastAsia="Times New Roman"/>
          <w:lang w:eastAsia="pl-PL"/>
        </w:rPr>
        <w:t xml:space="preserve">wskazane w </w:t>
      </w:r>
      <w:r w:rsidRPr="0071714B">
        <w:rPr>
          <w:rFonts w:eastAsia="Times New Roman"/>
          <w:b/>
          <w:color w:val="0070C0"/>
          <w:lang w:eastAsia="pl-PL"/>
        </w:rPr>
        <w:t>części III ust. 5</w:t>
      </w:r>
      <w:r w:rsidRPr="0071714B">
        <w:rPr>
          <w:rFonts w:eastAsia="Times New Roman"/>
          <w:color w:val="0070C0"/>
          <w:lang w:eastAsia="pl-PL"/>
        </w:rPr>
        <w:t xml:space="preserve"> </w:t>
      </w:r>
      <w:r w:rsidRPr="0071714B">
        <w:rPr>
          <w:rFonts w:eastAsia="Times New Roman"/>
          <w:lang w:eastAsia="pl-PL"/>
        </w:rPr>
        <w:t xml:space="preserve">jednostki sprzętowe powinny być wyposażone w urządzenia systemu monitoringu, który szczegółowo określony został w </w:t>
      </w:r>
      <w:r w:rsidRPr="0071714B">
        <w:rPr>
          <w:rFonts w:eastAsia="Times New Roman"/>
          <w:b/>
          <w:color w:val="0070C0"/>
          <w:lang w:eastAsia="pl-PL"/>
        </w:rPr>
        <w:t>części VII</w:t>
      </w:r>
      <w:r w:rsidRPr="0071714B">
        <w:rPr>
          <w:rFonts w:eastAsia="Times New Roman"/>
          <w:lang w:eastAsia="pl-PL"/>
        </w:rPr>
        <w:t>.</w:t>
      </w:r>
    </w:p>
    <w:p w14:paraId="01F16F35" w14:textId="77777777" w:rsidR="00822F2E" w:rsidRPr="0071714B" w:rsidRDefault="00822F2E" w:rsidP="00822F2E">
      <w:pPr>
        <w:spacing w:before="100" w:line="240" w:lineRule="auto"/>
        <w:ind w:left="426" w:firstLine="0"/>
        <w:rPr>
          <w:rFonts w:eastAsia="Times New Roman"/>
          <w:b/>
          <w:bCs/>
          <w:color w:val="000000"/>
          <w:lang w:eastAsia="pl-PL"/>
        </w:rPr>
      </w:pPr>
      <w:r w:rsidRPr="0071714B">
        <w:rPr>
          <w:rFonts w:eastAsia="Times New Roman"/>
          <w:b/>
          <w:bCs/>
          <w:color w:val="000000"/>
          <w:lang w:eastAsia="pl-PL"/>
        </w:rPr>
        <w:t>UWAGA:</w:t>
      </w:r>
    </w:p>
    <w:p w14:paraId="26440691" w14:textId="64F1A800" w:rsidR="00822F2E" w:rsidRPr="0071714B" w:rsidRDefault="00822F2E" w:rsidP="00D52CE5">
      <w:pPr>
        <w:spacing w:line="240" w:lineRule="auto"/>
        <w:ind w:left="426" w:firstLine="0"/>
        <w:rPr>
          <w:rFonts w:eastAsia="Times New Roman"/>
          <w:lang w:eastAsia="pl-PL"/>
        </w:rPr>
      </w:pPr>
      <w:r w:rsidRPr="0071714B">
        <w:rPr>
          <w:rFonts w:eastAsia="Times New Roman"/>
          <w:lang w:eastAsia="pl-PL"/>
        </w:rPr>
        <w:t xml:space="preserve">Wykonawca zobowiązany jest sporządzać w uzgodnieniu z Zamawiającym dla każdej jednostki sprzętowej rozpoczynającej świadczenie usług Protokół odbioru jednostki sprzętowej zgodnie z </w:t>
      </w:r>
      <w:r w:rsidRPr="0071714B">
        <w:rPr>
          <w:rFonts w:eastAsia="Times New Roman"/>
          <w:b/>
          <w:color w:val="0070C0"/>
          <w:lang w:eastAsia="pl-PL"/>
        </w:rPr>
        <w:t>Załącznikiem nr 12 do SOPZ</w:t>
      </w:r>
      <w:r w:rsidRPr="0071714B">
        <w:rPr>
          <w:rFonts w:eastAsia="Times New Roman"/>
          <w:lang w:eastAsia="pl-PL"/>
        </w:rPr>
        <w:t xml:space="preserve">, w którym odnotowane zostaną przedstawione przez Wykonawcę dokumenty potwierdzające spełnienie wymagań Zamawiającego określonych w </w:t>
      </w:r>
      <w:r w:rsidRPr="0071714B">
        <w:rPr>
          <w:rFonts w:eastAsia="Times New Roman"/>
          <w:b/>
          <w:color w:val="0070C0"/>
          <w:lang w:eastAsia="pl-PL"/>
        </w:rPr>
        <w:t>części III ust. 5 punkt 1a), 1b), 1c) i 1k).</w:t>
      </w:r>
    </w:p>
    <w:p w14:paraId="1ABCB901" w14:textId="77777777" w:rsidR="00822F2E" w:rsidRPr="0071714B" w:rsidRDefault="00822F2E" w:rsidP="00822F2E">
      <w:pPr>
        <w:spacing w:before="100" w:line="240" w:lineRule="auto"/>
        <w:ind w:left="0" w:firstLine="0"/>
        <w:rPr>
          <w:rFonts w:eastAsia="Times New Roman"/>
          <w:color w:val="000000"/>
          <w:lang w:eastAsia="pl-PL"/>
        </w:rPr>
      </w:pPr>
      <w:r w:rsidRPr="0071714B">
        <w:rPr>
          <w:rFonts w:eastAsia="Times New Roman"/>
          <w:color w:val="000000"/>
          <w:lang w:eastAsia="pl-PL"/>
        </w:rPr>
        <w:tab/>
      </w:r>
    </w:p>
    <w:p w14:paraId="55121B0D" w14:textId="77777777" w:rsidR="00822F2E" w:rsidRPr="0071714B" w:rsidRDefault="00822F2E" w:rsidP="0045192D">
      <w:pPr>
        <w:numPr>
          <w:ilvl w:val="6"/>
          <w:numId w:val="79"/>
        </w:numPr>
        <w:tabs>
          <w:tab w:val="num" w:pos="426"/>
        </w:tabs>
        <w:spacing w:line="240" w:lineRule="auto"/>
        <w:ind w:left="426" w:hanging="426"/>
        <w:contextualSpacing/>
        <w:jc w:val="left"/>
        <w:rPr>
          <w:rFonts w:eastAsia="Times New Roman"/>
          <w:lang w:eastAsia="pl-PL"/>
        </w:rPr>
      </w:pPr>
      <w:r w:rsidRPr="0071714B">
        <w:rPr>
          <w:rFonts w:eastAsia="Times New Roman"/>
          <w:color w:val="000000"/>
          <w:lang w:eastAsia="pl-PL"/>
        </w:rPr>
        <w:t>Zakres świadczonych usług.</w:t>
      </w:r>
    </w:p>
    <w:p w14:paraId="32A4AAB3" w14:textId="77777777" w:rsidR="00822F2E" w:rsidRPr="0071714B" w:rsidRDefault="00822F2E" w:rsidP="00822F2E">
      <w:pPr>
        <w:spacing w:line="240" w:lineRule="auto"/>
        <w:ind w:left="360" w:firstLine="0"/>
        <w:contextualSpacing/>
        <w:jc w:val="center"/>
        <w:rPr>
          <w:rFonts w:eastAsia="Times New Roman"/>
          <w:sz w:val="18"/>
          <w:szCs w:val="18"/>
          <w:lang w:eastAsia="pl-PL"/>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6374"/>
      </w:tblGrid>
      <w:tr w:rsidR="00822F2E" w:rsidRPr="0071714B" w14:paraId="7ED40E71" w14:textId="77777777" w:rsidTr="00FF39F0">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72355ADC" w14:textId="77777777" w:rsidR="00822F2E" w:rsidRPr="0071714B" w:rsidRDefault="00822F2E" w:rsidP="00FF39F0">
            <w:pPr>
              <w:spacing w:line="240" w:lineRule="auto"/>
              <w:ind w:left="0" w:firstLine="0"/>
              <w:jc w:val="center"/>
              <w:rPr>
                <w:rFonts w:eastAsia="Times New Roman"/>
                <w:b/>
                <w:sz w:val="20"/>
                <w:szCs w:val="20"/>
                <w:lang w:val="cs-CZ"/>
              </w:rPr>
            </w:pPr>
            <w:r w:rsidRPr="0071714B">
              <w:rPr>
                <w:rFonts w:eastAsia="Times New Roman"/>
                <w:b/>
                <w:sz w:val="20"/>
                <w:szCs w:val="20"/>
                <w:lang w:val="cs-CZ"/>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03EB8EDB" w14:textId="77777777" w:rsidR="00822F2E" w:rsidRPr="0071714B" w:rsidRDefault="00822F2E" w:rsidP="00FF39F0">
            <w:pPr>
              <w:spacing w:line="240" w:lineRule="auto"/>
              <w:ind w:left="0" w:firstLine="0"/>
              <w:jc w:val="center"/>
              <w:rPr>
                <w:rFonts w:eastAsia="Times New Roman"/>
                <w:b/>
                <w:sz w:val="20"/>
                <w:szCs w:val="20"/>
                <w:lang w:val="cs-CZ"/>
              </w:rPr>
            </w:pPr>
            <w:r w:rsidRPr="0071714B">
              <w:rPr>
                <w:rFonts w:eastAsia="Times New Roman"/>
                <w:b/>
                <w:sz w:val="20"/>
                <w:szCs w:val="20"/>
                <w:lang w:val="cs-CZ"/>
              </w:rPr>
              <w:t>Wykonywane czynności przy realizacji usługi</w:t>
            </w:r>
          </w:p>
        </w:tc>
      </w:tr>
      <w:tr w:rsidR="00822F2E" w:rsidRPr="0071714B" w14:paraId="0FCCE875" w14:textId="77777777" w:rsidTr="00FF39F0">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283B0FAB" w14:textId="77777777" w:rsidR="00822F2E" w:rsidRPr="0071714B" w:rsidRDefault="00822F2E" w:rsidP="00FF39F0">
            <w:pPr>
              <w:spacing w:line="240" w:lineRule="auto"/>
              <w:ind w:left="0" w:firstLine="0"/>
              <w:jc w:val="center"/>
              <w:rPr>
                <w:rFonts w:eastAsia="Times New Roman"/>
                <w:sz w:val="16"/>
                <w:szCs w:val="16"/>
                <w:lang w:val="cs-CZ"/>
              </w:rPr>
            </w:pPr>
            <w:r w:rsidRPr="0071714B">
              <w:rPr>
                <w:rFonts w:eastAsia="Times New Roman"/>
                <w:sz w:val="16"/>
                <w:szCs w:val="16"/>
                <w:lang w:val="cs-CZ"/>
              </w:rPr>
              <w:t>1</w:t>
            </w:r>
          </w:p>
        </w:tc>
        <w:tc>
          <w:tcPr>
            <w:tcW w:w="3349" w:type="pct"/>
            <w:tcBorders>
              <w:top w:val="single" w:sz="4" w:space="0" w:color="000000"/>
              <w:left w:val="single" w:sz="4" w:space="0" w:color="000000"/>
              <w:bottom w:val="single" w:sz="4" w:space="0" w:color="000000"/>
              <w:right w:val="single" w:sz="4" w:space="0" w:color="000000"/>
            </w:tcBorders>
            <w:hideMark/>
          </w:tcPr>
          <w:p w14:paraId="7CD4EE75" w14:textId="77777777" w:rsidR="00822F2E" w:rsidRPr="0071714B" w:rsidRDefault="00822F2E" w:rsidP="00FF39F0">
            <w:pPr>
              <w:spacing w:line="240" w:lineRule="auto"/>
              <w:ind w:left="0" w:firstLine="0"/>
              <w:jc w:val="center"/>
              <w:rPr>
                <w:rFonts w:eastAsia="Times New Roman"/>
                <w:sz w:val="16"/>
                <w:szCs w:val="16"/>
                <w:lang w:val="cs-CZ"/>
              </w:rPr>
            </w:pPr>
            <w:r w:rsidRPr="0071714B">
              <w:rPr>
                <w:rFonts w:eastAsia="Times New Roman"/>
                <w:sz w:val="16"/>
                <w:szCs w:val="16"/>
                <w:lang w:val="cs-CZ"/>
              </w:rPr>
              <w:t>2</w:t>
            </w:r>
          </w:p>
        </w:tc>
      </w:tr>
      <w:tr w:rsidR="00822F2E" w:rsidRPr="0071714B" w14:paraId="4541B66B" w14:textId="77777777" w:rsidTr="00FF39F0">
        <w:trPr>
          <w:trHeight w:val="185"/>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42FE7DFC" w14:textId="393AC205" w:rsidR="00822F2E" w:rsidRPr="0071714B" w:rsidRDefault="00822F2E" w:rsidP="00FF39F0">
            <w:pPr>
              <w:widowControl w:val="0"/>
              <w:autoSpaceDE w:val="0"/>
              <w:autoSpaceDN w:val="0"/>
              <w:adjustRightInd w:val="0"/>
              <w:ind w:left="0" w:firstLine="0"/>
              <w:rPr>
                <w:rFonts w:eastAsia="Times New Roman"/>
                <w:lang w:val="cs-CZ"/>
              </w:rPr>
            </w:pPr>
            <w:r w:rsidRPr="0071714B">
              <w:rPr>
                <w:rFonts w:eastAsia="Times New Roman"/>
                <w:sz w:val="16"/>
                <w:szCs w:val="16"/>
                <w:lang w:eastAsia="pl-PL"/>
              </w:rPr>
              <w:t>ŁADOWARKA KOŁOWA Z WAGĄ BEZ LEGALIZACJI Z OPERATOREM / POJEMNOŚĆ ŁYŻKI MIN.3,0M3 MOC SILNIKA MIN.110KW POZOSTAŁE WYMAGANIA ZGODNIE Z SWZ / Z MONITORINGIEM /</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38341034"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1)</w:t>
            </w:r>
            <w:r w:rsidRPr="0071714B">
              <w:rPr>
                <w:rFonts w:eastAsia="Times New Roman"/>
                <w:lang w:val="cs-CZ"/>
              </w:rPr>
              <w:t xml:space="preserve"> </w:t>
            </w:r>
            <w:r w:rsidRPr="0071714B">
              <w:rPr>
                <w:rFonts w:eastAsia="Times New Roman"/>
                <w:sz w:val="16"/>
                <w:szCs w:val="16"/>
                <w:lang w:val="cs-CZ"/>
              </w:rPr>
              <w:t xml:space="preserve">przemieszczanie, zwałowanie miałów, </w:t>
            </w:r>
          </w:p>
          <w:p w14:paraId="405E64B2"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2) formowanie bryły i skarp zwałów,</w:t>
            </w:r>
          </w:p>
          <w:p w14:paraId="0049D749"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3) zagęszczanie bryły zwałów,</w:t>
            </w:r>
          </w:p>
          <w:p w14:paraId="2BD4BE19"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4) zwałowanie produkowanych sortymentów węgla,</w:t>
            </w:r>
          </w:p>
          <w:p w14:paraId="1B8D8FDD"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5) załadunek miałów na samochody,</w:t>
            </w:r>
          </w:p>
          <w:p w14:paraId="20D4DDCA"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6) załadunek sortymentów grubych i średnich na samochody,</w:t>
            </w:r>
          </w:p>
          <w:p w14:paraId="214D5352"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7) załadunek miałów energ. ze zwałów na punkty załadowcze do</w:t>
            </w:r>
          </w:p>
          <w:p w14:paraId="2E822876"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wagonów</w:t>
            </w:r>
          </w:p>
          <w:p w14:paraId="52570F22"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8) oczyszczanie rowów odwadniających zwały,</w:t>
            </w:r>
          </w:p>
          <w:p w14:paraId="70EC6424"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9) zapewnienie właściwej prewencji pożarowej zwałowanego węgla,</w:t>
            </w:r>
          </w:p>
          <w:p w14:paraId="37CA9C49"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10) utrzymanie rejonów punktów sprzedaży drobnicowej</w:t>
            </w:r>
          </w:p>
          <w:p w14:paraId="72DA62E0"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11)załadunek węgla do nawęglania własnych kotłowni</w:t>
            </w:r>
          </w:p>
          <w:p w14:paraId="3F101AB8"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12)inne zadania związane z utrzymaniem ciągłości sprzedaży i prac na</w:t>
            </w:r>
          </w:p>
          <w:p w14:paraId="67DDDBAF" w14:textId="77777777" w:rsidR="00822F2E" w:rsidRPr="0071714B" w:rsidRDefault="00822F2E" w:rsidP="00FF39F0">
            <w:pPr>
              <w:ind w:left="0" w:firstLine="0"/>
              <w:rPr>
                <w:rFonts w:eastAsia="Times New Roman"/>
                <w:lang w:val="cs-CZ"/>
              </w:rPr>
            </w:pPr>
            <w:r w:rsidRPr="0071714B">
              <w:rPr>
                <w:rFonts w:eastAsia="Times New Roman"/>
                <w:sz w:val="16"/>
                <w:szCs w:val="16"/>
                <w:lang w:val="cs-CZ"/>
              </w:rPr>
              <w:t>zwałowisku węgla</w:t>
            </w:r>
          </w:p>
        </w:tc>
      </w:tr>
      <w:tr w:rsidR="00822F2E" w:rsidRPr="0071714B" w14:paraId="692ED7E0" w14:textId="77777777" w:rsidTr="00FF39F0">
        <w:trPr>
          <w:trHeight w:val="185"/>
          <w:jc w:val="center"/>
        </w:trPr>
        <w:tc>
          <w:tcPr>
            <w:tcW w:w="1651" w:type="pct"/>
            <w:tcBorders>
              <w:top w:val="single" w:sz="4" w:space="0" w:color="000000"/>
              <w:left w:val="single" w:sz="4" w:space="0" w:color="000000"/>
              <w:bottom w:val="single" w:sz="4" w:space="0" w:color="000000"/>
              <w:right w:val="single" w:sz="4" w:space="0" w:color="000000"/>
            </w:tcBorders>
            <w:vAlign w:val="center"/>
          </w:tcPr>
          <w:p w14:paraId="05000BA7" w14:textId="1E32056C" w:rsidR="00822F2E" w:rsidRPr="0071714B" w:rsidRDefault="00822F2E" w:rsidP="00FF39F0">
            <w:pPr>
              <w:widowControl w:val="0"/>
              <w:autoSpaceDE w:val="0"/>
              <w:autoSpaceDN w:val="0"/>
              <w:adjustRightInd w:val="0"/>
              <w:ind w:left="0" w:firstLine="0"/>
              <w:rPr>
                <w:rFonts w:eastAsia="Times New Roman"/>
                <w:lang w:val="cs-CZ"/>
              </w:rPr>
            </w:pPr>
            <w:r w:rsidRPr="0071714B">
              <w:rPr>
                <w:rFonts w:eastAsia="Times New Roman"/>
                <w:sz w:val="16"/>
                <w:szCs w:val="16"/>
                <w:lang w:val="cs-CZ"/>
              </w:rPr>
              <w:t xml:space="preserve">SPYCHARKA GĄSIENICOWA Z OPERATOREM / POJEMNOŚĆ LEMIESZA MIN.9,0M3 MOC SILNIKA MIN.200KW / Z MONITORINGIEM </w:t>
            </w:r>
          </w:p>
        </w:tc>
        <w:tc>
          <w:tcPr>
            <w:tcW w:w="3349" w:type="pct"/>
            <w:tcBorders>
              <w:top w:val="single" w:sz="4" w:space="0" w:color="000000"/>
              <w:left w:val="single" w:sz="4" w:space="0" w:color="000000"/>
              <w:bottom w:val="single" w:sz="4" w:space="0" w:color="000000"/>
              <w:right w:val="single" w:sz="4" w:space="0" w:color="000000"/>
            </w:tcBorders>
            <w:vAlign w:val="center"/>
          </w:tcPr>
          <w:p w14:paraId="6DCBC4E8"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1) przemieszczanie węgla na zwałach do punktów załadowczych</w:t>
            </w:r>
          </w:p>
          <w:p w14:paraId="3D4DDDCF"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2)formowanie zwałów</w:t>
            </w:r>
          </w:p>
          <w:p w14:paraId="6F432CD5"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3)inne zadania związane z utrzymaniem ciągłości sprzedaży i prac na</w:t>
            </w:r>
          </w:p>
          <w:p w14:paraId="7F1BD106" w14:textId="77777777" w:rsidR="00822F2E" w:rsidRPr="0071714B" w:rsidRDefault="00822F2E" w:rsidP="00FF39F0">
            <w:pPr>
              <w:ind w:left="0" w:firstLine="0"/>
              <w:rPr>
                <w:rFonts w:eastAsia="Times New Roman"/>
                <w:sz w:val="16"/>
                <w:szCs w:val="16"/>
                <w:lang w:val="cs-CZ"/>
              </w:rPr>
            </w:pPr>
            <w:r w:rsidRPr="0071714B">
              <w:rPr>
                <w:rFonts w:eastAsia="Times New Roman"/>
                <w:sz w:val="16"/>
                <w:szCs w:val="16"/>
                <w:lang w:val="cs-CZ"/>
              </w:rPr>
              <w:t>zwałowisku węgla</w:t>
            </w:r>
          </w:p>
        </w:tc>
      </w:tr>
    </w:tbl>
    <w:p w14:paraId="451CA097" w14:textId="77777777" w:rsidR="00822F2E" w:rsidRPr="0071714B" w:rsidRDefault="00822F2E" w:rsidP="00822F2E">
      <w:pPr>
        <w:spacing w:before="100" w:line="240" w:lineRule="auto"/>
        <w:ind w:left="0" w:firstLine="0"/>
        <w:rPr>
          <w:rFonts w:eastAsia="Times New Roman"/>
          <w:sz w:val="20"/>
          <w:szCs w:val="20"/>
          <w:lang w:eastAsia="pl-PL"/>
        </w:rPr>
      </w:pPr>
      <w:r w:rsidRPr="0071714B">
        <w:rPr>
          <w:rFonts w:eastAsia="Times New Roman"/>
          <w:b/>
          <w:sz w:val="20"/>
          <w:szCs w:val="20"/>
          <w:highlight w:val="lightGray"/>
          <w:lang w:eastAsia="pl-PL"/>
        </w:rPr>
        <w:t>Część IV. Obowiązki Wykonawcy.</w:t>
      </w:r>
    </w:p>
    <w:p w14:paraId="76499020" w14:textId="77777777" w:rsidR="00822F2E" w:rsidRPr="0071714B" w:rsidRDefault="00822F2E" w:rsidP="0045192D">
      <w:pPr>
        <w:numPr>
          <w:ilvl w:val="0"/>
          <w:numId w:val="82"/>
        </w:numPr>
        <w:spacing w:line="240" w:lineRule="auto"/>
        <w:ind w:left="426" w:hanging="426"/>
        <w:contextualSpacing/>
        <w:rPr>
          <w:rFonts w:eastAsia="Times New Roman"/>
          <w:sz w:val="20"/>
          <w:szCs w:val="20"/>
          <w:lang w:eastAsia="pl-PL"/>
        </w:rPr>
      </w:pPr>
      <w:r w:rsidRPr="0071714B">
        <w:rPr>
          <w:rFonts w:eastAsia="Times New Roman"/>
          <w:sz w:val="20"/>
          <w:szCs w:val="20"/>
          <w:lang w:eastAsia="pl-PL"/>
        </w:rPr>
        <w:t>Obowiązkiem Wykonawcy jest świadczenie usług zgodnie ze szczegółowym zakresem przedmiotu zamówienia zawartym w niniejszym SOPZ.</w:t>
      </w:r>
    </w:p>
    <w:p w14:paraId="7F2B2291"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Wykonawca, przy współudziale Zamawiającego, zobowiązany jest opracować i przedstawić </w:t>
      </w:r>
      <w:r w:rsidRPr="0071714B">
        <w:rPr>
          <w:rFonts w:eastAsia="Times New Roman"/>
          <w:lang w:eastAsia="pl-PL"/>
        </w:rPr>
        <w:br/>
        <w:t>do zatwierdzenia przez KRZG „Technologię i organizację robót”.</w:t>
      </w:r>
    </w:p>
    <w:p w14:paraId="34DA1A20"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 odniesieniu do wykonywanych usług Wykonawca przyjmuje na siebie wszystkie obowiązki wynikające z Prawa Geologicznego i Górniczego.</w:t>
      </w:r>
    </w:p>
    <w:p w14:paraId="2E29046F"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lastRenderedPageBreak/>
        <w:t xml:space="preserve">Wykonawca, w zakresie dotyczącym realizacji przedmiotu zamówienia, będzie przestrzegał i stosował zapisy przepisów wynikających z ustawy Prawo Geologiczne i Górnicze – </w:t>
      </w:r>
      <w:r w:rsidRPr="0071714B">
        <w:rPr>
          <w:rFonts w:eastAsia="Times New Roman"/>
          <w:b/>
          <w:bCs/>
          <w:lang w:eastAsia="pl-PL"/>
        </w:rPr>
        <w:t>jeżeli dotyczy</w:t>
      </w:r>
      <w:r w:rsidRPr="0071714B">
        <w:rPr>
          <w:rFonts w:eastAsia="Times New Roman"/>
          <w:lang w:eastAsia="pl-PL"/>
        </w:rPr>
        <w:t xml:space="preserve">, przepisów BHP, dokumentów pokontrolnych PIP i OUG oraz regulaminów wewnętrznych, zarządzeń, decyzji, instrukcji </w:t>
      </w:r>
      <w:r w:rsidRPr="0071714B">
        <w:rPr>
          <w:rFonts w:eastAsia="Times New Roman"/>
          <w:lang w:eastAsia="pl-PL"/>
        </w:rPr>
        <w:br/>
        <w:t xml:space="preserve">(w tym instrukcji systemu </w:t>
      </w:r>
      <w:proofErr w:type="spellStart"/>
      <w:r w:rsidRPr="0071714B">
        <w:rPr>
          <w:rFonts w:eastAsia="Times New Roman"/>
          <w:lang w:eastAsia="pl-PL"/>
        </w:rPr>
        <w:t>przepustkowego</w:t>
      </w:r>
      <w:proofErr w:type="spellEnd"/>
      <w:r w:rsidRPr="0071714B">
        <w:rPr>
          <w:rFonts w:eastAsia="Times New Roman"/>
          <w:lang w:eastAsia="pl-PL"/>
        </w:rPr>
        <w:t xml:space="preserve"> w ruchu składnikami majątkowymi) obowiązujących </w:t>
      </w:r>
      <w:r w:rsidRPr="0071714B">
        <w:rPr>
          <w:rFonts w:eastAsia="Times New Roman"/>
          <w:lang w:eastAsia="pl-PL"/>
        </w:rPr>
        <w:br/>
        <w:t>w Polskiej Grupie Górniczej S.A. Oddział Zamawiającego. Stosowne regulaminy i instrukcje będą do wglądu u Koordynatora umowy ze strony Zamawiającego lub zostaną dostarczone Wykonawcy przed rozpoczęciem realizacji usługi.</w:t>
      </w:r>
    </w:p>
    <w:p w14:paraId="769BE2C0"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Wykonawca zobowiązany jest do realizacji przedmiotu zamówienia zgodnie ze składanymi przez Zamawiającego zleceniami.</w:t>
      </w:r>
    </w:p>
    <w:p w14:paraId="5556C414"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Osoby dozoru ruchu lub osoby upoważnione ze strony Wykonawcy zobowiązane są do sprawowania nadzoru nad prowadzonymi pracami: osoby dozoru ruchu na zmianie A: 7 godzin w dni robocze lub osoby upoważnione np. brygadzista zmiana A, B i C oraz soboty, niedziele i święta: 7 godzin na zmianę roboczą - polegającymi na:</w:t>
      </w:r>
    </w:p>
    <w:p w14:paraId="7CAD157E" w14:textId="77777777" w:rsidR="00822F2E" w:rsidRPr="0071714B" w:rsidRDefault="00822F2E" w:rsidP="00D52CE5">
      <w:pPr>
        <w:spacing w:line="240" w:lineRule="auto"/>
        <w:ind w:left="1134" w:firstLine="0"/>
      </w:pPr>
      <w:r w:rsidRPr="0071714B">
        <w:t>a) współpracy z osobami kierownictwa i dozoru ruchu Zamawiającego,</w:t>
      </w:r>
    </w:p>
    <w:p w14:paraId="171E8800" w14:textId="77777777" w:rsidR="00822F2E" w:rsidRPr="0071714B" w:rsidRDefault="00822F2E" w:rsidP="00D52CE5">
      <w:pPr>
        <w:spacing w:line="240" w:lineRule="auto"/>
        <w:ind w:left="1134" w:firstLine="0"/>
      </w:pPr>
      <w:r w:rsidRPr="0071714B">
        <w:t>b) bieżącym dokumentowaniu wykonywanych prac (książka raportowa),</w:t>
      </w:r>
    </w:p>
    <w:p w14:paraId="095419FB" w14:textId="77777777" w:rsidR="00822F2E" w:rsidRPr="0071714B" w:rsidRDefault="00822F2E" w:rsidP="00D52CE5">
      <w:pPr>
        <w:spacing w:line="240" w:lineRule="auto"/>
        <w:ind w:left="1134" w:firstLine="0"/>
      </w:pPr>
      <w:r w:rsidRPr="0071714B">
        <w:t>c) prowadzeniu i kontroli dokumentacji kadrowej zatrudnionych do wykonania zadania pracowników (aktualność badań lekarskich, szkoleń okresowych, wystawionych upoważnień, instruktaży),</w:t>
      </w:r>
    </w:p>
    <w:p w14:paraId="7A756B93" w14:textId="77777777" w:rsidR="00822F2E" w:rsidRPr="0071714B" w:rsidRDefault="00822F2E" w:rsidP="00D52CE5">
      <w:pPr>
        <w:spacing w:line="240" w:lineRule="auto"/>
        <w:ind w:left="1134" w:firstLine="0"/>
      </w:pPr>
      <w:r w:rsidRPr="0071714B">
        <w:t>d) prowadzeniu bieżących kontroli stanu technicznego jednostek sprzętowych Wykonawcy wraz z ich udokumentowaniem,</w:t>
      </w:r>
    </w:p>
    <w:p w14:paraId="05ACEBDB" w14:textId="77777777" w:rsidR="00822F2E" w:rsidRPr="0071714B" w:rsidRDefault="00822F2E" w:rsidP="00D52CE5">
      <w:pPr>
        <w:spacing w:line="240" w:lineRule="auto"/>
        <w:ind w:left="1134" w:firstLine="0"/>
      </w:pPr>
      <w:r w:rsidRPr="0071714B">
        <w:t>e) bieżącej kontroli posiadania i stosowania przez pracowników Wykonawcy środków ochrony indywidualnej,</w:t>
      </w:r>
    </w:p>
    <w:p w14:paraId="55E0D100" w14:textId="77777777" w:rsidR="00822F2E" w:rsidRPr="0071714B" w:rsidRDefault="00822F2E" w:rsidP="00D52CE5">
      <w:pPr>
        <w:spacing w:line="240" w:lineRule="auto"/>
        <w:ind w:left="1134" w:firstLine="0"/>
      </w:pPr>
      <w:r w:rsidRPr="0071714B">
        <w:t>f) codziennym zgłaszaniu przed każdą zmianą roboczą osobom dozoru Zamawiającego liczby osób przebywających na terenie kopalni z tytułu realizacji przedmiotu umowy,</w:t>
      </w:r>
    </w:p>
    <w:p w14:paraId="2CBEDFCB" w14:textId="77777777" w:rsidR="00822F2E" w:rsidRPr="0071714B" w:rsidRDefault="00822F2E" w:rsidP="00D52CE5">
      <w:pPr>
        <w:spacing w:line="240" w:lineRule="auto"/>
        <w:ind w:left="1134" w:firstLine="0"/>
      </w:pPr>
      <w:r w:rsidRPr="0071714B">
        <w:t>g) uzgodnieniu z osobami dozoru Zamawiającego zakresu prac dla poszczególnych jednostek sprzętowych na danej zmianie roboczej,</w:t>
      </w:r>
    </w:p>
    <w:p w14:paraId="319C2CB7" w14:textId="77777777" w:rsidR="00822F2E" w:rsidRPr="0071714B" w:rsidRDefault="00822F2E" w:rsidP="00D52CE5">
      <w:pPr>
        <w:spacing w:line="240" w:lineRule="auto"/>
        <w:ind w:left="1134" w:firstLine="0"/>
      </w:pPr>
      <w:r w:rsidRPr="0071714B">
        <w:t>h) uzgodnieniu z osobami dozoru Zamawiającego technologii wykonywanych prac przez poszczególne jednostki sprzętowe,</w:t>
      </w:r>
    </w:p>
    <w:p w14:paraId="4F6C2446" w14:textId="77777777" w:rsidR="00822F2E" w:rsidRPr="0071714B" w:rsidRDefault="00822F2E" w:rsidP="00D52CE5">
      <w:pPr>
        <w:spacing w:line="240" w:lineRule="auto"/>
        <w:ind w:left="1134" w:firstLine="0"/>
      </w:pPr>
      <w:r w:rsidRPr="0071714B">
        <w:t>i) rozdzieleniu prac operatorom poszczególnych jednostek sprzętowych z dokładnym omówieniem ich wykonania,</w:t>
      </w:r>
    </w:p>
    <w:p w14:paraId="02B86953" w14:textId="77777777" w:rsidR="00822F2E" w:rsidRPr="0071714B" w:rsidRDefault="00822F2E" w:rsidP="00D52CE5">
      <w:pPr>
        <w:spacing w:line="240" w:lineRule="auto"/>
        <w:ind w:left="1134" w:firstLine="0"/>
      </w:pPr>
      <w:r w:rsidRPr="0071714B">
        <w:t xml:space="preserve">j) kontroli poprawności logowania i wylogowania się operatorów w systemie AWIA </w:t>
      </w:r>
      <w:proofErr w:type="spellStart"/>
      <w:r w:rsidRPr="0071714B">
        <w:t>Machines</w:t>
      </w:r>
      <w:proofErr w:type="spellEnd"/>
      <w:r w:rsidRPr="0071714B">
        <w:t xml:space="preserve"> Explorer,</w:t>
      </w:r>
    </w:p>
    <w:p w14:paraId="77AD4B19" w14:textId="77777777" w:rsidR="00822F2E" w:rsidRPr="0071714B" w:rsidRDefault="00822F2E" w:rsidP="00D52CE5">
      <w:pPr>
        <w:spacing w:line="240" w:lineRule="auto"/>
        <w:ind w:left="1134" w:firstLine="0"/>
      </w:pPr>
      <w:r w:rsidRPr="0071714B">
        <w:t>k) nadzorze i kontroli nad wykonywanymi robotami,</w:t>
      </w:r>
    </w:p>
    <w:p w14:paraId="4E26F5E5" w14:textId="77777777" w:rsidR="00822F2E" w:rsidRPr="0071714B" w:rsidRDefault="00822F2E" w:rsidP="00D52CE5">
      <w:pPr>
        <w:spacing w:line="240" w:lineRule="auto"/>
        <w:ind w:left="1134" w:firstLine="0"/>
      </w:pPr>
      <w:r w:rsidRPr="0071714B">
        <w:t>l) koordynacji sprzętu zgodnie z bieżącymi wytycznymi Zamawiającego,</w:t>
      </w:r>
    </w:p>
    <w:p w14:paraId="47B42DAE" w14:textId="77777777" w:rsidR="00822F2E" w:rsidRPr="0071714B" w:rsidRDefault="00822F2E" w:rsidP="00D52CE5">
      <w:pPr>
        <w:spacing w:line="240" w:lineRule="auto"/>
        <w:ind w:left="1134" w:firstLine="0"/>
      </w:pPr>
      <w:r w:rsidRPr="0071714B">
        <w:t xml:space="preserve">m) niezwłocznym zgłaszaniu powstałych awarii jednostek sprzętowych i zdarzeń potencjalnie wypadkowych, </w:t>
      </w:r>
    </w:p>
    <w:p w14:paraId="66493DBB" w14:textId="77777777" w:rsidR="00822F2E" w:rsidRPr="0071714B" w:rsidRDefault="00822F2E" w:rsidP="00D52CE5">
      <w:pPr>
        <w:spacing w:line="240" w:lineRule="auto"/>
        <w:ind w:left="1134" w:firstLine="0"/>
      </w:pPr>
      <w:r w:rsidRPr="0071714B">
        <w:t>n) złożeniu raportu z wykonanych robót na danej zmianie oraz przedstawieniu kart pracy jednostek sprzętowych do zatwierdzenia przez Zamawiającego.</w:t>
      </w:r>
    </w:p>
    <w:p w14:paraId="22D220C0"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Pracownicy Wykonawcy realizujący przedmiot zamówienia zobowiązani są współpracować z osobami kierownictwa i dozoru ruchu Zamawiającego.</w:t>
      </w:r>
    </w:p>
    <w:p w14:paraId="723F3C37"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7EF5FB58"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Pracownicy Wykonawcy dopuszczeni do pracy zobowiązani są w szczególności do:</w:t>
      </w:r>
    </w:p>
    <w:p w14:paraId="3DB8586E"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 xml:space="preserve">rejestracji obecności na terenie kopalni, tj. </w:t>
      </w:r>
    </w:p>
    <w:p w14:paraId="6425385E" w14:textId="77777777" w:rsidR="00822F2E" w:rsidRPr="0071714B" w:rsidRDefault="00822F2E" w:rsidP="0045192D">
      <w:pPr>
        <w:numPr>
          <w:ilvl w:val="0"/>
          <w:numId w:val="112"/>
        </w:numPr>
        <w:spacing w:line="240" w:lineRule="auto"/>
        <w:contextualSpacing/>
        <w:rPr>
          <w:rFonts w:eastAsia="Times New Roman"/>
          <w:lang w:eastAsia="pl-PL"/>
        </w:rPr>
      </w:pPr>
      <w:r w:rsidRPr="0071714B">
        <w:rPr>
          <w:rFonts w:eastAsia="Times New Roman"/>
          <w:color w:val="000000"/>
          <w:lang w:eastAsia="pl-PL"/>
        </w:rPr>
        <w:t>wchodząc na teren kopalni powinni zarejestrować wejście w systemie ECP za pomocą Karty Rejestracji Czasu Pracy</w:t>
      </w:r>
      <w:r w:rsidRPr="0071714B">
        <w:rPr>
          <w:rFonts w:eastAsia="Times New Roman"/>
          <w:lang w:eastAsia="pl-PL"/>
        </w:rPr>
        <w:t>,</w:t>
      </w:r>
    </w:p>
    <w:p w14:paraId="02F06823" w14:textId="77777777" w:rsidR="00822F2E" w:rsidRPr="0071714B" w:rsidRDefault="00822F2E" w:rsidP="0045192D">
      <w:pPr>
        <w:numPr>
          <w:ilvl w:val="0"/>
          <w:numId w:val="112"/>
        </w:numPr>
        <w:spacing w:line="240" w:lineRule="auto"/>
        <w:contextualSpacing/>
        <w:rPr>
          <w:rFonts w:eastAsia="Times New Roman"/>
          <w:lang w:eastAsia="pl-PL"/>
        </w:rPr>
      </w:pPr>
      <w:r w:rsidRPr="0071714B">
        <w:rPr>
          <w:rFonts w:eastAsia="Times New Roman"/>
          <w:color w:val="000000"/>
          <w:lang w:eastAsia="pl-PL"/>
        </w:rPr>
        <w:t>opuszczając teren kopalni powinni zarejestrować wyjście w systemie ECP za pomocą Karty Rejestracji Czasu Pracy,</w:t>
      </w:r>
    </w:p>
    <w:p w14:paraId="5BD7AF1A"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posiadania wymaganych kwalifikacji potwierdzonych stosownymi dokumentami,</w:t>
      </w:r>
    </w:p>
    <w:p w14:paraId="7C654E9D"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posiadania aktualnego przeszkolenia w zakresie bezpieczeństwa i higieny pracy,</w:t>
      </w:r>
    </w:p>
    <w:p w14:paraId="5585C988"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lastRenderedPageBreak/>
        <w:t>odbycia instruktażu stanowiskowego – posiadania dostatecznej znajomości przepisów oraz zasad bezpieczeństwa i higieny pracy w odniesieniu do  pracy, którą mają wykonywać,</w:t>
      </w:r>
    </w:p>
    <w:p w14:paraId="089140D9"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 xml:space="preserve">posiadania aktualnego zaświadczenia lekarskiego z badań profilaktycznych i/ lub innych (jeśli </w:t>
      </w:r>
      <w:r w:rsidRPr="0071714B">
        <w:rPr>
          <w:rFonts w:eastAsia="Times New Roman"/>
          <w:lang w:eastAsia="pl-PL"/>
        </w:rPr>
        <w:br/>
        <w:t>są wymagane), dopuszczających do wykonywania określonej pracy,</w:t>
      </w:r>
    </w:p>
    <w:p w14:paraId="47718186"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odbycia specjalistycznego przeszkolenia, jeżeli jest wymagane przepisami,</w:t>
      </w:r>
    </w:p>
    <w:p w14:paraId="6882D076"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 xml:space="preserve">posiadania upoważnienia dla pracowników Wykonawcy wynikającego z zapisów Zarządzenia </w:t>
      </w:r>
      <w:r w:rsidRPr="0071714B">
        <w:rPr>
          <w:rFonts w:eastAsia="Times New Roman"/>
          <w:lang w:eastAsia="pl-PL"/>
        </w:rPr>
        <w:br/>
        <w:t>nr ZP/22/2018 Prezesa Zarządu PGG S.A. z dnia 27.08.2018 r. (do bieżącej aktualizacji),</w:t>
      </w:r>
    </w:p>
    <w:p w14:paraId="7D843673" w14:textId="77777777" w:rsidR="00822F2E" w:rsidRPr="0071714B" w:rsidRDefault="00822F2E" w:rsidP="0045192D">
      <w:pPr>
        <w:numPr>
          <w:ilvl w:val="0"/>
          <w:numId w:val="99"/>
        </w:numPr>
        <w:spacing w:line="240" w:lineRule="auto"/>
        <w:ind w:left="851" w:hanging="425"/>
        <w:contextualSpacing/>
        <w:rPr>
          <w:rFonts w:eastAsia="Times New Roman"/>
          <w:lang w:eastAsia="pl-PL"/>
        </w:rPr>
      </w:pPr>
      <w:r w:rsidRPr="0071714B">
        <w:rPr>
          <w:rFonts w:eastAsia="Times New Roman"/>
          <w:lang w:eastAsia="pl-PL"/>
        </w:rPr>
        <w:t xml:space="preserve">posługiwania się językiem polskim w mowie i piśmie w stopniu warunkującym porozumiewanie </w:t>
      </w:r>
      <w:r w:rsidRPr="0071714B">
        <w:rPr>
          <w:rFonts w:eastAsia="Times New Roman"/>
          <w:lang w:eastAsia="pl-PL"/>
        </w:rPr>
        <w:br/>
        <w:t>się z pracownikami Zamawiającego.</w:t>
      </w:r>
    </w:p>
    <w:p w14:paraId="5429D615" w14:textId="77777777" w:rsidR="00822F2E" w:rsidRPr="0071714B" w:rsidRDefault="00822F2E" w:rsidP="0045192D">
      <w:pPr>
        <w:numPr>
          <w:ilvl w:val="0"/>
          <w:numId w:val="82"/>
        </w:numPr>
        <w:spacing w:line="240" w:lineRule="auto"/>
        <w:ind w:left="426" w:hanging="426"/>
        <w:contextualSpacing/>
        <w:rPr>
          <w:rFonts w:eastAsia="Times New Roman"/>
          <w:color w:val="000000"/>
          <w:lang w:eastAsia="pl-PL"/>
        </w:rPr>
      </w:pPr>
      <w:r w:rsidRPr="0071714B">
        <w:rPr>
          <w:rFonts w:eastAsia="Times New Roman"/>
          <w:color w:val="000000"/>
          <w:lang w:eastAsia="pl-PL"/>
        </w:rPr>
        <w:t xml:space="preserve">Dodatkowo operatorzy jednostek sprzętowych objętych systemem monitoringu (dla których zlecono godziny dyspozycji na danej zmianie w danym dniu) po zarejestrowaniu wejścia na teren kopalni </w:t>
      </w:r>
      <w:r w:rsidRPr="0071714B">
        <w:rPr>
          <w:rFonts w:eastAsia="Times New Roman"/>
          <w:color w:val="000000"/>
          <w:lang w:eastAsia="pl-PL"/>
        </w:rPr>
        <w:br/>
        <w:t>w systemie ECP są zobowiązani:</w:t>
      </w:r>
    </w:p>
    <w:p w14:paraId="6406CAA7" w14:textId="77777777" w:rsidR="00822F2E" w:rsidRPr="0071714B"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71714B">
        <w:rPr>
          <w:rFonts w:eastAsia="Times New Roman"/>
          <w:color w:val="000000"/>
          <w:lang w:eastAsia="pl-PL"/>
        </w:rPr>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73995F80" w14:textId="77777777" w:rsidR="00822F2E" w:rsidRPr="0071714B"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71714B">
        <w:rPr>
          <w:rFonts w:eastAsia="Times New Roman"/>
          <w:color w:val="000000"/>
          <w:lang w:eastAsia="pl-PL"/>
        </w:rPr>
        <w:t>wyłączyć jednostkę sprzętową w trakcie pozostawania w dyspozycji w przypadku, gdy jednostka sprzętowa nie wykonuje żadnych czynności w celu realizacji usługi,</w:t>
      </w:r>
    </w:p>
    <w:p w14:paraId="5DF1B4D9" w14:textId="77777777" w:rsidR="00822F2E" w:rsidRPr="0071714B"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71714B">
        <w:rPr>
          <w:rFonts w:eastAsia="Times New Roman"/>
          <w:color w:val="000000"/>
          <w:lang w:eastAsia="pl-PL"/>
        </w:rPr>
        <w:t>do wylogowania się z jednostki sprzętowej:</w:t>
      </w:r>
    </w:p>
    <w:p w14:paraId="1CB3D2B5" w14:textId="77777777" w:rsidR="00822F2E" w:rsidRPr="0071714B" w:rsidRDefault="00822F2E" w:rsidP="0045192D">
      <w:pPr>
        <w:numPr>
          <w:ilvl w:val="0"/>
          <w:numId w:val="114"/>
        </w:numPr>
        <w:suppressAutoHyphens/>
        <w:spacing w:line="240" w:lineRule="auto"/>
        <w:ind w:left="1134" w:hanging="283"/>
        <w:contextualSpacing/>
        <w:rPr>
          <w:rFonts w:eastAsia="Times New Roman"/>
          <w:lang w:eastAsia="pl-PL"/>
        </w:rPr>
      </w:pPr>
      <w:r w:rsidRPr="0071714B">
        <w:rPr>
          <w:rFonts w:eastAsia="Times New Roman"/>
          <w:lang w:eastAsia="pl-PL"/>
        </w:rPr>
        <w:t>w czasie awarii technicznej,</w:t>
      </w:r>
    </w:p>
    <w:p w14:paraId="39A7367B" w14:textId="77777777" w:rsidR="00822F2E" w:rsidRPr="0071714B" w:rsidRDefault="00822F2E" w:rsidP="0045192D">
      <w:pPr>
        <w:numPr>
          <w:ilvl w:val="0"/>
          <w:numId w:val="114"/>
        </w:numPr>
        <w:suppressAutoHyphens/>
        <w:spacing w:line="240" w:lineRule="auto"/>
        <w:ind w:left="1134" w:hanging="283"/>
        <w:contextualSpacing/>
        <w:rPr>
          <w:rFonts w:eastAsia="Times New Roman"/>
          <w:lang w:eastAsia="pl-PL"/>
        </w:rPr>
      </w:pPr>
      <w:r w:rsidRPr="0071714B">
        <w:rPr>
          <w:rFonts w:eastAsia="Times New Roman"/>
          <w:lang w:eastAsia="pl-PL"/>
        </w:rPr>
        <w:t>po zakończeniu dyspozycji na danej zmianie.</w:t>
      </w:r>
    </w:p>
    <w:p w14:paraId="5EE1E685"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Wykonawca wyposaży pracowników realizujących zamówienie w odzież ochronną oraz sprzęt ochrony osobistej zgodną z obowiązującymi przepisami. </w:t>
      </w:r>
    </w:p>
    <w:p w14:paraId="1B55745B"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 Wykonawca prowadzić będzie szkolenia okresowe swoich pracowników z zakresu bezpieczeństwa </w:t>
      </w:r>
      <w:r w:rsidRPr="0071714B">
        <w:rPr>
          <w:rFonts w:eastAsia="Times New Roman"/>
          <w:lang w:eastAsia="pl-PL"/>
        </w:rPr>
        <w:br/>
        <w:t>i higieny pracy oraz pierwszej pomocy.</w:t>
      </w:r>
    </w:p>
    <w:p w14:paraId="385D7A16"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Wykonawca zobowiązany jest do przeprowadzania badań pracowników nowoprzyjętych oraz badań okresowych specjalistycznych.</w:t>
      </w:r>
    </w:p>
    <w:p w14:paraId="75216C37"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Wykonawca zobowiązany jest do dokonania analizy i oceny ryzyka zawodowego na stanowiskach pracy oraz zapoznania pracowników z jej wynikami. </w:t>
      </w:r>
    </w:p>
    <w:p w14:paraId="1E416C19"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4EDCC722"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Wypadki i zagrożenia na terenie Oddziału Zamawiającego:</w:t>
      </w:r>
    </w:p>
    <w:p w14:paraId="06D04B35" w14:textId="77777777" w:rsidR="00822F2E" w:rsidRPr="0071714B" w:rsidRDefault="00822F2E" w:rsidP="0045192D">
      <w:pPr>
        <w:numPr>
          <w:ilvl w:val="0"/>
          <w:numId w:val="83"/>
        </w:numPr>
        <w:spacing w:line="240" w:lineRule="auto"/>
        <w:ind w:left="851" w:hanging="425"/>
        <w:contextualSpacing/>
        <w:rPr>
          <w:rFonts w:eastAsia="Times New Roman"/>
          <w:lang w:eastAsia="pl-PL"/>
        </w:rPr>
      </w:pPr>
      <w:r w:rsidRPr="0071714B">
        <w:rPr>
          <w:rFonts w:eastAsia="Times New Roman"/>
          <w:lang w:eastAsia="pl-PL"/>
        </w:rPr>
        <w:t>Wykonawca przyjmuje bezpośrednią i wyłączną odpowiedzialność za bezpieczeństwo swoich pracowników, jednostek sprzętowych zatrudnionych do wykonania zamówienia oraz ich właściwy stan techniczny,</w:t>
      </w:r>
    </w:p>
    <w:p w14:paraId="7FE1DA49" w14:textId="757FA6E6" w:rsidR="00822F2E" w:rsidRPr="0071714B" w:rsidRDefault="00822F2E" w:rsidP="0045192D">
      <w:pPr>
        <w:numPr>
          <w:ilvl w:val="0"/>
          <w:numId w:val="83"/>
        </w:numPr>
        <w:spacing w:line="240" w:lineRule="auto"/>
        <w:ind w:left="851" w:hanging="425"/>
        <w:contextualSpacing/>
        <w:rPr>
          <w:rFonts w:eastAsia="Times New Roman"/>
          <w:lang w:eastAsia="pl-PL"/>
        </w:rPr>
      </w:pPr>
      <w:r w:rsidRPr="0071714B">
        <w:rPr>
          <w:rFonts w:eastAsia="Times New Roman"/>
          <w:lang w:eastAsia="pl-PL"/>
        </w:rPr>
        <w:t>w razie zaistnienia wypadku przy pracy, któremu uległ pracownik Wykonawcy, Wykonawca zobowiązany jest do niezwłocznego powiadomienia o tym fakcie Zamawiającego zgodnie z zasadami obowiązującymi w KWK,</w:t>
      </w:r>
    </w:p>
    <w:p w14:paraId="16801EE7" w14:textId="0D5E4B69" w:rsidR="00822F2E" w:rsidRPr="0071714B" w:rsidRDefault="00822F2E" w:rsidP="0045192D">
      <w:pPr>
        <w:numPr>
          <w:ilvl w:val="0"/>
          <w:numId w:val="83"/>
        </w:numPr>
        <w:spacing w:line="240" w:lineRule="auto"/>
        <w:ind w:left="851" w:hanging="425"/>
        <w:contextualSpacing/>
        <w:rPr>
          <w:rFonts w:eastAsia="Times New Roman"/>
          <w:lang w:eastAsia="pl-PL"/>
        </w:rPr>
      </w:pPr>
      <w:r w:rsidRPr="0071714B">
        <w:rPr>
          <w:rFonts w:eastAsia="Times New Roman"/>
          <w:lang w:eastAsia="pl-PL"/>
        </w:rPr>
        <w:t>ustalenie okoliczności przyczyn wypadku oraz sporządzenie wymaganej przepisami dokumentacji wypadkowej dokonuje służba BHP Wykonawcy– stosownie do aktualnego Rozporządzenia Rady Ministrów z dnia 01.07.2009 r. w sprawie ustalania okoliczności i przyczyn wypadków przy pracy - z udziałem przedstawiciela BHP Zamawiającego.</w:t>
      </w:r>
    </w:p>
    <w:p w14:paraId="4C2E4B79" w14:textId="77777777" w:rsidR="00822F2E" w:rsidRPr="0071714B" w:rsidRDefault="00822F2E" w:rsidP="0045192D">
      <w:pPr>
        <w:numPr>
          <w:ilvl w:val="0"/>
          <w:numId w:val="83"/>
        </w:numPr>
        <w:spacing w:line="240" w:lineRule="auto"/>
        <w:ind w:left="851" w:hanging="425"/>
        <w:contextualSpacing/>
        <w:rPr>
          <w:rFonts w:eastAsia="Times New Roman"/>
          <w:lang w:eastAsia="pl-PL"/>
        </w:rPr>
      </w:pPr>
      <w:r w:rsidRPr="0071714B">
        <w:rPr>
          <w:rFonts w:eastAsia="Times New Roman"/>
          <w:lang w:eastAsia="pl-PL"/>
        </w:rPr>
        <w:t>w przypadku powstania  w ramach usług prowadzonych przez Wykonawcę:</w:t>
      </w:r>
    </w:p>
    <w:p w14:paraId="27124CB5" w14:textId="77777777" w:rsidR="00822F2E" w:rsidRPr="0071714B" w:rsidRDefault="00822F2E" w:rsidP="0045192D">
      <w:pPr>
        <w:numPr>
          <w:ilvl w:val="0"/>
          <w:numId w:val="97"/>
        </w:numPr>
        <w:spacing w:line="240" w:lineRule="auto"/>
        <w:ind w:left="1134" w:hanging="283"/>
        <w:contextualSpacing/>
        <w:rPr>
          <w:rFonts w:eastAsia="Times New Roman"/>
          <w:lang w:eastAsia="pl-PL"/>
        </w:rPr>
      </w:pPr>
      <w:r w:rsidRPr="0071714B">
        <w:rPr>
          <w:rFonts w:eastAsia="Times New Roman"/>
          <w:lang w:eastAsia="pl-PL"/>
        </w:rPr>
        <w:t>stanu zagrożenia wymagającego interwencji służb ratownictwa górniczego - Wykonawca zobowiązany jest do działania zgodnie z poleceniami Kierownika Akcji,</w:t>
      </w:r>
    </w:p>
    <w:p w14:paraId="041576E0" w14:textId="77777777" w:rsidR="00822F2E" w:rsidRPr="0071714B" w:rsidRDefault="00822F2E" w:rsidP="0045192D">
      <w:pPr>
        <w:numPr>
          <w:ilvl w:val="0"/>
          <w:numId w:val="97"/>
        </w:numPr>
        <w:spacing w:line="240" w:lineRule="auto"/>
        <w:ind w:left="1134" w:hanging="283"/>
        <w:contextualSpacing/>
        <w:rPr>
          <w:rFonts w:eastAsia="Times New Roman"/>
          <w:lang w:eastAsia="pl-PL"/>
        </w:rPr>
      </w:pPr>
      <w:r w:rsidRPr="0071714B">
        <w:rPr>
          <w:rFonts w:eastAsia="Times New Roman"/>
          <w:lang w:eastAsia="pl-PL"/>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467E2EEA"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 Wykonawca zobowiązany jest:</w:t>
      </w:r>
    </w:p>
    <w:p w14:paraId="71DAA20B"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 xml:space="preserve">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w:t>
      </w:r>
      <w:r w:rsidRPr="0071714B">
        <w:rPr>
          <w:rFonts w:eastAsia="Times New Roman"/>
          <w:lang w:eastAsia="pl-PL"/>
        </w:rPr>
        <w:br/>
      </w:r>
      <w:r w:rsidRPr="0071714B">
        <w:rPr>
          <w:rFonts w:eastAsia="Times New Roman"/>
          <w:lang w:eastAsia="pl-PL"/>
        </w:rPr>
        <w:lastRenderedPageBreak/>
        <w:t xml:space="preserve">z obowiązującymi przepisami, posiadające parametry techniczne nie gorsze niż określone w SWZ - </w:t>
      </w:r>
      <w:r w:rsidRPr="0071714B">
        <w:rPr>
          <w:rFonts w:eastAsia="Times New Roman"/>
          <w:lang w:eastAsia="pl-PL"/>
        </w:rPr>
        <w:br/>
        <w:t>w przypadku podstawienia jednostki sprzętowej niesprawnej technicznie lub niezgodnej z SWZ Zamawiający ma prawo odmówić jej przyjęcia do świadczenia usług,</w:t>
      </w:r>
    </w:p>
    <w:p w14:paraId="6B87746F"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71714B">
        <w:rPr>
          <w:rFonts w:eastAsia="Times New Roman"/>
          <w:b/>
          <w:color w:val="0070C0"/>
          <w:lang w:eastAsia="pl-PL"/>
        </w:rPr>
        <w:t xml:space="preserve"> częścią VIII ust. 14 punkt 2.e) </w:t>
      </w:r>
      <w:proofErr w:type="spellStart"/>
      <w:r w:rsidRPr="0071714B">
        <w:rPr>
          <w:rFonts w:eastAsia="Times New Roman"/>
          <w:b/>
          <w:color w:val="0070C0"/>
          <w:lang w:eastAsia="pl-PL"/>
        </w:rPr>
        <w:t>tiret</w:t>
      </w:r>
      <w:proofErr w:type="spellEnd"/>
      <w:r w:rsidRPr="0071714B">
        <w:rPr>
          <w:rFonts w:eastAsia="Times New Roman"/>
          <w:b/>
          <w:color w:val="0070C0"/>
          <w:lang w:eastAsia="pl-PL"/>
        </w:rPr>
        <w:t xml:space="preserve"> 6</w:t>
      </w:r>
      <w:r w:rsidRPr="0071714B">
        <w:rPr>
          <w:rFonts w:eastAsia="Times New Roman"/>
          <w:lang w:eastAsia="pl-PL"/>
        </w:rPr>
        <w:t xml:space="preserve">; w przypadku wystąpienia w okresie rozliczeniowym kilku okresów awarii, to dla każdego takiego okresu sporządzony zostanie oddzielny protokół awarii, który stanowił będzie podstawę </w:t>
      </w:r>
      <w:r w:rsidRPr="0071714B">
        <w:rPr>
          <w:rFonts w:eastAsia="Times New Roman"/>
          <w:lang w:eastAsia="pl-PL"/>
        </w:rPr>
        <w:br/>
        <w:t>do wyliczenia wynagrodzenia za czas awarii.</w:t>
      </w:r>
    </w:p>
    <w:p w14:paraId="468AAAA7"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 xml:space="preserve">sporządzać w uzgodnieniu z Zamawiającym dla każdej jednostki sprzętowej rozpoczynającej świadczenie usług protokół odbioru jednostki sprzętowej zgodnie z </w:t>
      </w:r>
      <w:r w:rsidRPr="0071714B">
        <w:rPr>
          <w:rFonts w:eastAsia="Times New Roman"/>
          <w:b/>
          <w:color w:val="0070C0"/>
          <w:lang w:eastAsia="pl-PL"/>
        </w:rPr>
        <w:t>Załącznikiem nr 11 do SOPZ</w:t>
      </w:r>
      <w:r w:rsidRPr="0071714B">
        <w:rPr>
          <w:rFonts w:eastAsia="Times New Roman"/>
          <w:lang w:eastAsia="pl-PL"/>
        </w:rPr>
        <w:t>,</w:t>
      </w:r>
    </w:p>
    <w:p w14:paraId="50C1AAE6"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zapewnić obsługę oraz ciągłość pracy jednostek sprzętowych zgodnie z potrzebami Zamawiającego,</w:t>
      </w:r>
    </w:p>
    <w:p w14:paraId="30C6186A"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do usuwania na koszt własny awarii zaistniałych z winy Wykonawcy,</w:t>
      </w:r>
    </w:p>
    <w:p w14:paraId="3AA372B3"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lang w:eastAsia="pl-PL"/>
        </w:rPr>
        <w:t>do przeprowadzania remontów, konserwacji, napraw jednostek sprzętowych, przy pomocy których świadczy usługi na terenie objętym ruchem zakładu górniczego w sposób ustalony w dokumentacji techniczno-ruchowej jednostki sprzętowej,</w:t>
      </w:r>
    </w:p>
    <w:p w14:paraId="2B740EDA" w14:textId="77777777" w:rsidR="00822F2E" w:rsidRPr="0071714B" w:rsidRDefault="00822F2E" w:rsidP="0045192D">
      <w:pPr>
        <w:numPr>
          <w:ilvl w:val="0"/>
          <w:numId w:val="84"/>
        </w:numPr>
        <w:spacing w:line="240" w:lineRule="auto"/>
        <w:ind w:left="851" w:hanging="425"/>
        <w:contextualSpacing/>
        <w:rPr>
          <w:rFonts w:eastAsia="Times New Roman"/>
          <w:lang w:eastAsia="pl-PL"/>
        </w:rPr>
      </w:pPr>
      <w:r w:rsidRPr="0071714B">
        <w:rPr>
          <w:rFonts w:eastAsia="Times New Roman"/>
          <w:color w:val="000000"/>
          <w:lang w:eastAsia="pl-PL"/>
        </w:rPr>
        <w:t xml:space="preserve">dostarczyć Zamawiającemu dokumenty określone w </w:t>
      </w:r>
      <w:r w:rsidRPr="0071714B">
        <w:rPr>
          <w:rFonts w:eastAsia="Times New Roman"/>
          <w:b/>
          <w:color w:val="0070C0"/>
          <w:lang w:eastAsia="pl-PL"/>
        </w:rPr>
        <w:t>części IX</w:t>
      </w:r>
      <w:r w:rsidRPr="0071714B">
        <w:rPr>
          <w:rFonts w:eastAsia="Times New Roman"/>
          <w:color w:val="000000"/>
          <w:lang w:eastAsia="pl-PL"/>
        </w:rPr>
        <w:t>.</w:t>
      </w:r>
    </w:p>
    <w:p w14:paraId="1E6A8229"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W przypadku konieczności dokonania zamiany jednostek sprzętowych (na stałe) przyjęcie nowej jednostki wymaga sporządzenia protokołu zgodnie z </w:t>
      </w:r>
      <w:r w:rsidRPr="0071714B">
        <w:rPr>
          <w:rFonts w:eastAsia="Times New Roman"/>
          <w:b/>
          <w:color w:val="0070C0"/>
          <w:lang w:eastAsia="pl-PL"/>
        </w:rPr>
        <w:t>Załącznikiem nr 10</w:t>
      </w:r>
      <w:r w:rsidRPr="0071714B">
        <w:rPr>
          <w:rFonts w:eastAsia="Times New Roman"/>
          <w:b/>
          <w:lang w:eastAsia="pl-PL"/>
        </w:rPr>
        <w:t xml:space="preserve"> </w:t>
      </w:r>
      <w:r w:rsidRPr="0071714B">
        <w:rPr>
          <w:rFonts w:eastAsia="Times New Roman"/>
          <w:b/>
          <w:color w:val="0070C0"/>
          <w:lang w:eastAsia="pl-PL"/>
        </w:rPr>
        <w:t>i 12</w:t>
      </w:r>
      <w:r w:rsidRPr="0071714B">
        <w:rPr>
          <w:rFonts w:eastAsia="Times New Roman"/>
          <w:b/>
          <w:lang w:eastAsia="pl-PL"/>
        </w:rPr>
        <w:t xml:space="preserve"> do SOPZ</w:t>
      </w:r>
      <w:r w:rsidRPr="0071714B">
        <w:rPr>
          <w:rFonts w:eastAsia="Times New Roman"/>
          <w:lang w:eastAsia="pl-PL"/>
        </w:rPr>
        <w:t>.</w:t>
      </w:r>
    </w:p>
    <w:p w14:paraId="771024E0"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Wykonawca odpowiada za prawidłowy, zgodny z dokumentacją </w:t>
      </w:r>
      <w:proofErr w:type="spellStart"/>
      <w:r w:rsidRPr="0071714B">
        <w:rPr>
          <w:rFonts w:eastAsia="Times New Roman"/>
          <w:lang w:eastAsia="pl-PL"/>
        </w:rPr>
        <w:t>techniczno</w:t>
      </w:r>
      <w:proofErr w:type="spellEnd"/>
      <w:r w:rsidRPr="0071714B">
        <w:rPr>
          <w:rFonts w:eastAsia="Times New Roman"/>
          <w:lang w:eastAsia="pl-PL"/>
        </w:rPr>
        <w:t xml:space="preserve"> – ruchową stan techniczny jednostek sprzętowych pracujących na terenie Zamawiającego, w tym posiadania aktualnych, wymaganych przepisami prawa badań technicznych </w:t>
      </w:r>
      <w:r w:rsidRPr="0071714B">
        <w:rPr>
          <w:rFonts w:eastAsia="Times New Roman"/>
          <w:b/>
          <w:bCs/>
          <w:lang w:eastAsia="pl-PL"/>
        </w:rPr>
        <w:t>(jeżeli dotyczy)</w:t>
      </w:r>
      <w:r w:rsidRPr="0071714B">
        <w:rPr>
          <w:rFonts w:eastAsia="Times New Roman"/>
          <w:lang w:eastAsia="pl-PL"/>
        </w:rPr>
        <w:t xml:space="preserve">. </w:t>
      </w:r>
    </w:p>
    <w:p w14:paraId="4163983E"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Wykonawca gwarantuje:</w:t>
      </w:r>
    </w:p>
    <w:p w14:paraId="24D44789" w14:textId="77777777" w:rsidR="00822F2E" w:rsidRPr="0071714B" w:rsidRDefault="00822F2E" w:rsidP="0045192D">
      <w:pPr>
        <w:numPr>
          <w:ilvl w:val="0"/>
          <w:numId w:val="85"/>
        </w:numPr>
        <w:spacing w:line="240" w:lineRule="auto"/>
        <w:ind w:left="851" w:hanging="425"/>
        <w:contextualSpacing/>
        <w:rPr>
          <w:rFonts w:eastAsia="Times New Roman"/>
          <w:lang w:eastAsia="pl-PL"/>
        </w:rPr>
      </w:pPr>
      <w:r w:rsidRPr="0071714B">
        <w:rPr>
          <w:rFonts w:eastAsia="Times New Roman"/>
          <w:lang w:eastAsia="pl-PL"/>
        </w:rPr>
        <w:t>należytą wydajność jednostek sprzętowych i jakość usług,</w:t>
      </w:r>
    </w:p>
    <w:p w14:paraId="7EC91168" w14:textId="77777777" w:rsidR="00822F2E" w:rsidRPr="0071714B" w:rsidRDefault="00822F2E" w:rsidP="0045192D">
      <w:pPr>
        <w:numPr>
          <w:ilvl w:val="0"/>
          <w:numId w:val="85"/>
        </w:numPr>
        <w:spacing w:line="240" w:lineRule="auto"/>
        <w:ind w:left="851" w:hanging="425"/>
        <w:contextualSpacing/>
        <w:rPr>
          <w:rFonts w:eastAsia="Times New Roman"/>
          <w:lang w:eastAsia="pl-PL"/>
        </w:rPr>
      </w:pPr>
      <w:r w:rsidRPr="0071714B">
        <w:rPr>
          <w:rFonts w:eastAsia="Times New Roman"/>
          <w:lang w:eastAsia="pl-PL"/>
        </w:rPr>
        <w:t>prawidłowe wykorzystanie czasu dyspozycji oraz możliwości technicznych jednostek sprzętowych,</w:t>
      </w:r>
    </w:p>
    <w:p w14:paraId="02ADBD4B" w14:textId="77777777" w:rsidR="00822F2E" w:rsidRPr="0071714B" w:rsidRDefault="00822F2E" w:rsidP="0045192D">
      <w:pPr>
        <w:numPr>
          <w:ilvl w:val="0"/>
          <w:numId w:val="85"/>
        </w:numPr>
        <w:spacing w:line="240" w:lineRule="auto"/>
        <w:ind w:left="851" w:hanging="425"/>
        <w:contextualSpacing/>
        <w:rPr>
          <w:rFonts w:eastAsia="Times New Roman"/>
          <w:lang w:eastAsia="pl-PL"/>
        </w:rPr>
      </w:pPr>
      <w:r w:rsidRPr="0071714B">
        <w:rPr>
          <w:rFonts w:eastAsia="Times New Roman"/>
          <w:lang w:eastAsia="pl-PL"/>
        </w:rPr>
        <w:t>wykonanie usług zgodnie z obowiązującą umową, technologią realizacji usługi i składanymi zleceniami,</w:t>
      </w:r>
    </w:p>
    <w:p w14:paraId="5E43991F" w14:textId="77777777" w:rsidR="00822F2E" w:rsidRPr="0071714B" w:rsidRDefault="00822F2E" w:rsidP="0045192D">
      <w:pPr>
        <w:numPr>
          <w:ilvl w:val="0"/>
          <w:numId w:val="85"/>
        </w:numPr>
        <w:spacing w:line="240" w:lineRule="auto"/>
        <w:ind w:left="851" w:hanging="425"/>
        <w:contextualSpacing/>
        <w:rPr>
          <w:rFonts w:eastAsia="Times New Roman"/>
          <w:lang w:eastAsia="pl-PL"/>
        </w:rPr>
      </w:pPr>
      <w:r w:rsidRPr="0071714B">
        <w:rPr>
          <w:rFonts w:eastAsia="Times New Roman"/>
          <w:lang w:eastAsia="pl-PL"/>
        </w:rPr>
        <w:t>realizację poleceń osób dozoru Zamawiającego uprawnionych do nadzoru i kontroli prowadzonych prac w zakresie:</w:t>
      </w:r>
    </w:p>
    <w:p w14:paraId="625620EA" w14:textId="77777777" w:rsidR="00822F2E" w:rsidRPr="0071714B" w:rsidRDefault="00822F2E" w:rsidP="0045192D">
      <w:pPr>
        <w:numPr>
          <w:ilvl w:val="0"/>
          <w:numId w:val="98"/>
        </w:numPr>
        <w:spacing w:line="240" w:lineRule="auto"/>
        <w:ind w:left="1134" w:hanging="283"/>
        <w:contextualSpacing/>
        <w:rPr>
          <w:rFonts w:eastAsia="Times New Roman"/>
          <w:lang w:eastAsia="pl-PL"/>
        </w:rPr>
      </w:pPr>
      <w:r w:rsidRPr="0071714B">
        <w:rPr>
          <w:rFonts w:eastAsia="Times New Roman"/>
          <w:lang w:eastAsia="pl-PL"/>
        </w:rPr>
        <w:t>ilości i rodzaju jednostek sprzętowych zatrudnionych w poszczególnych miejscach pracy,</w:t>
      </w:r>
    </w:p>
    <w:p w14:paraId="1D399C02" w14:textId="77777777" w:rsidR="00822F2E" w:rsidRPr="0071714B" w:rsidRDefault="00822F2E" w:rsidP="0045192D">
      <w:pPr>
        <w:numPr>
          <w:ilvl w:val="0"/>
          <w:numId w:val="98"/>
        </w:numPr>
        <w:spacing w:line="240" w:lineRule="auto"/>
        <w:ind w:left="1134" w:hanging="283"/>
        <w:contextualSpacing/>
        <w:rPr>
          <w:rFonts w:eastAsia="Times New Roman"/>
          <w:lang w:eastAsia="pl-PL"/>
        </w:rPr>
      </w:pPr>
      <w:r w:rsidRPr="0071714B">
        <w:rPr>
          <w:rFonts w:eastAsia="Times New Roman"/>
          <w:lang w:eastAsia="pl-PL"/>
        </w:rPr>
        <w:t>czasu i miejsc pracy jednostek sprzętowych,</w:t>
      </w:r>
    </w:p>
    <w:p w14:paraId="4622BAE3" w14:textId="77777777" w:rsidR="00822F2E" w:rsidRPr="0071714B" w:rsidRDefault="00822F2E" w:rsidP="0045192D">
      <w:pPr>
        <w:numPr>
          <w:ilvl w:val="0"/>
          <w:numId w:val="98"/>
        </w:numPr>
        <w:spacing w:line="240" w:lineRule="auto"/>
        <w:ind w:left="1134" w:hanging="283"/>
        <w:contextualSpacing/>
        <w:rPr>
          <w:rFonts w:eastAsia="Times New Roman"/>
          <w:lang w:eastAsia="pl-PL"/>
        </w:rPr>
      </w:pPr>
      <w:r w:rsidRPr="0071714B">
        <w:rPr>
          <w:rFonts w:eastAsia="Times New Roman"/>
          <w:lang w:eastAsia="pl-PL"/>
        </w:rPr>
        <w:t>należytej realizacji zleconej usługi,</w:t>
      </w:r>
    </w:p>
    <w:p w14:paraId="3D687F37" w14:textId="77777777" w:rsidR="00822F2E" w:rsidRPr="0071714B" w:rsidRDefault="00822F2E" w:rsidP="0045192D">
      <w:pPr>
        <w:numPr>
          <w:ilvl w:val="0"/>
          <w:numId w:val="98"/>
        </w:numPr>
        <w:spacing w:line="240" w:lineRule="auto"/>
        <w:ind w:left="1134" w:hanging="283"/>
        <w:contextualSpacing/>
        <w:rPr>
          <w:rFonts w:eastAsia="Times New Roman"/>
          <w:lang w:eastAsia="pl-PL"/>
        </w:rPr>
      </w:pPr>
      <w:r w:rsidRPr="0071714B">
        <w:rPr>
          <w:rFonts w:eastAsia="Times New Roman"/>
          <w:lang w:eastAsia="pl-PL"/>
        </w:rPr>
        <w:t xml:space="preserve">ścisłego przestrzegania technologii prowadzonych prac, przepisów bhp i p.poż., </w:t>
      </w:r>
    </w:p>
    <w:p w14:paraId="6CE53845" w14:textId="77777777" w:rsidR="00822F2E" w:rsidRPr="0071714B" w:rsidRDefault="00822F2E" w:rsidP="0045192D">
      <w:pPr>
        <w:numPr>
          <w:ilvl w:val="0"/>
          <w:numId w:val="98"/>
        </w:numPr>
        <w:spacing w:line="240" w:lineRule="auto"/>
        <w:ind w:left="1134" w:hanging="283"/>
        <w:contextualSpacing/>
        <w:rPr>
          <w:rFonts w:eastAsia="Times New Roman"/>
          <w:lang w:eastAsia="pl-PL"/>
        </w:rPr>
      </w:pPr>
      <w:r w:rsidRPr="0071714B">
        <w:rPr>
          <w:rFonts w:eastAsia="Times New Roman"/>
          <w:lang w:eastAsia="pl-PL"/>
        </w:rPr>
        <w:t>użytkowania placów postojowych jednostek sprzętowych.</w:t>
      </w:r>
    </w:p>
    <w:p w14:paraId="30ACA05C"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 xml:space="preserve">Niedopuszczalne jest pozorowanie pracy, tj. użytkowanie jednostek sprzętowych w sposób niezgodny </w:t>
      </w:r>
      <w:r w:rsidRPr="0071714B">
        <w:rPr>
          <w:rFonts w:eastAsia="Times New Roman"/>
          <w:lang w:eastAsia="pl-PL"/>
        </w:rPr>
        <w:br/>
        <w:t xml:space="preserve">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w:t>
      </w:r>
      <w:r w:rsidRPr="0071714B">
        <w:rPr>
          <w:rFonts w:eastAsia="Times New Roman"/>
          <w:lang w:eastAsia="pl-PL"/>
        </w:rPr>
        <w:br/>
        <w:t xml:space="preserve">do korekty należnego wynagrodzenia i naliczenia kary umownej zgodnie z postanowieniami Umowy </w:t>
      </w:r>
      <w:r w:rsidRPr="0071714B">
        <w:rPr>
          <w:rFonts w:eastAsia="Times New Roman"/>
          <w:lang w:eastAsia="pl-PL"/>
        </w:rPr>
        <w:br/>
        <w:t>i niniejszego SOPZ. Powtarzające się przypadki działań Wykonawcy, opisane powyżej, mogą stanowić podstawę odstąpienia przez Zamawiającego od umowy z przyczyn leżących po stronie Wykonawcy.</w:t>
      </w:r>
    </w:p>
    <w:p w14:paraId="6990B579"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Niewykonanie lub niewłaściwe wykonanie przedmiotu zamówienia obciąża Wykonawcę i może stanowić przyczynę odstąpienia od umowy z przyczyn leżących po stronie Wykonawcy.</w:t>
      </w:r>
    </w:p>
    <w:p w14:paraId="6F8ECACE"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color w:val="000000"/>
          <w:lang w:eastAsia="pl-PL"/>
        </w:rPr>
        <w:t>Zapewnienie skutecznej ochrony elementów systemu monitoringu zainstalowanego w jednostkach sprzętowych przed ingerencją pracowników własnych.</w:t>
      </w:r>
      <w:r w:rsidRPr="0071714B">
        <w:rPr>
          <w:rFonts w:eastAsia="Times New Roman"/>
          <w:lang w:eastAsia="pl-PL"/>
        </w:rPr>
        <w:t xml:space="preserve"> </w:t>
      </w:r>
    </w:p>
    <w:p w14:paraId="54073799" w14:textId="77777777" w:rsidR="00822F2E" w:rsidRPr="0071714B" w:rsidRDefault="00822F2E" w:rsidP="0045192D">
      <w:pPr>
        <w:numPr>
          <w:ilvl w:val="0"/>
          <w:numId w:val="82"/>
        </w:numPr>
        <w:spacing w:line="240" w:lineRule="auto"/>
        <w:ind w:left="426" w:hanging="426"/>
        <w:contextualSpacing/>
        <w:rPr>
          <w:rFonts w:eastAsia="Times New Roman"/>
          <w:lang w:eastAsia="pl-PL"/>
        </w:rPr>
      </w:pPr>
      <w:r w:rsidRPr="0071714B">
        <w:rPr>
          <w:rFonts w:eastAsia="Times New Roman"/>
          <w:lang w:eastAsia="pl-PL"/>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33ECBEAD" w14:textId="77777777" w:rsidR="00822F2E" w:rsidRPr="0071714B" w:rsidRDefault="00822F2E" w:rsidP="00822F2E">
      <w:pPr>
        <w:spacing w:line="240" w:lineRule="auto"/>
        <w:ind w:left="0" w:firstLine="0"/>
        <w:rPr>
          <w:rFonts w:eastAsia="Times New Roman"/>
          <w:sz w:val="20"/>
          <w:szCs w:val="20"/>
          <w:lang w:eastAsia="pl-PL"/>
        </w:rPr>
      </w:pPr>
    </w:p>
    <w:p w14:paraId="1C5BC160" w14:textId="77777777" w:rsidR="00822F2E" w:rsidRPr="0071714B" w:rsidRDefault="00822F2E" w:rsidP="00822F2E">
      <w:pPr>
        <w:suppressAutoHyphens/>
        <w:overflowPunct w:val="0"/>
        <w:autoSpaceDE w:val="0"/>
        <w:autoSpaceDN w:val="0"/>
        <w:adjustRightInd w:val="0"/>
        <w:spacing w:line="240" w:lineRule="auto"/>
        <w:ind w:left="0" w:firstLine="0"/>
        <w:rPr>
          <w:b/>
          <w:bCs/>
          <w:color w:val="000000"/>
          <w:lang w:val="x-none" w:eastAsia="x-none"/>
        </w:rPr>
      </w:pPr>
      <w:r w:rsidRPr="0071714B">
        <w:rPr>
          <w:rFonts w:eastAsia="Times New Roman"/>
          <w:b/>
          <w:highlight w:val="lightGray"/>
          <w:lang w:eastAsia="pl-PL"/>
        </w:rPr>
        <w:t xml:space="preserve">Część V. </w:t>
      </w:r>
      <w:r w:rsidRPr="0071714B">
        <w:rPr>
          <w:b/>
          <w:bCs/>
          <w:color w:val="000000"/>
          <w:highlight w:val="lightGray"/>
          <w:lang w:val="x-none" w:eastAsia="x-none"/>
        </w:rPr>
        <w:t>Odpowiedzialność Wykonawcy.</w:t>
      </w:r>
    </w:p>
    <w:p w14:paraId="07164124" w14:textId="77777777" w:rsidR="00822F2E" w:rsidRPr="0071714B" w:rsidRDefault="00822F2E" w:rsidP="0045192D">
      <w:pPr>
        <w:numPr>
          <w:ilvl w:val="2"/>
          <w:numId w:val="110"/>
        </w:numPr>
        <w:tabs>
          <w:tab w:val="left" w:pos="426"/>
          <w:tab w:val="left" w:pos="851"/>
          <w:tab w:val="left" w:pos="1040"/>
        </w:tabs>
        <w:suppressAutoHyphens/>
        <w:spacing w:line="240" w:lineRule="auto"/>
        <w:ind w:hanging="426"/>
        <w:contextualSpacing/>
        <w:rPr>
          <w:rFonts w:eastAsia="Times New Roman"/>
          <w:color w:val="000000"/>
          <w:lang w:eastAsia="pl-PL"/>
        </w:rPr>
      </w:pPr>
      <w:r w:rsidRPr="0071714B">
        <w:rPr>
          <w:rFonts w:eastAsia="Times New Roman"/>
          <w:color w:val="000000"/>
          <w:lang w:eastAsia="pl-PL"/>
        </w:rPr>
        <w:t>Wykonawca ponosi wyłączną odpowiedzialność:</w:t>
      </w:r>
    </w:p>
    <w:p w14:paraId="7BCDBD91"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 xml:space="preserve">cywilną, materialną i karną za szkody powstałe u pracowników lub w majątku Zamawiającego </w:t>
      </w:r>
      <w:r w:rsidRPr="0071714B">
        <w:rPr>
          <w:rFonts w:eastAsia="Times New Roman"/>
          <w:color w:val="000000"/>
          <w:lang w:eastAsia="pl-PL"/>
        </w:rPr>
        <w:br/>
        <w:t>lub osób trzecich, zawinione w sposób umyślny lub nieumyślny przez pracowników Wykonawcy,</w:t>
      </w:r>
    </w:p>
    <w:p w14:paraId="1EEE6C6C"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cywilną, materialną i karną za skutki wypadków przy pracy oraz w drodze do pracy i z pracy pracowników własnych zatrudnionych przy realizacji przedmiotu zamówienia,</w:t>
      </w:r>
    </w:p>
    <w:p w14:paraId="3BC231BE"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za bezpieczeństwo pracowników własnych przez cały czas ich przebywania na terenie zakładu górniczego Zamawiającego,</w:t>
      </w:r>
    </w:p>
    <w:p w14:paraId="23FB1CF1"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za delegowanie do wykonywania zadań zleconych przez Zamawiającego, pracowników własnych posiadających niezbędne do ich wykonania kwalifikacje i uprawnienia,</w:t>
      </w:r>
    </w:p>
    <w:p w14:paraId="739217FF"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cywilną, materialną i karną za skutki bezpośrednich zdarzeń wynikłych z zaniedbań lub zaniechań ustaleń dotyczących sposobu realizacji przedmiotu zamówienia,</w:t>
      </w:r>
    </w:p>
    <w:p w14:paraId="46AF98A8" w14:textId="77777777" w:rsidR="00822F2E" w:rsidRPr="0071714B" w:rsidRDefault="00822F2E" w:rsidP="0045192D">
      <w:pPr>
        <w:numPr>
          <w:ilvl w:val="0"/>
          <w:numId w:val="111"/>
        </w:numPr>
        <w:suppressAutoHyphens/>
        <w:spacing w:line="240" w:lineRule="auto"/>
        <w:ind w:left="851" w:hanging="425"/>
        <w:rPr>
          <w:rFonts w:eastAsia="Times New Roman"/>
          <w:color w:val="000000"/>
          <w:lang w:eastAsia="pl-PL"/>
        </w:rPr>
      </w:pPr>
      <w:r w:rsidRPr="0071714B">
        <w:rPr>
          <w:rFonts w:eastAsia="Times New Roman"/>
          <w:color w:val="000000"/>
          <w:lang w:eastAsia="pl-PL"/>
        </w:rPr>
        <w:t xml:space="preserve">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 </w:t>
      </w:r>
      <w:r w:rsidRPr="0071714B">
        <w:rPr>
          <w:rFonts w:eastAsia="Times New Roman"/>
          <w:b/>
          <w:color w:val="000000"/>
          <w:lang w:eastAsia="pl-PL"/>
        </w:rPr>
        <w:t>(jeżeli dotyczy)</w:t>
      </w:r>
      <w:r w:rsidRPr="0071714B">
        <w:rPr>
          <w:rFonts w:eastAsia="Times New Roman"/>
          <w:color w:val="000000"/>
          <w:lang w:eastAsia="pl-PL"/>
        </w:rPr>
        <w:t>.</w:t>
      </w:r>
    </w:p>
    <w:p w14:paraId="59804B28" w14:textId="77777777" w:rsidR="00822F2E" w:rsidRPr="0071714B" w:rsidRDefault="00822F2E" w:rsidP="00D52CE5">
      <w:pPr>
        <w:suppressAutoHyphens/>
        <w:spacing w:line="240" w:lineRule="auto"/>
        <w:ind w:left="851" w:firstLine="0"/>
        <w:rPr>
          <w:rFonts w:eastAsia="Times New Roman"/>
          <w:color w:val="000000"/>
          <w:sz w:val="20"/>
          <w:szCs w:val="20"/>
          <w:lang w:eastAsia="pl-PL"/>
        </w:rPr>
      </w:pPr>
    </w:p>
    <w:p w14:paraId="29D02D7A" w14:textId="77777777" w:rsidR="00822F2E" w:rsidRPr="0071714B" w:rsidRDefault="00822F2E" w:rsidP="00822F2E">
      <w:pPr>
        <w:spacing w:line="240" w:lineRule="auto"/>
        <w:ind w:left="0" w:firstLine="0"/>
        <w:rPr>
          <w:rFonts w:eastAsia="Times New Roman"/>
          <w:b/>
          <w:lang w:eastAsia="pl-PL"/>
        </w:rPr>
      </w:pPr>
      <w:r w:rsidRPr="0071714B">
        <w:rPr>
          <w:rFonts w:eastAsia="Times New Roman"/>
          <w:b/>
          <w:highlight w:val="lightGray"/>
          <w:lang w:eastAsia="pl-PL"/>
        </w:rPr>
        <w:t>Część VI. Obowiązki Zamawiającego.</w:t>
      </w:r>
    </w:p>
    <w:p w14:paraId="326D6309" w14:textId="77777777" w:rsidR="00822F2E" w:rsidRPr="0071714B" w:rsidRDefault="00822F2E" w:rsidP="0045192D">
      <w:pPr>
        <w:numPr>
          <w:ilvl w:val="1"/>
          <w:numId w:val="86"/>
        </w:numPr>
        <w:tabs>
          <w:tab w:val="num" w:pos="426"/>
        </w:tabs>
        <w:spacing w:before="100" w:line="240" w:lineRule="auto"/>
        <w:ind w:left="426"/>
        <w:rPr>
          <w:rFonts w:eastAsia="Times New Roman"/>
          <w:lang w:eastAsia="pl-PL"/>
        </w:rPr>
      </w:pPr>
      <w:r w:rsidRPr="0071714B">
        <w:rPr>
          <w:rFonts w:eastAsia="Times New Roman"/>
          <w:lang w:eastAsia="pl-PL"/>
        </w:rPr>
        <w:t>Obowiązkiem Zamawiającego jest:</w:t>
      </w:r>
    </w:p>
    <w:p w14:paraId="297D0F36"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wskazanie miejsca wykonywania usług,</w:t>
      </w:r>
    </w:p>
    <w:p w14:paraId="3DBD5446"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 xml:space="preserve">bieżące, przed każdą zmianą roboczą, określenie przez osoby dozoru Zamawiającego zakresu prac </w:t>
      </w:r>
      <w:r w:rsidRPr="0071714B">
        <w:rPr>
          <w:rFonts w:eastAsia="Times New Roman"/>
          <w:lang w:eastAsia="pl-PL"/>
        </w:rPr>
        <w:br/>
        <w:t>do wykonania w czasie trwania zmiany roboczej w formie uzgodnionej pomiędzy stronami:</w:t>
      </w:r>
    </w:p>
    <w:p w14:paraId="2356CA1D" w14:textId="77777777" w:rsidR="00822F2E" w:rsidRPr="0071714B" w:rsidRDefault="00822F2E" w:rsidP="0045192D">
      <w:pPr>
        <w:numPr>
          <w:ilvl w:val="0"/>
          <w:numId w:val="141"/>
        </w:numPr>
        <w:tabs>
          <w:tab w:val="num" w:pos="-1701"/>
        </w:tabs>
        <w:spacing w:line="240" w:lineRule="auto"/>
        <w:ind w:left="1418"/>
        <w:contextualSpacing/>
        <w:rPr>
          <w:rFonts w:eastAsia="Times New Roman"/>
          <w:lang w:eastAsia="pl-PL"/>
        </w:rPr>
      </w:pPr>
      <w:r w:rsidRPr="0071714B">
        <w:rPr>
          <w:rFonts w:eastAsia="Times New Roman"/>
          <w:lang w:eastAsia="pl-PL"/>
        </w:rPr>
        <w:t>ustne przekazanie zakresu prac przez osobę dozoru Zamawiającego,</w:t>
      </w:r>
    </w:p>
    <w:p w14:paraId="5394755A" w14:textId="77777777" w:rsidR="00822F2E" w:rsidRPr="0071714B" w:rsidRDefault="00822F2E" w:rsidP="0045192D">
      <w:pPr>
        <w:numPr>
          <w:ilvl w:val="0"/>
          <w:numId w:val="141"/>
        </w:numPr>
        <w:tabs>
          <w:tab w:val="num" w:pos="-1701"/>
        </w:tabs>
        <w:spacing w:line="240" w:lineRule="auto"/>
        <w:ind w:left="1418"/>
        <w:contextualSpacing/>
        <w:rPr>
          <w:rFonts w:eastAsia="Times New Roman"/>
          <w:lang w:eastAsia="pl-PL"/>
        </w:rPr>
      </w:pPr>
      <w:r w:rsidRPr="0071714B">
        <w:rPr>
          <w:rFonts w:eastAsia="Times New Roman"/>
          <w:lang w:eastAsia="pl-PL"/>
        </w:rPr>
        <w:t>opis w książce raportowej czynności Wykonawcy przez osobę dozoru Zamawiającego</w:t>
      </w:r>
    </w:p>
    <w:p w14:paraId="0166EE18"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wskazanie miejsca postoju jednostek sprzętowych,</w:t>
      </w:r>
    </w:p>
    <w:p w14:paraId="64C8AD83"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udostępnienie rejonu wykonywanej usługi,</w:t>
      </w:r>
    </w:p>
    <w:p w14:paraId="01B56D89"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2837D1C6"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udzielenie Wykonawcy niezbędnej pełnej informacji o ryzyku zawodowym, zagrożeniach, w tym wynikach pomiarów czynników szkodliwych i uciążliwych, w zakładzie Zamawiającego (dla zakresu objętego realizacją zamówienia),</w:t>
      </w:r>
    </w:p>
    <w:p w14:paraId="00776AD5"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organizacja i zapewnienie bezpieczeństwa przeciwpożarowego na powierzchni kopalni,</w:t>
      </w:r>
    </w:p>
    <w:p w14:paraId="004A25F4"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 xml:space="preserve">przeprowadzenie kontroli dokumentacji kwalifikacji osób kierowanych przez Wykonawcę </w:t>
      </w:r>
      <w:r w:rsidRPr="0071714B">
        <w:rPr>
          <w:rFonts w:eastAsia="Times New Roman"/>
          <w:lang w:eastAsia="pl-PL"/>
        </w:rPr>
        <w:br/>
        <w:t xml:space="preserve">do pełnienia funkcji na stanowiskach kierownictwa i dozoru ruchu </w:t>
      </w:r>
      <w:r w:rsidRPr="0071714B">
        <w:rPr>
          <w:rFonts w:eastAsia="Times New Roman"/>
          <w:b/>
          <w:bCs/>
          <w:lang w:eastAsia="pl-PL"/>
        </w:rPr>
        <w:t>(jeżeli dotyczy)</w:t>
      </w:r>
      <w:r w:rsidRPr="0071714B">
        <w:rPr>
          <w:rFonts w:eastAsia="Times New Roman"/>
          <w:lang w:eastAsia="pl-PL"/>
        </w:rPr>
        <w:t xml:space="preserve">, </w:t>
      </w:r>
    </w:p>
    <w:p w14:paraId="379EBA70"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 xml:space="preserve">zapoznanie pracowników Wykonawcy z zakładem górniczym i regulaminem pracy Zamawiającego </w:t>
      </w:r>
      <w:r w:rsidRPr="0071714B">
        <w:rPr>
          <w:rFonts w:eastAsia="Times New Roman"/>
          <w:lang w:eastAsia="pl-PL"/>
        </w:rPr>
        <w:br/>
        <w:t>w zakresie koniecznym do wykonania prac objętych umową w ruchu zakładu górniczego,</w:t>
      </w:r>
    </w:p>
    <w:p w14:paraId="5F6333E3"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 xml:space="preserve">sporządzanie i bieżąca analiza raportów systemu monitoringu, zlecanie usług,  sporządzanie </w:t>
      </w:r>
      <w:r w:rsidRPr="0071714B">
        <w:rPr>
          <w:rFonts w:eastAsia="Times New Roman"/>
          <w:lang w:eastAsia="pl-PL"/>
        </w:rPr>
        <w:br/>
        <w:t xml:space="preserve">protokołów odbioru wykonanej usługi, </w:t>
      </w:r>
    </w:p>
    <w:p w14:paraId="7BCA6DB1"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color w:val="000000"/>
          <w:lang w:eastAsia="pl-PL"/>
        </w:rPr>
        <w:t>bieżąca kontrola przez przedstawiciela Zamawiającego wykonania zleconych zadań.</w:t>
      </w:r>
    </w:p>
    <w:p w14:paraId="1FDF2487" w14:textId="77777777" w:rsidR="00822F2E" w:rsidRPr="0071714B" w:rsidRDefault="00822F2E" w:rsidP="0045192D">
      <w:pPr>
        <w:numPr>
          <w:ilvl w:val="1"/>
          <w:numId w:val="86"/>
        </w:numPr>
        <w:tabs>
          <w:tab w:val="num" w:pos="426"/>
        </w:tabs>
        <w:spacing w:line="240" w:lineRule="auto"/>
        <w:ind w:left="426"/>
        <w:rPr>
          <w:rFonts w:eastAsia="Times New Roman"/>
          <w:lang w:eastAsia="pl-PL"/>
        </w:rPr>
      </w:pPr>
      <w:r w:rsidRPr="0071714B">
        <w:rPr>
          <w:rFonts w:eastAsia="Times New Roman"/>
          <w:lang w:eastAsia="pl-PL"/>
        </w:rPr>
        <w:t>W przypadku stwierdzenia u pracownika Wykonawcy braku kwalifikacji lub naruszenia postanowień Prawa Geologicznego i Górniczego, Prawa Pracy, Regulaminu Pracy obowiązującego u Zamawiającego, Zamawiający odda go do dyspozycji Wykonawcy.</w:t>
      </w:r>
    </w:p>
    <w:p w14:paraId="4E890105" w14:textId="77777777" w:rsidR="00822F2E" w:rsidRPr="0071714B" w:rsidRDefault="00822F2E" w:rsidP="0045192D">
      <w:pPr>
        <w:numPr>
          <w:ilvl w:val="1"/>
          <w:numId w:val="86"/>
        </w:numPr>
        <w:tabs>
          <w:tab w:val="num" w:pos="426"/>
        </w:tabs>
        <w:spacing w:line="240" w:lineRule="auto"/>
        <w:ind w:left="426"/>
        <w:rPr>
          <w:rFonts w:eastAsia="Times New Roman"/>
          <w:lang w:eastAsia="pl-PL"/>
        </w:rPr>
      </w:pPr>
      <w:r w:rsidRPr="0071714B">
        <w:rPr>
          <w:rFonts w:eastAsia="Times New Roman"/>
          <w:lang w:eastAsia="pl-PL"/>
        </w:rPr>
        <w:t xml:space="preserve">Decyzje w sprawach jw. nie podlegają odwołaniu oraz nie zezwalają Wykonawcy na zmianę zakresu </w:t>
      </w:r>
      <w:r w:rsidRPr="0071714B">
        <w:rPr>
          <w:rFonts w:eastAsia="Times New Roman"/>
          <w:lang w:eastAsia="pl-PL"/>
        </w:rPr>
        <w:br/>
        <w:t>i terminu wykonania przedmiotu umowy.</w:t>
      </w:r>
    </w:p>
    <w:p w14:paraId="78F8FC92" w14:textId="77777777" w:rsidR="00822F2E" w:rsidRPr="0071714B" w:rsidRDefault="00822F2E" w:rsidP="0045192D">
      <w:pPr>
        <w:numPr>
          <w:ilvl w:val="1"/>
          <w:numId w:val="86"/>
        </w:numPr>
        <w:tabs>
          <w:tab w:val="num" w:pos="426"/>
        </w:tabs>
        <w:spacing w:line="240" w:lineRule="auto"/>
        <w:ind w:left="426"/>
        <w:rPr>
          <w:rFonts w:eastAsia="Times New Roman"/>
          <w:lang w:eastAsia="pl-PL"/>
        </w:rPr>
      </w:pPr>
      <w:r w:rsidRPr="0071714B">
        <w:rPr>
          <w:rFonts w:eastAsia="Times New Roman"/>
          <w:color w:val="000000"/>
          <w:lang w:eastAsia="pl-PL"/>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02FE727E" w14:textId="43C7B37E" w:rsidR="00822F2E" w:rsidRPr="0071714B" w:rsidRDefault="00822F2E" w:rsidP="0045192D">
      <w:pPr>
        <w:numPr>
          <w:ilvl w:val="1"/>
          <w:numId w:val="86"/>
        </w:numPr>
        <w:tabs>
          <w:tab w:val="num" w:pos="426"/>
        </w:tabs>
        <w:spacing w:line="240" w:lineRule="auto"/>
        <w:ind w:left="426"/>
        <w:rPr>
          <w:rFonts w:eastAsia="Times New Roman"/>
          <w:lang w:eastAsia="pl-PL"/>
        </w:rPr>
      </w:pPr>
      <w:r w:rsidRPr="0071714B">
        <w:rPr>
          <w:rFonts w:eastAsia="Times New Roman"/>
          <w:color w:val="000000"/>
          <w:lang w:eastAsia="pl-PL"/>
        </w:rPr>
        <w:t xml:space="preserve">Na wniosek Wykonawcy odpłatne, na podstawie odrębnej umowy, udostępnienie zewnętrznej łączności telefonicznej oraz pozostałych usług niezbędnych do realizacji zamówienia tj. usług łaźni lub korzystania </w:t>
      </w:r>
      <w:r w:rsidRPr="0071714B">
        <w:rPr>
          <w:rFonts w:eastAsia="Times New Roman"/>
          <w:color w:val="000000"/>
          <w:lang w:eastAsia="pl-PL"/>
        </w:rPr>
        <w:lastRenderedPageBreak/>
        <w:t>z innych elementów majątku niezbędnego do realizacji usług zgodnie z aktualnie obowiązującymi u Zamawiającego procedurami i cennikami</w:t>
      </w:r>
      <w:r w:rsidRPr="0071714B">
        <w:rPr>
          <w:rFonts w:eastAsia="Times New Roman"/>
          <w:b/>
          <w:color w:val="000000"/>
          <w:lang w:eastAsia="pl-PL"/>
        </w:rPr>
        <w:t xml:space="preserve"> (jeżeli dotyczy)</w:t>
      </w:r>
      <w:r w:rsidRPr="0071714B">
        <w:rPr>
          <w:rFonts w:eastAsia="Times New Roman"/>
          <w:color w:val="000000"/>
          <w:lang w:eastAsia="pl-PL"/>
        </w:rPr>
        <w:t>.</w:t>
      </w:r>
    </w:p>
    <w:p w14:paraId="767AEC37" w14:textId="77777777" w:rsidR="00822F2E" w:rsidRPr="0071714B" w:rsidRDefault="00822F2E" w:rsidP="0045192D">
      <w:pPr>
        <w:numPr>
          <w:ilvl w:val="1"/>
          <w:numId w:val="86"/>
        </w:numPr>
        <w:tabs>
          <w:tab w:val="num" w:pos="426"/>
        </w:tabs>
        <w:spacing w:line="240" w:lineRule="auto"/>
        <w:ind w:left="426"/>
        <w:rPr>
          <w:rFonts w:eastAsia="Times New Roman"/>
          <w:lang w:eastAsia="pl-PL"/>
        </w:rPr>
      </w:pPr>
      <w:r w:rsidRPr="0071714B">
        <w:rPr>
          <w:rFonts w:eastAsia="Times New Roman"/>
          <w:lang w:eastAsia="pl-PL"/>
        </w:rPr>
        <w:t>W razie zaistnienia wypadku przy pracy pracownika Wykonawcy, Zamawiający do czasu przejęcia dochodzenia wypadku przez służby BHP Wykonawcy zobowiązany jest zapewnić:</w:t>
      </w:r>
    </w:p>
    <w:p w14:paraId="64C4ECC5"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niezwłoczne zorganizowanie pierwszej pomocy dla poszkodowanego wraz z wydaniem wstępnej opinii lekarskiej i koniecznym transportem sanitarnym,</w:t>
      </w:r>
    </w:p>
    <w:p w14:paraId="71BC3CF8"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zabezpieczenie miejsca, gdy wypadek miał miejsce poza rejonem pracy Wykonawcy,</w:t>
      </w:r>
    </w:p>
    <w:p w14:paraId="5D7BFC83" w14:textId="77777777" w:rsidR="00822F2E" w:rsidRPr="0071714B" w:rsidRDefault="00822F2E" w:rsidP="0045192D">
      <w:pPr>
        <w:numPr>
          <w:ilvl w:val="2"/>
          <w:numId w:val="86"/>
        </w:numPr>
        <w:tabs>
          <w:tab w:val="num" w:pos="851"/>
        </w:tabs>
        <w:spacing w:line="240" w:lineRule="auto"/>
        <w:ind w:left="851"/>
        <w:rPr>
          <w:rFonts w:eastAsia="Times New Roman"/>
          <w:lang w:eastAsia="pl-PL"/>
        </w:rPr>
      </w:pPr>
      <w:r w:rsidRPr="0071714B">
        <w:rPr>
          <w:rFonts w:eastAsia="Times New Roman"/>
          <w:lang w:eastAsia="pl-PL"/>
        </w:rPr>
        <w:t>udostępnienie niezbędnych informacji i materiałów służbie BHP Wykonawcy.</w:t>
      </w:r>
    </w:p>
    <w:p w14:paraId="789328B2" w14:textId="77777777" w:rsidR="00822F2E" w:rsidRPr="0071714B" w:rsidRDefault="00822F2E" w:rsidP="00D52CE5">
      <w:pPr>
        <w:spacing w:line="240" w:lineRule="auto"/>
        <w:ind w:left="426" w:firstLine="0"/>
        <w:rPr>
          <w:rFonts w:eastAsia="Times New Roman"/>
          <w:lang w:eastAsia="pl-PL"/>
        </w:rPr>
      </w:pPr>
      <w:r w:rsidRPr="0071714B">
        <w:rPr>
          <w:rFonts w:eastAsia="Times New Roman"/>
          <w:lang w:eastAsia="pl-PL"/>
        </w:rPr>
        <w:t>Powyższa procedura w koniecznym zakresie dotyczyć będzie również pracowników Wykonawcy wymagających nagłej interwencji lekarskiej.</w:t>
      </w:r>
    </w:p>
    <w:p w14:paraId="408D1F36" w14:textId="77777777" w:rsidR="00822F2E" w:rsidRPr="0071714B" w:rsidRDefault="00822F2E" w:rsidP="00822F2E">
      <w:pPr>
        <w:spacing w:line="240" w:lineRule="auto"/>
        <w:ind w:left="0" w:firstLine="0"/>
        <w:rPr>
          <w:rFonts w:eastAsia="Times New Roman"/>
          <w:sz w:val="20"/>
          <w:szCs w:val="20"/>
          <w:lang w:eastAsia="pl-PL"/>
        </w:rPr>
      </w:pPr>
    </w:p>
    <w:p w14:paraId="00F33FD9" w14:textId="77777777" w:rsidR="00822F2E" w:rsidRPr="0071714B" w:rsidRDefault="00822F2E" w:rsidP="00822F2E">
      <w:pPr>
        <w:spacing w:line="240" w:lineRule="auto"/>
        <w:ind w:left="0" w:firstLine="0"/>
        <w:rPr>
          <w:rFonts w:eastAsia="Times New Roman"/>
          <w:b/>
          <w:lang w:eastAsia="pl-PL"/>
        </w:rPr>
      </w:pPr>
      <w:r w:rsidRPr="0071714B">
        <w:rPr>
          <w:rFonts w:eastAsia="Times New Roman"/>
          <w:b/>
          <w:highlight w:val="lightGray"/>
          <w:lang w:eastAsia="pl-PL"/>
        </w:rPr>
        <w:t>Część VII. System monitoringu pojazdów transportu krajowego – zwany w treści systemem monitoringu.</w:t>
      </w:r>
    </w:p>
    <w:p w14:paraId="0EE52A86" w14:textId="77777777" w:rsidR="00822F2E" w:rsidRPr="0071714B" w:rsidRDefault="00822F2E" w:rsidP="00822F2E">
      <w:pPr>
        <w:spacing w:line="240" w:lineRule="auto"/>
        <w:ind w:left="0" w:firstLine="0"/>
        <w:rPr>
          <w:rFonts w:eastAsia="Times New Roman"/>
          <w:b/>
          <w:lang w:eastAsia="pl-PL"/>
        </w:rPr>
      </w:pPr>
      <w:r w:rsidRPr="0071714B">
        <w:rPr>
          <w:rFonts w:eastAsia="Times New Roman"/>
          <w:b/>
          <w:lang w:eastAsia="pl-PL"/>
        </w:rPr>
        <w:t xml:space="preserve">WARIANT A (w tym A1 i A2) – dotyczy jednostek sprzętowych określonych w </w:t>
      </w:r>
      <w:r w:rsidRPr="0071714B">
        <w:rPr>
          <w:rFonts w:eastAsia="Times New Roman"/>
          <w:b/>
          <w:color w:val="0070C0"/>
          <w:lang w:eastAsia="pl-PL"/>
        </w:rPr>
        <w:t xml:space="preserve">części III ust. 5 </w:t>
      </w:r>
      <w:r w:rsidRPr="0071714B">
        <w:rPr>
          <w:rFonts w:eastAsia="Times New Roman"/>
          <w:b/>
          <w:lang w:eastAsia="pl-PL"/>
        </w:rPr>
        <w:t xml:space="preserve"> </w:t>
      </w:r>
    </w:p>
    <w:p w14:paraId="089CFD1F"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 xml:space="preserve">Zamawiający posiada informatyczny system (AWIA </w:t>
      </w:r>
      <w:proofErr w:type="spellStart"/>
      <w:r w:rsidRPr="0071714B">
        <w:rPr>
          <w:rFonts w:eastAsia="Times New Roman"/>
          <w:lang w:eastAsia="pl-PL"/>
        </w:rPr>
        <w:t>Machines</w:t>
      </w:r>
      <w:proofErr w:type="spellEnd"/>
      <w:r w:rsidRPr="0071714B">
        <w:rPr>
          <w:rFonts w:eastAsia="Times New Roman"/>
          <w:lang w:eastAsia="pl-PL"/>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09A75436"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73565173"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color w:val="000000"/>
          <w:lang w:eastAsia="pl-PL"/>
        </w:rPr>
        <w:t xml:space="preserve">Udostępnienie protokołu komunikacyjnego Wykonawcy (zarówno na etapie postępowania </w:t>
      </w:r>
      <w:r w:rsidRPr="0071714B">
        <w:rPr>
          <w:rFonts w:eastAsia="Times New Roman"/>
          <w:color w:val="000000"/>
          <w:lang w:eastAsia="pl-PL"/>
        </w:rPr>
        <w:br/>
        <w:t>jak i z Wykonawcą z którym zawarto umowę) nastąpi po podpisaniu stosownych oświadczeń o zachowaniu poufności wymaganych przez autora oprogramowania.</w:t>
      </w:r>
    </w:p>
    <w:p w14:paraId="517FA951" w14:textId="2B884D6B"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Dostosowanie urządzeń służących do monitoringu jednostek sprzętowych zainstalowanych na jednostkach sprzętowych Wykonawcy do systemu informatycznego Zamawiającego nastąpi do 30 dni od daty</w:t>
      </w:r>
      <w:r w:rsidRPr="0071714B">
        <w:rPr>
          <w:rFonts w:eastAsia="Times New Roman"/>
          <w:color w:val="000000"/>
          <w:lang w:eastAsia="pl-PL"/>
        </w:rPr>
        <w:t xml:space="preserve"> udostępnienia rejonu realizacji usług</w:t>
      </w:r>
      <w:r w:rsidRPr="0071714B">
        <w:rPr>
          <w:rFonts w:eastAsia="Times New Roman"/>
          <w:lang w:eastAsia="pl-PL"/>
        </w:rPr>
        <w:t xml:space="preserve">. Pierwsze rozliczenie w oparciu o system monitoringu nastąpi 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71714B">
        <w:rPr>
          <w:rFonts w:eastAsia="Times New Roman"/>
          <w:b/>
          <w:color w:val="0070C0"/>
          <w:lang w:eastAsia="pl-PL"/>
        </w:rPr>
        <w:t xml:space="preserve">częścią VIII ust. 14 punkt 2.e) </w:t>
      </w:r>
      <w:proofErr w:type="spellStart"/>
      <w:r w:rsidRPr="0071714B">
        <w:rPr>
          <w:rFonts w:eastAsia="Times New Roman"/>
          <w:b/>
          <w:color w:val="0070C0"/>
          <w:lang w:eastAsia="pl-PL"/>
        </w:rPr>
        <w:t>tiret</w:t>
      </w:r>
      <w:proofErr w:type="spellEnd"/>
      <w:r w:rsidRPr="0071714B">
        <w:rPr>
          <w:rFonts w:eastAsia="Times New Roman"/>
          <w:b/>
          <w:color w:val="0070C0"/>
          <w:lang w:eastAsia="pl-PL"/>
        </w:rPr>
        <w:t xml:space="preserve"> 5</w:t>
      </w:r>
      <w:r w:rsidRPr="0071714B">
        <w:rPr>
          <w:rFonts w:eastAsia="Times New Roman"/>
          <w:lang w:eastAsia="pl-PL"/>
        </w:rPr>
        <w:t xml:space="preserve">. Wzór protokołu rozliczenia dla jednostki sprzętowej będącej w dyspozycji Zamawiającego w czasie trwania dostosowania urządzeń stanowi </w:t>
      </w:r>
      <w:r w:rsidRPr="0071714B">
        <w:rPr>
          <w:rFonts w:eastAsia="Times New Roman"/>
          <w:b/>
          <w:color w:val="0070C0"/>
          <w:lang w:eastAsia="pl-PL"/>
        </w:rPr>
        <w:t>Załącznik nr 7 do SOPZ</w:t>
      </w:r>
      <w:r w:rsidRPr="0071714B">
        <w:rPr>
          <w:rFonts w:eastAsia="Times New Roman"/>
          <w:b/>
          <w:lang w:eastAsia="pl-PL"/>
        </w:rPr>
        <w:t>.</w:t>
      </w:r>
    </w:p>
    <w:p w14:paraId="298F6650" w14:textId="77777777" w:rsidR="00822F2E" w:rsidRPr="0071714B" w:rsidRDefault="00822F2E" w:rsidP="00D52CE5">
      <w:pPr>
        <w:autoSpaceDE w:val="0"/>
        <w:autoSpaceDN w:val="0"/>
        <w:adjustRightInd w:val="0"/>
        <w:spacing w:line="240" w:lineRule="auto"/>
        <w:ind w:left="0" w:right="6" w:firstLine="426"/>
        <w:rPr>
          <w:rFonts w:eastAsia="Times New Roman"/>
          <w:b/>
          <w:lang w:eastAsia="pl-PL"/>
        </w:rPr>
      </w:pPr>
      <w:r w:rsidRPr="0071714B">
        <w:rPr>
          <w:rFonts w:eastAsia="Times New Roman"/>
          <w:b/>
          <w:lang w:eastAsia="pl-PL"/>
        </w:rPr>
        <w:t xml:space="preserve">UWAGA: </w:t>
      </w:r>
    </w:p>
    <w:p w14:paraId="7D54D563" w14:textId="77777777" w:rsidR="00822F2E" w:rsidRPr="0071714B" w:rsidRDefault="00822F2E" w:rsidP="00D52CE5">
      <w:pPr>
        <w:autoSpaceDE w:val="0"/>
        <w:autoSpaceDN w:val="0"/>
        <w:adjustRightInd w:val="0"/>
        <w:spacing w:line="240" w:lineRule="auto"/>
        <w:ind w:left="426" w:right="6" w:firstLine="0"/>
        <w:rPr>
          <w:rFonts w:eastAsia="Times New Roman"/>
          <w:b/>
          <w:lang w:eastAsia="pl-PL"/>
        </w:rPr>
      </w:pPr>
      <w:r w:rsidRPr="0071714B">
        <w:rPr>
          <w:rFonts w:eastAsia="Times New Roman"/>
          <w:b/>
          <w:lang w:eastAsia="pl-PL"/>
        </w:rPr>
        <w:t xml:space="preserve">jeżeli do wykonania zamówienia został wybrany Wykonawca, który posiada na jednostkach sprzętowych skierowanych do realizacji zamówienia zainstalowany system monitoringu określony </w:t>
      </w:r>
      <w:r w:rsidRPr="0071714B">
        <w:rPr>
          <w:rFonts w:eastAsia="Times New Roman"/>
          <w:b/>
          <w:lang w:eastAsia="pl-PL"/>
        </w:rPr>
        <w:br/>
        <w:t xml:space="preserve">w ust. 2, wtedy rozliczenie w oparciu o system monitoringu następuje z chwilą rozpoczęcia realizacji umowy. </w:t>
      </w:r>
    </w:p>
    <w:p w14:paraId="3A8B3E5C"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 xml:space="preserve">W przypadku, gdy Wykonawca przystępujący do realizacji umowy nie posiada jednostek sprzętowych wyposażonych w urządzenia systemu monitoringu – dotyczy to jednostek sprzętowych, które zgodnie </w:t>
      </w:r>
      <w:r w:rsidRPr="0071714B">
        <w:rPr>
          <w:rFonts w:eastAsia="Times New Roman"/>
          <w:lang w:eastAsia="pl-PL"/>
        </w:rPr>
        <w:br/>
        <w:t>z wymaganiami Zamawiającego mają być rozliczane w systemie – Zamawiający dopuszcza świadczenie przedmiotowych usług jednostkami sprzętowymi bez systemu  monitoringu przez okres wdrożenia systemu wynoszący:</w:t>
      </w:r>
    </w:p>
    <w:p w14:paraId="0AE431F5" w14:textId="77777777" w:rsidR="00822F2E" w:rsidRPr="0071714B" w:rsidRDefault="00822F2E" w:rsidP="0045192D">
      <w:pPr>
        <w:numPr>
          <w:ilvl w:val="0"/>
          <w:numId w:val="105"/>
        </w:numPr>
        <w:suppressAutoHyphens/>
        <w:spacing w:line="240" w:lineRule="auto"/>
        <w:contextualSpacing/>
        <w:rPr>
          <w:rFonts w:eastAsia="Times New Roman"/>
          <w:i/>
          <w:lang w:eastAsia="pl-PL"/>
        </w:rPr>
      </w:pPr>
      <w:r w:rsidRPr="0071714B">
        <w:rPr>
          <w:rFonts w:eastAsia="Times New Roman"/>
          <w:lang w:eastAsia="pl-PL"/>
        </w:rPr>
        <w:t>do 30 dni od daty udostępnienia rejonu realizacji usług</w:t>
      </w:r>
    </w:p>
    <w:p w14:paraId="6F5D3202" w14:textId="77777777" w:rsidR="00822F2E" w:rsidRPr="0071714B" w:rsidRDefault="00822F2E" w:rsidP="00D52CE5">
      <w:pPr>
        <w:spacing w:line="240" w:lineRule="auto"/>
        <w:ind w:left="426" w:firstLine="0"/>
        <w:contextualSpacing/>
        <w:rPr>
          <w:rFonts w:eastAsia="Times New Roman"/>
          <w:lang w:eastAsia="pl-PL"/>
        </w:rPr>
      </w:pPr>
      <w:r w:rsidRPr="0071714B">
        <w:rPr>
          <w:rFonts w:eastAsia="Times New Roman"/>
          <w:lang w:eastAsia="pl-PL"/>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71714B">
        <w:rPr>
          <w:rFonts w:eastAsia="Times New Roman"/>
          <w:b/>
          <w:color w:val="0070C0"/>
          <w:lang w:eastAsia="pl-PL"/>
        </w:rPr>
        <w:t xml:space="preserve">częścią VIII ust. 14 punkt 2.e) </w:t>
      </w:r>
      <w:proofErr w:type="spellStart"/>
      <w:r w:rsidRPr="0071714B">
        <w:rPr>
          <w:rFonts w:eastAsia="Times New Roman"/>
          <w:b/>
          <w:color w:val="0070C0"/>
          <w:lang w:eastAsia="pl-PL"/>
        </w:rPr>
        <w:t>tiret</w:t>
      </w:r>
      <w:proofErr w:type="spellEnd"/>
      <w:r w:rsidRPr="0071714B">
        <w:rPr>
          <w:rFonts w:eastAsia="Times New Roman"/>
          <w:b/>
          <w:color w:val="0070C0"/>
          <w:lang w:eastAsia="pl-PL"/>
        </w:rPr>
        <w:t xml:space="preserve"> 5</w:t>
      </w:r>
      <w:r w:rsidRPr="0071714B">
        <w:rPr>
          <w:rFonts w:eastAsia="Times New Roman"/>
          <w:lang w:eastAsia="pl-PL"/>
        </w:rPr>
        <w:t xml:space="preserve">. Wzór protokołu rozliczenia dla jednostki sprzętowej będącej w dyspozycji Zamawiającego w czasie trwania wdrożenia systemu monitoringu stanowi </w:t>
      </w:r>
      <w:r w:rsidRPr="0071714B">
        <w:rPr>
          <w:rFonts w:eastAsia="Times New Roman"/>
          <w:b/>
          <w:color w:val="0070C0"/>
          <w:lang w:eastAsia="pl-PL"/>
        </w:rPr>
        <w:t>Załącznik nr 7 do SOPZ</w:t>
      </w:r>
      <w:r w:rsidRPr="0071714B">
        <w:rPr>
          <w:rFonts w:eastAsia="Times New Roman"/>
          <w:b/>
          <w:lang w:eastAsia="pl-PL"/>
        </w:rPr>
        <w:t>.</w:t>
      </w:r>
    </w:p>
    <w:p w14:paraId="655464CB" w14:textId="77777777" w:rsidR="00822F2E" w:rsidRPr="0071714B" w:rsidRDefault="00822F2E" w:rsidP="00D52CE5">
      <w:pPr>
        <w:spacing w:line="240" w:lineRule="auto"/>
        <w:ind w:left="426" w:firstLine="0"/>
        <w:contextualSpacing/>
        <w:rPr>
          <w:rFonts w:eastAsia="Times New Roman"/>
          <w:b/>
          <w:lang w:eastAsia="pl-PL"/>
        </w:rPr>
      </w:pPr>
      <w:r w:rsidRPr="0071714B">
        <w:rPr>
          <w:rFonts w:eastAsia="Times New Roman"/>
          <w:b/>
          <w:lang w:eastAsia="pl-PL"/>
        </w:rPr>
        <w:t xml:space="preserve">UWAGA: </w:t>
      </w:r>
    </w:p>
    <w:p w14:paraId="71ABB980" w14:textId="77777777" w:rsidR="00822F2E" w:rsidRPr="0071714B"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71714B">
        <w:rPr>
          <w:rFonts w:eastAsia="Times New Roman"/>
          <w:b/>
          <w:color w:val="000000"/>
          <w:lang w:eastAsia="pl-PL"/>
        </w:rPr>
        <w:t xml:space="preserve">w uzasadnionych przypadkach dopuszcza się zmianę terminów określonych w </w:t>
      </w:r>
      <w:r w:rsidRPr="0071714B">
        <w:rPr>
          <w:rFonts w:eastAsia="Times New Roman"/>
          <w:b/>
          <w:color w:val="0070C0"/>
          <w:lang w:eastAsia="pl-PL"/>
        </w:rPr>
        <w:t>ust. 4 i 5</w:t>
      </w:r>
      <w:r w:rsidRPr="0071714B">
        <w:rPr>
          <w:rFonts w:eastAsia="Times New Roman"/>
          <w:b/>
          <w:color w:val="000000"/>
          <w:lang w:eastAsia="pl-PL"/>
        </w:rPr>
        <w:t xml:space="preserve"> – zmiana terminów wymaga zgody Zamawiającego,</w:t>
      </w:r>
    </w:p>
    <w:p w14:paraId="63F86A12" w14:textId="77777777" w:rsidR="00822F2E" w:rsidRPr="0071714B"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71714B">
        <w:rPr>
          <w:rFonts w:eastAsia="Times New Roman"/>
          <w:b/>
          <w:color w:val="000000"/>
          <w:lang w:eastAsia="pl-PL"/>
        </w:rPr>
        <w:lastRenderedPageBreak/>
        <w:t xml:space="preserve">wszelkie koszty związane z realizacją postanowień </w:t>
      </w:r>
      <w:r w:rsidRPr="0071714B">
        <w:rPr>
          <w:rFonts w:eastAsia="Times New Roman"/>
          <w:b/>
          <w:color w:val="0070C0"/>
          <w:lang w:eastAsia="pl-PL"/>
        </w:rPr>
        <w:t>części VII</w:t>
      </w:r>
      <w:r w:rsidRPr="0071714B">
        <w:rPr>
          <w:rFonts w:eastAsia="Times New Roman"/>
          <w:b/>
          <w:color w:val="000000"/>
          <w:lang w:eastAsia="pl-PL"/>
        </w:rPr>
        <w:t xml:space="preserve"> (zakupem, dostosowaniem, modyfikacją, instalacją, wdrożeniem, sprawdzeniem poprawności działania systemu monitoringu przy instalacji systemu, a także prac serwisowo-naprawczych) leżą po stronie właściciela jednostki sprzętowej,</w:t>
      </w:r>
    </w:p>
    <w:p w14:paraId="4C0A1712" w14:textId="77777777" w:rsidR="00822F2E" w:rsidRPr="0071714B"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71714B">
        <w:rPr>
          <w:rFonts w:eastAsia="Times New Roman"/>
          <w:b/>
          <w:color w:val="000000"/>
          <w:lang w:eastAsia="pl-PL"/>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3A23E1E9"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0D9E6F5B" w14:textId="77777777" w:rsidR="00822F2E" w:rsidRPr="0071714B" w:rsidRDefault="00822F2E" w:rsidP="0045192D">
      <w:pPr>
        <w:numPr>
          <w:ilvl w:val="2"/>
          <w:numId w:val="91"/>
        </w:numPr>
        <w:tabs>
          <w:tab w:val="num" w:pos="851"/>
        </w:tabs>
        <w:spacing w:line="240" w:lineRule="auto"/>
        <w:ind w:left="851"/>
        <w:rPr>
          <w:rFonts w:eastAsia="Times New Roman"/>
          <w:lang w:eastAsia="pl-PL"/>
        </w:rPr>
      </w:pPr>
      <w:r w:rsidRPr="0071714B">
        <w:rPr>
          <w:rFonts w:eastAsia="Times New Roman"/>
          <w:lang w:eastAsia="pl-PL"/>
        </w:rPr>
        <w:t>realizować transmisję danych z monitorowanej jednostki sprzętowej z wykorzystaniem systemu GSM w oparciu o prywatny APN Zamawiającego. Karty SIM do transmisji danych dostarczy Zamawiający; koszty transmisji danych ponosi Zamawiający,</w:t>
      </w:r>
    </w:p>
    <w:p w14:paraId="1222A305" w14:textId="77777777" w:rsidR="00822F2E" w:rsidRPr="0071714B" w:rsidRDefault="00822F2E" w:rsidP="0045192D">
      <w:pPr>
        <w:numPr>
          <w:ilvl w:val="2"/>
          <w:numId w:val="91"/>
        </w:numPr>
        <w:tabs>
          <w:tab w:val="num" w:pos="851"/>
        </w:tabs>
        <w:spacing w:line="240" w:lineRule="auto"/>
        <w:ind w:left="851"/>
        <w:rPr>
          <w:rFonts w:eastAsia="Times New Roman"/>
          <w:lang w:eastAsia="pl-PL"/>
        </w:rPr>
      </w:pPr>
      <w:r w:rsidRPr="0071714B">
        <w:rPr>
          <w:rFonts w:eastAsia="Times New Roman"/>
          <w:lang w:eastAsia="pl-PL"/>
        </w:rPr>
        <w:t>w celu umożliwienia lokalizacji monitorowanej jednostki sprzętowej winny być wyposażone w układ GPS,</w:t>
      </w:r>
    </w:p>
    <w:p w14:paraId="55D4A9B1" w14:textId="77777777" w:rsidR="00822F2E" w:rsidRPr="0071714B" w:rsidRDefault="00822F2E" w:rsidP="0045192D">
      <w:pPr>
        <w:numPr>
          <w:ilvl w:val="2"/>
          <w:numId w:val="91"/>
        </w:numPr>
        <w:tabs>
          <w:tab w:val="num" w:pos="851"/>
        </w:tabs>
        <w:spacing w:line="240" w:lineRule="auto"/>
        <w:ind w:left="851"/>
        <w:rPr>
          <w:rFonts w:eastAsia="Times New Roman"/>
          <w:lang w:eastAsia="pl-PL"/>
        </w:rPr>
      </w:pPr>
      <w:r w:rsidRPr="0071714B">
        <w:rPr>
          <w:rFonts w:eastAsia="Times New Roman"/>
          <w:lang w:eastAsia="pl-PL"/>
        </w:rPr>
        <w:t>posiadać anteny GSM i GPS,</w:t>
      </w:r>
    </w:p>
    <w:p w14:paraId="5A7ED1F4" w14:textId="77777777" w:rsidR="00822F2E" w:rsidRPr="0071714B" w:rsidRDefault="00822F2E" w:rsidP="0045192D">
      <w:pPr>
        <w:numPr>
          <w:ilvl w:val="2"/>
          <w:numId w:val="91"/>
        </w:numPr>
        <w:tabs>
          <w:tab w:val="num" w:pos="851"/>
        </w:tabs>
        <w:spacing w:line="240" w:lineRule="auto"/>
        <w:ind w:left="851"/>
        <w:rPr>
          <w:rFonts w:eastAsia="Times New Roman"/>
          <w:lang w:eastAsia="pl-PL"/>
        </w:rPr>
      </w:pPr>
      <w:r w:rsidRPr="0071714B">
        <w:rPr>
          <w:rFonts w:eastAsia="Times New Roman"/>
          <w:lang w:eastAsia="pl-PL"/>
        </w:rPr>
        <w:t>posiadać własny akumulator podtrzymujący pracę systemu monitoringu,</w:t>
      </w:r>
    </w:p>
    <w:p w14:paraId="4E4951A2" w14:textId="77777777" w:rsidR="00822F2E" w:rsidRPr="0071714B" w:rsidRDefault="00822F2E" w:rsidP="0045192D">
      <w:pPr>
        <w:numPr>
          <w:ilvl w:val="2"/>
          <w:numId w:val="91"/>
        </w:numPr>
        <w:tabs>
          <w:tab w:val="num" w:pos="851"/>
        </w:tabs>
        <w:spacing w:line="240" w:lineRule="auto"/>
        <w:ind w:left="851"/>
        <w:rPr>
          <w:rFonts w:eastAsia="Times New Roman"/>
          <w:lang w:eastAsia="pl-PL"/>
        </w:rPr>
      </w:pPr>
      <w:r w:rsidRPr="0071714B">
        <w:rPr>
          <w:rFonts w:eastAsia="Times New Roman"/>
          <w:lang w:eastAsia="pl-PL"/>
        </w:rPr>
        <w:t xml:space="preserve">posiadać wbudowaną pamięć wewnętrzną buforującą dane z czujników pomiarowych oraz danych GPS w przypadku przerw w transmisji danych do systemu nadrzędnego (powinien buforować dane </w:t>
      </w:r>
      <w:r w:rsidRPr="0071714B">
        <w:rPr>
          <w:rFonts w:eastAsia="Times New Roman"/>
          <w:lang w:eastAsia="pl-PL"/>
        </w:rPr>
        <w:br/>
        <w:t>z co najmniej 48 godzin pracy monitorowanej jednostki sprzętowej), transmisja danych do systemu nadrzędnego powinna być realizowana w zależności od konfiguracji:</w:t>
      </w:r>
    </w:p>
    <w:p w14:paraId="6DCDA571" w14:textId="77777777" w:rsidR="00822F2E" w:rsidRPr="0071714B" w:rsidRDefault="00822F2E" w:rsidP="0045192D">
      <w:pPr>
        <w:numPr>
          <w:ilvl w:val="3"/>
          <w:numId w:val="90"/>
        </w:numPr>
        <w:tabs>
          <w:tab w:val="num" w:pos="1276"/>
        </w:tabs>
        <w:spacing w:line="240" w:lineRule="auto"/>
        <w:ind w:left="993" w:hanging="142"/>
        <w:rPr>
          <w:rFonts w:eastAsia="Times New Roman"/>
          <w:lang w:eastAsia="pl-PL"/>
        </w:rPr>
      </w:pPr>
      <w:r w:rsidRPr="0071714B">
        <w:rPr>
          <w:rFonts w:eastAsia="Times New Roman"/>
          <w:lang w:eastAsia="pl-PL"/>
        </w:rPr>
        <w:t>co określony czas,</w:t>
      </w:r>
    </w:p>
    <w:p w14:paraId="0550C7FB" w14:textId="77777777" w:rsidR="00822F2E" w:rsidRPr="0071714B" w:rsidRDefault="00822F2E" w:rsidP="0045192D">
      <w:pPr>
        <w:numPr>
          <w:ilvl w:val="3"/>
          <w:numId w:val="90"/>
        </w:numPr>
        <w:tabs>
          <w:tab w:val="num" w:pos="1276"/>
        </w:tabs>
        <w:spacing w:line="240" w:lineRule="auto"/>
        <w:ind w:left="993" w:hanging="142"/>
        <w:rPr>
          <w:rFonts w:eastAsia="Times New Roman"/>
          <w:lang w:eastAsia="pl-PL"/>
        </w:rPr>
      </w:pPr>
      <w:r w:rsidRPr="0071714B">
        <w:rPr>
          <w:rFonts w:eastAsia="Times New Roman"/>
          <w:lang w:eastAsia="pl-PL"/>
        </w:rPr>
        <w:t>co określony przebyty dystans,</w:t>
      </w:r>
    </w:p>
    <w:p w14:paraId="07149944" w14:textId="77777777" w:rsidR="00822F2E" w:rsidRPr="0071714B" w:rsidRDefault="00822F2E" w:rsidP="0045192D">
      <w:pPr>
        <w:numPr>
          <w:ilvl w:val="3"/>
          <w:numId w:val="90"/>
        </w:numPr>
        <w:tabs>
          <w:tab w:val="num" w:pos="1276"/>
        </w:tabs>
        <w:spacing w:line="240" w:lineRule="auto"/>
        <w:ind w:left="993" w:hanging="142"/>
        <w:rPr>
          <w:rFonts w:eastAsia="Times New Roman"/>
          <w:lang w:eastAsia="pl-PL"/>
        </w:rPr>
      </w:pPr>
      <w:r w:rsidRPr="0071714B">
        <w:rPr>
          <w:rFonts w:eastAsia="Times New Roman"/>
          <w:lang w:eastAsia="pl-PL"/>
        </w:rPr>
        <w:t>w przypadku zmiany azymutu ruchu monitorowanej jednostki sprzętowej,</w:t>
      </w:r>
    </w:p>
    <w:p w14:paraId="3C487835" w14:textId="77777777" w:rsidR="00822F2E" w:rsidRPr="0071714B" w:rsidRDefault="00822F2E" w:rsidP="0045192D">
      <w:pPr>
        <w:numPr>
          <w:ilvl w:val="2"/>
          <w:numId w:val="89"/>
        </w:numPr>
        <w:tabs>
          <w:tab w:val="num" w:pos="851"/>
        </w:tabs>
        <w:spacing w:line="240" w:lineRule="auto"/>
        <w:ind w:left="851"/>
        <w:contextualSpacing/>
        <w:rPr>
          <w:rFonts w:eastAsia="Times New Roman"/>
          <w:lang w:eastAsia="pl-PL"/>
        </w:rPr>
      </w:pPr>
      <w:r w:rsidRPr="0071714B">
        <w:rPr>
          <w:rFonts w:eastAsia="Times New Roman"/>
          <w:lang w:eastAsia="pl-PL"/>
        </w:rPr>
        <w:t>w uzasadnionych przypadkach umożliwiać odczyt parametrów z magistrali CAN,</w:t>
      </w:r>
      <w:r w:rsidRPr="0071714B">
        <w:rPr>
          <w:rFonts w:eastAsia="Times New Roman"/>
          <w:color w:val="00B0F0"/>
          <w:lang w:eastAsia="pl-PL"/>
        </w:rPr>
        <w:t xml:space="preserve"> </w:t>
      </w:r>
      <w:r w:rsidRPr="0071714B">
        <w:rPr>
          <w:rFonts w:eastAsia="Times New Roman"/>
          <w:lang w:eastAsia="pl-PL"/>
        </w:rPr>
        <w:t xml:space="preserve">z zastrzeżeniem, </w:t>
      </w:r>
      <w:r w:rsidRPr="0071714B">
        <w:rPr>
          <w:rFonts w:eastAsia="Times New Roman"/>
          <w:lang w:eastAsia="pl-PL"/>
        </w:rPr>
        <w:br/>
        <w:t xml:space="preserve">iż uzyskamy parametry o których mowa w </w:t>
      </w:r>
      <w:r w:rsidRPr="0071714B">
        <w:rPr>
          <w:rFonts w:eastAsia="Times New Roman"/>
          <w:b/>
          <w:bCs/>
          <w:color w:val="0070C0"/>
          <w:lang w:eastAsia="pl-PL"/>
        </w:rPr>
        <w:t>ust.11</w:t>
      </w:r>
      <w:r w:rsidRPr="0071714B">
        <w:rPr>
          <w:rFonts w:eastAsia="Times New Roman"/>
          <w:lang w:eastAsia="pl-PL"/>
        </w:rPr>
        <w:t>,</w:t>
      </w:r>
    </w:p>
    <w:p w14:paraId="43384D10" w14:textId="77777777" w:rsidR="00822F2E" w:rsidRPr="0071714B" w:rsidRDefault="00822F2E" w:rsidP="0045192D">
      <w:pPr>
        <w:numPr>
          <w:ilvl w:val="2"/>
          <w:numId w:val="89"/>
        </w:numPr>
        <w:tabs>
          <w:tab w:val="num" w:pos="851"/>
        </w:tabs>
        <w:spacing w:line="240" w:lineRule="auto"/>
        <w:ind w:left="851"/>
        <w:contextualSpacing/>
        <w:rPr>
          <w:rFonts w:eastAsia="Times New Roman"/>
          <w:lang w:eastAsia="pl-PL"/>
        </w:rPr>
      </w:pPr>
      <w:r w:rsidRPr="0071714B">
        <w:rPr>
          <w:rFonts w:eastAsia="Times New Roman"/>
          <w:color w:val="000000"/>
          <w:lang w:eastAsia="pl-PL"/>
        </w:rPr>
        <w:t>być wyposażone w bezprzewodowy czujnik ruchu z funkcją akcelerometru dla jednostek sprzętowych objętych monitoringiem w wariancie A2.</w:t>
      </w:r>
    </w:p>
    <w:p w14:paraId="61F14769" w14:textId="77777777" w:rsidR="00822F2E" w:rsidRPr="0071714B" w:rsidRDefault="00822F2E" w:rsidP="0045192D">
      <w:pPr>
        <w:numPr>
          <w:ilvl w:val="2"/>
          <w:numId w:val="89"/>
        </w:numPr>
        <w:tabs>
          <w:tab w:val="num" w:pos="851"/>
        </w:tabs>
        <w:spacing w:line="240" w:lineRule="auto"/>
        <w:ind w:left="851"/>
        <w:contextualSpacing/>
        <w:rPr>
          <w:rFonts w:eastAsia="Times New Roman"/>
          <w:lang w:eastAsia="pl-PL"/>
        </w:rPr>
      </w:pPr>
      <w:r w:rsidRPr="0071714B">
        <w:rPr>
          <w:rFonts w:eastAsia="Times New Roman"/>
          <w:lang w:eastAsia="pl-PL"/>
        </w:rPr>
        <w:t xml:space="preserve">być wyposażone w czytnik kart RFID w standardzie MIFARE (do identyfikacji kierowcy </w:t>
      </w:r>
      <w:r w:rsidRPr="0071714B">
        <w:rPr>
          <w:rFonts w:eastAsia="Times New Roman"/>
          <w:lang w:eastAsia="pl-PL"/>
        </w:rPr>
        <w:br/>
        <w:t>lub operatora jednostki sprzętowej).</w:t>
      </w:r>
    </w:p>
    <w:p w14:paraId="004D76DE" w14:textId="77777777" w:rsidR="00822F2E" w:rsidRPr="0071714B" w:rsidRDefault="00822F2E" w:rsidP="0045192D">
      <w:pPr>
        <w:numPr>
          <w:ilvl w:val="0"/>
          <w:numId w:val="87"/>
        </w:numPr>
        <w:spacing w:line="240" w:lineRule="auto"/>
        <w:ind w:left="426" w:hanging="426"/>
        <w:contextualSpacing/>
        <w:rPr>
          <w:rFonts w:eastAsia="Times New Roman"/>
          <w:b/>
          <w:lang w:eastAsia="pl-PL"/>
        </w:rPr>
      </w:pPr>
      <w:r w:rsidRPr="0071714B">
        <w:rPr>
          <w:rFonts w:eastAsia="Times New Roman"/>
          <w:lang w:eastAsia="pl-PL"/>
        </w:rPr>
        <w:t>Urządzenia służące do monitoringu jednostek sprzętowych powinny posiadać: zgodność w zakresie kompatybilności elektromagnetycznej podzespołów montowanych w jednostkach sprzętowych, certyfikat typu CE dla urządzeń elektronicznych.</w:t>
      </w:r>
    </w:p>
    <w:p w14:paraId="36D5CF75" w14:textId="77777777" w:rsidR="00822F2E" w:rsidRPr="0071714B" w:rsidRDefault="00822F2E" w:rsidP="0045192D">
      <w:pPr>
        <w:numPr>
          <w:ilvl w:val="0"/>
          <w:numId w:val="87"/>
        </w:numPr>
        <w:spacing w:line="240" w:lineRule="auto"/>
        <w:ind w:left="426" w:hanging="426"/>
        <w:contextualSpacing/>
        <w:rPr>
          <w:rFonts w:eastAsia="Times New Roman"/>
          <w:b/>
          <w:lang w:eastAsia="pl-PL"/>
        </w:rPr>
      </w:pPr>
      <w:r w:rsidRPr="0071714B">
        <w:t>Przedstawiciele Zamawiającego oraz Wykonawcy są zobowiązani do</w:t>
      </w:r>
      <w:r w:rsidRPr="0071714B">
        <w:rPr>
          <w:rFonts w:eastAsia="Times New Roman"/>
          <w:color w:val="000000"/>
          <w:lang w:eastAsia="pl-PL"/>
        </w:rPr>
        <w:t xml:space="preserve"> sprawdzenia działania systemu monitoringu </w:t>
      </w:r>
      <w:r w:rsidRPr="0071714B">
        <w:rPr>
          <w:lang w:eastAsia="pl-PL"/>
        </w:rPr>
        <w:t xml:space="preserve">w oparciu o </w:t>
      </w:r>
      <w:r w:rsidRPr="0071714B">
        <w:rPr>
          <w:rFonts w:eastAsia="Times New Roman"/>
          <w:b/>
          <w:color w:val="0070C0"/>
          <w:lang w:eastAsia="pl-PL"/>
        </w:rPr>
        <w:t>Załącznik nr 10 do SOPZ,</w:t>
      </w:r>
      <w:r w:rsidRPr="0071714B">
        <w:rPr>
          <w:rFonts w:eastAsia="Times New Roman"/>
          <w:color w:val="000000"/>
          <w:lang w:eastAsia="pl-PL"/>
        </w:rPr>
        <w:t xml:space="preserve"> </w:t>
      </w:r>
      <w:r w:rsidRPr="0071714B">
        <w:rPr>
          <w:color w:val="000000"/>
          <w:lang w:eastAsia="pl-PL"/>
        </w:rPr>
        <w:t>w terminie do:</w:t>
      </w:r>
    </w:p>
    <w:p w14:paraId="438486CF" w14:textId="77777777" w:rsidR="00822F2E" w:rsidRPr="0071714B" w:rsidRDefault="00822F2E" w:rsidP="0045192D">
      <w:pPr>
        <w:numPr>
          <w:ilvl w:val="2"/>
          <w:numId w:val="106"/>
        </w:numPr>
        <w:tabs>
          <w:tab w:val="num" w:pos="851"/>
        </w:tabs>
        <w:spacing w:line="240" w:lineRule="auto"/>
        <w:ind w:left="851"/>
        <w:contextualSpacing/>
        <w:rPr>
          <w:rFonts w:eastAsia="Times New Roman"/>
          <w:b/>
          <w:lang w:eastAsia="pl-PL"/>
        </w:rPr>
      </w:pPr>
      <w:r w:rsidRPr="0071714B">
        <w:rPr>
          <w:rFonts w:eastAsia="Times New Roman"/>
          <w:lang w:eastAsia="pl-PL"/>
        </w:rPr>
        <w:t xml:space="preserve">60 dni od daty zawarcia umowy dla Wykonawcy kontynuującego usługę dla Zamawiającego </w:t>
      </w:r>
      <w:r w:rsidRPr="0071714B">
        <w:rPr>
          <w:rFonts w:eastAsia="Times New Roman"/>
          <w:lang w:eastAsia="pl-PL"/>
        </w:rPr>
        <w:br/>
        <w:t>na podstawie nowej umowy,</w:t>
      </w:r>
    </w:p>
    <w:p w14:paraId="4E348A1E" w14:textId="77777777" w:rsidR="00822F2E" w:rsidRPr="0071714B" w:rsidRDefault="00822F2E" w:rsidP="0045192D">
      <w:pPr>
        <w:numPr>
          <w:ilvl w:val="2"/>
          <w:numId w:val="106"/>
        </w:numPr>
        <w:tabs>
          <w:tab w:val="num" w:pos="851"/>
        </w:tabs>
        <w:spacing w:line="240" w:lineRule="auto"/>
        <w:ind w:left="851"/>
        <w:contextualSpacing/>
        <w:rPr>
          <w:rFonts w:eastAsia="Times New Roman"/>
          <w:b/>
          <w:lang w:eastAsia="pl-PL"/>
        </w:rPr>
      </w:pPr>
      <w:r w:rsidRPr="0071714B">
        <w:t xml:space="preserve">7 dni od pełnego wdrożenia systemu </w:t>
      </w:r>
      <w:r w:rsidRPr="0071714B">
        <w:rPr>
          <w:rFonts w:eastAsia="Times New Roman"/>
          <w:lang w:eastAsia="pl-PL"/>
        </w:rPr>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71714B">
        <w:rPr>
          <w:rFonts w:eastAsia="Times New Roman"/>
          <w:color w:val="000000"/>
          <w:lang w:eastAsia="pl-PL"/>
        </w:rPr>
        <w:t xml:space="preserve">poprawności działania systemu monitoringu </w:t>
      </w:r>
      <w:r w:rsidRPr="0071714B">
        <w:rPr>
          <w:rFonts w:eastAsia="Times New Roman"/>
          <w:lang w:eastAsia="pl-PL"/>
        </w:rPr>
        <w:t xml:space="preserve">wymagana jest obecność przedstawiciela dostawcy oprogramowania.  </w:t>
      </w:r>
    </w:p>
    <w:p w14:paraId="50A36F59" w14:textId="77D00FBC" w:rsidR="00822F2E" w:rsidRPr="0071714B" w:rsidRDefault="00822F2E" w:rsidP="00D52CE5">
      <w:pPr>
        <w:spacing w:line="240" w:lineRule="auto"/>
        <w:ind w:left="426" w:firstLine="0"/>
        <w:rPr>
          <w:color w:val="000000"/>
          <w:lang w:eastAsia="pl-PL"/>
        </w:rPr>
      </w:pPr>
      <w:r w:rsidRPr="0071714B">
        <w:rPr>
          <w:color w:val="000000"/>
          <w:lang w:eastAsia="pl-PL"/>
        </w:rPr>
        <w:t>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punktach 1) i 2).</w:t>
      </w:r>
    </w:p>
    <w:p w14:paraId="28F389FE" w14:textId="77777777" w:rsidR="00822F2E" w:rsidRPr="0071714B" w:rsidRDefault="00822F2E" w:rsidP="0045192D">
      <w:pPr>
        <w:numPr>
          <w:ilvl w:val="0"/>
          <w:numId w:val="87"/>
        </w:numPr>
        <w:spacing w:line="240" w:lineRule="auto"/>
        <w:ind w:left="426" w:hanging="426"/>
        <w:contextualSpacing/>
        <w:rPr>
          <w:rFonts w:eastAsia="Times New Roman"/>
          <w:b/>
          <w:lang w:eastAsia="pl-PL"/>
        </w:rPr>
      </w:pPr>
      <w:r w:rsidRPr="0071714B">
        <w:rPr>
          <w:color w:val="000000"/>
          <w:lang w:eastAsia="pl-PL"/>
        </w:rPr>
        <w:t xml:space="preserve">W przypadku stwierdzenia przez jedną ze stron umowy wskazań systemu monitoringu odbiegających </w:t>
      </w:r>
      <w:r w:rsidRPr="0071714B">
        <w:rPr>
          <w:color w:val="000000"/>
          <w:lang w:eastAsia="pl-PL"/>
        </w:rPr>
        <w:br/>
        <w:t xml:space="preserve">od stwierdzonej, rzeczywistej pracy jednostek sprzętowych należy przeprowadzić ponowną kontrolę wskazań systemu w oparciu o </w:t>
      </w:r>
      <w:r w:rsidRPr="0071714B">
        <w:rPr>
          <w:b/>
          <w:color w:val="0070C0"/>
          <w:lang w:eastAsia="pl-PL"/>
        </w:rPr>
        <w:t>Załącznik nr 10 do SOPZ</w:t>
      </w:r>
      <w:r w:rsidRPr="0071714B">
        <w:rPr>
          <w:color w:val="000000"/>
          <w:lang w:eastAsia="pl-PL"/>
        </w:rPr>
        <w:t xml:space="preserve">. Protokoły z przeprowadzonej kontroli zostaną przesłane do dostawcy oprogramowania w celu potwierdzenia prawidłowości wskazań systemu monitoringu lub dokonania ewentualnej korekty ustawień parametrów wyznaczania trybów </w:t>
      </w:r>
      <w:r w:rsidRPr="0071714B">
        <w:rPr>
          <w:rFonts w:eastAsia="Times New Roman"/>
          <w:color w:val="000000"/>
          <w:lang w:eastAsia="pl-PL"/>
        </w:rPr>
        <w:t>dyspozycji w oparciu o ww. Protokół oraz analizę dostępnych danych historycznych</w:t>
      </w:r>
      <w:r w:rsidRPr="0071714B">
        <w:rPr>
          <w:color w:val="000000"/>
          <w:lang w:eastAsia="pl-PL"/>
        </w:rPr>
        <w:t>.</w:t>
      </w:r>
    </w:p>
    <w:p w14:paraId="220194E4"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lastRenderedPageBreak/>
        <w:t>Wykonawca zobowiązany jest do wykonania przedmiotu zamówienia jednostkami sprzętowymi wyposażonymi w urządzenia systemu monitoringu:</w:t>
      </w:r>
    </w:p>
    <w:p w14:paraId="31B9AA79" w14:textId="77777777" w:rsidR="00822F2E" w:rsidRPr="0071714B" w:rsidRDefault="00822F2E" w:rsidP="0045192D">
      <w:pPr>
        <w:numPr>
          <w:ilvl w:val="2"/>
          <w:numId w:val="87"/>
        </w:numPr>
        <w:spacing w:line="240" w:lineRule="auto"/>
        <w:ind w:left="851"/>
        <w:contextualSpacing/>
        <w:rPr>
          <w:rFonts w:eastAsia="Times New Roman"/>
          <w:lang w:eastAsia="pl-PL"/>
        </w:rPr>
      </w:pPr>
      <w:r w:rsidRPr="0071714B">
        <w:rPr>
          <w:rFonts w:eastAsia="Times New Roman"/>
          <w:b/>
          <w:bCs/>
          <w:lang w:eastAsia="pl-PL"/>
        </w:rPr>
        <w:t>wariant A1 i A2</w:t>
      </w:r>
      <w:r w:rsidRPr="0071714B">
        <w:rPr>
          <w:rFonts w:eastAsia="Times New Roman"/>
          <w:lang w:eastAsia="pl-PL"/>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3ACDADE9" w14:textId="77777777" w:rsidR="00822F2E" w:rsidRPr="0071714B" w:rsidRDefault="00822F2E" w:rsidP="0045192D">
      <w:pPr>
        <w:numPr>
          <w:ilvl w:val="2"/>
          <w:numId w:val="87"/>
        </w:numPr>
        <w:spacing w:line="240" w:lineRule="auto"/>
        <w:ind w:left="851"/>
        <w:contextualSpacing/>
        <w:rPr>
          <w:rFonts w:eastAsia="Times New Roman"/>
          <w:color w:val="000000"/>
          <w:lang w:eastAsia="pl-PL"/>
        </w:rPr>
      </w:pPr>
      <w:r w:rsidRPr="0071714B">
        <w:rPr>
          <w:rFonts w:eastAsia="Times New Roman"/>
          <w:b/>
          <w:bCs/>
          <w:lang w:eastAsia="pl-PL"/>
        </w:rPr>
        <w:t>wariant A2</w:t>
      </w:r>
      <w:r w:rsidRPr="0071714B">
        <w:rPr>
          <w:rFonts w:eastAsia="Times New Roman"/>
          <w:lang w:eastAsia="pl-PL"/>
        </w:rPr>
        <w:t xml:space="preserve">: </w:t>
      </w:r>
      <w:r w:rsidRPr="0071714B">
        <w:rPr>
          <w:rFonts w:eastAsia="Times New Roman"/>
          <w:color w:val="000000"/>
          <w:lang w:eastAsia="pl-PL"/>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7F95A832" w14:textId="77777777" w:rsidR="00822F2E" w:rsidRPr="0071714B" w:rsidRDefault="00822F2E" w:rsidP="00D52CE5">
      <w:pPr>
        <w:spacing w:line="240" w:lineRule="auto"/>
        <w:ind w:left="851" w:firstLine="0"/>
        <w:contextualSpacing/>
        <w:rPr>
          <w:rFonts w:eastAsia="Times New Roman"/>
          <w:b/>
          <w:color w:val="000000"/>
          <w:lang w:eastAsia="pl-PL"/>
        </w:rPr>
      </w:pPr>
      <w:r w:rsidRPr="0071714B">
        <w:rPr>
          <w:rFonts w:eastAsia="Times New Roman"/>
          <w:b/>
          <w:color w:val="000000"/>
          <w:lang w:eastAsia="pl-PL"/>
        </w:rPr>
        <w:t xml:space="preserve">Wykonawca posiadający jednostki sprzętowe z zabudowanym systemem monitoringu </w:t>
      </w:r>
      <w:proofErr w:type="spellStart"/>
      <w:r w:rsidRPr="0071714B">
        <w:rPr>
          <w:rFonts w:eastAsia="Times New Roman"/>
          <w:b/>
          <w:color w:val="000000"/>
          <w:lang w:eastAsia="pl-PL"/>
        </w:rPr>
        <w:t>Awia</w:t>
      </w:r>
      <w:proofErr w:type="spellEnd"/>
      <w:r w:rsidRPr="0071714B">
        <w:rPr>
          <w:rFonts w:eastAsia="Times New Roman"/>
          <w:b/>
          <w:color w:val="000000"/>
          <w:lang w:eastAsia="pl-PL"/>
        </w:rPr>
        <w:t xml:space="preserve"> </w:t>
      </w:r>
      <w:proofErr w:type="spellStart"/>
      <w:r w:rsidRPr="0071714B">
        <w:rPr>
          <w:rFonts w:eastAsia="Times New Roman"/>
          <w:b/>
          <w:color w:val="000000"/>
          <w:lang w:eastAsia="pl-PL"/>
        </w:rPr>
        <w:t>Machines</w:t>
      </w:r>
      <w:proofErr w:type="spellEnd"/>
      <w:r w:rsidRPr="0071714B">
        <w:rPr>
          <w:rFonts w:eastAsia="Times New Roman"/>
          <w:b/>
          <w:color w:val="000000"/>
          <w:lang w:eastAsia="pl-PL"/>
        </w:rPr>
        <w:t xml:space="preserve"> Explorer zobowiązany jest do jego modyfikacji w terminie do 30 dni od daty rozpoczęcia realizacji umowy w celu umożliwienia pomiaru ogólnego czasu pracy</w:t>
      </w:r>
      <w:r w:rsidRPr="0071714B">
        <w:rPr>
          <w:rFonts w:eastAsia="Times New Roman"/>
          <w:color w:val="000000"/>
          <w:lang w:eastAsia="pl-PL"/>
        </w:rPr>
        <w:t xml:space="preserve"> </w:t>
      </w:r>
      <w:r w:rsidRPr="0071714B">
        <w:rPr>
          <w:rFonts w:eastAsia="Times New Roman"/>
          <w:b/>
          <w:color w:val="000000"/>
          <w:lang w:eastAsia="pl-PL"/>
        </w:rPr>
        <w:t>zgodnie z pkt 11 z uwzględnieniem zapisów  określonych w części  VII pkt 5.</w:t>
      </w:r>
    </w:p>
    <w:p w14:paraId="2B627D3A" w14:textId="77777777" w:rsidR="00822F2E" w:rsidRPr="0071714B" w:rsidRDefault="00822F2E" w:rsidP="00D52CE5">
      <w:pPr>
        <w:spacing w:line="240" w:lineRule="auto"/>
        <w:ind w:left="824" w:firstLine="0"/>
        <w:contextualSpacing/>
        <w:rPr>
          <w:rFonts w:eastAsia="Times New Roman"/>
          <w:b/>
          <w:color w:val="000000"/>
          <w:lang w:eastAsia="pl-PL"/>
        </w:rPr>
      </w:pPr>
      <w:r w:rsidRPr="0071714B">
        <w:rPr>
          <w:rFonts w:eastAsia="Times New Roman"/>
          <w:b/>
          <w:color w:val="000000"/>
          <w:lang w:eastAsia="pl-PL"/>
        </w:rPr>
        <w:t xml:space="preserve">Na czas przedmiotowej modyfikacji Wykonawca będzie rozliczany na podstawie aktualnie zabudowanego systemu monitoringu, zgodnego z wymaganiami systemu </w:t>
      </w:r>
      <w:proofErr w:type="spellStart"/>
      <w:r w:rsidRPr="0071714B">
        <w:rPr>
          <w:rFonts w:eastAsia="Times New Roman"/>
          <w:b/>
          <w:color w:val="000000"/>
          <w:lang w:eastAsia="pl-PL"/>
        </w:rPr>
        <w:t>Awia</w:t>
      </w:r>
      <w:proofErr w:type="spellEnd"/>
      <w:r w:rsidRPr="0071714B">
        <w:rPr>
          <w:rFonts w:eastAsia="Times New Roman"/>
          <w:b/>
          <w:color w:val="000000"/>
          <w:lang w:eastAsia="pl-PL"/>
        </w:rPr>
        <w:t xml:space="preserve"> </w:t>
      </w:r>
      <w:proofErr w:type="spellStart"/>
      <w:r w:rsidRPr="0071714B">
        <w:rPr>
          <w:rFonts w:eastAsia="Times New Roman"/>
          <w:b/>
          <w:color w:val="000000"/>
          <w:lang w:eastAsia="pl-PL"/>
        </w:rPr>
        <w:t>Machines</w:t>
      </w:r>
      <w:proofErr w:type="spellEnd"/>
      <w:r w:rsidRPr="0071714B">
        <w:rPr>
          <w:rFonts w:eastAsia="Times New Roman"/>
          <w:b/>
          <w:color w:val="000000"/>
          <w:lang w:eastAsia="pl-PL"/>
        </w:rPr>
        <w:t xml:space="preserve"> Explorer:</w:t>
      </w:r>
    </w:p>
    <w:p w14:paraId="7C6AE5AB" w14:textId="77777777" w:rsidR="00822F2E" w:rsidRPr="0071714B" w:rsidRDefault="00822F2E" w:rsidP="0045192D">
      <w:pPr>
        <w:numPr>
          <w:ilvl w:val="3"/>
          <w:numId w:val="139"/>
        </w:numPr>
        <w:spacing w:after="200" w:line="240" w:lineRule="auto"/>
        <w:contextualSpacing/>
        <w:rPr>
          <w:rFonts w:eastAsia="Times New Roman"/>
          <w:b/>
          <w:color w:val="000000"/>
          <w:lang w:eastAsia="pl-PL"/>
        </w:rPr>
      </w:pPr>
      <w:r w:rsidRPr="0071714B">
        <w:rPr>
          <w:rFonts w:eastAsia="Times New Roman"/>
          <w:b/>
          <w:color w:val="000000"/>
          <w:lang w:eastAsia="pl-PL"/>
        </w:rPr>
        <w:t xml:space="preserve">do 30 dni od daty rozpoczęcia realizacji umowy: </w:t>
      </w:r>
    </w:p>
    <w:p w14:paraId="2BF9DBE4" w14:textId="77777777" w:rsidR="00822F2E" w:rsidRPr="0071714B" w:rsidRDefault="00822F2E" w:rsidP="0045192D">
      <w:pPr>
        <w:numPr>
          <w:ilvl w:val="0"/>
          <w:numId w:val="140"/>
        </w:numPr>
        <w:spacing w:line="240" w:lineRule="auto"/>
        <w:ind w:left="1560"/>
        <w:contextualSpacing/>
        <w:rPr>
          <w:rFonts w:eastAsia="Times New Roman"/>
          <w:b/>
          <w:bCs/>
          <w:lang w:eastAsia="pl-PL"/>
        </w:rPr>
      </w:pPr>
      <w:r w:rsidRPr="0071714B">
        <w:rPr>
          <w:rFonts w:eastAsia="Times New Roman"/>
          <w:b/>
          <w:bCs/>
          <w:lang w:eastAsia="pl-PL"/>
        </w:rPr>
        <w:t xml:space="preserve">w czasie pracy silnika jednostkowa stawka bazowa + rozliczeniowe zużycie paliwa </w:t>
      </w:r>
      <w:r w:rsidRPr="0071714B">
        <w:rPr>
          <w:rFonts w:eastAsia="Times New Roman"/>
          <w:b/>
          <w:bCs/>
          <w:lang w:eastAsia="pl-PL"/>
        </w:rPr>
        <w:br/>
        <w:t>x cena rozliczeniowa paliwa,</w:t>
      </w:r>
    </w:p>
    <w:p w14:paraId="2B757C97" w14:textId="77777777" w:rsidR="00822F2E" w:rsidRPr="0071714B" w:rsidRDefault="00822F2E" w:rsidP="0045192D">
      <w:pPr>
        <w:numPr>
          <w:ilvl w:val="0"/>
          <w:numId w:val="140"/>
        </w:numPr>
        <w:spacing w:line="240" w:lineRule="auto"/>
        <w:ind w:left="1560"/>
        <w:contextualSpacing/>
        <w:rPr>
          <w:rFonts w:eastAsia="Times New Roman"/>
          <w:b/>
          <w:bCs/>
          <w:lang w:eastAsia="pl-PL"/>
        </w:rPr>
      </w:pPr>
      <w:r w:rsidRPr="0071714B">
        <w:rPr>
          <w:rFonts w:eastAsia="Times New Roman"/>
          <w:b/>
          <w:bCs/>
          <w:lang w:eastAsia="pl-PL"/>
        </w:rPr>
        <w:t>przy wyłączonym silniku stawka w wysokości 70% wartości jednostkowej stawki bazowej,</w:t>
      </w:r>
    </w:p>
    <w:p w14:paraId="553980A0" w14:textId="77777777" w:rsidR="00822F2E" w:rsidRPr="0071714B" w:rsidRDefault="00822F2E" w:rsidP="0045192D">
      <w:pPr>
        <w:numPr>
          <w:ilvl w:val="3"/>
          <w:numId w:val="139"/>
        </w:numPr>
        <w:spacing w:after="200" w:line="240" w:lineRule="auto"/>
        <w:contextualSpacing/>
        <w:rPr>
          <w:rFonts w:eastAsia="Times New Roman"/>
          <w:b/>
          <w:color w:val="000000"/>
          <w:lang w:eastAsia="pl-PL"/>
        </w:rPr>
      </w:pPr>
      <w:r w:rsidRPr="0071714B">
        <w:rPr>
          <w:rFonts w:eastAsia="Times New Roman"/>
          <w:b/>
          <w:color w:val="000000"/>
          <w:lang w:eastAsia="pl-PL"/>
        </w:rPr>
        <w:t>powyżej 30 dni od daty rozpoczęcia realizacji umowy:</w:t>
      </w:r>
    </w:p>
    <w:p w14:paraId="1A0856D0" w14:textId="77777777" w:rsidR="00822F2E" w:rsidRPr="0071714B" w:rsidRDefault="00822F2E" w:rsidP="0045192D">
      <w:pPr>
        <w:numPr>
          <w:ilvl w:val="0"/>
          <w:numId w:val="140"/>
        </w:numPr>
        <w:spacing w:line="240" w:lineRule="auto"/>
        <w:ind w:left="1560"/>
        <w:contextualSpacing/>
        <w:rPr>
          <w:rFonts w:eastAsia="Times New Roman"/>
          <w:b/>
          <w:bCs/>
          <w:lang w:eastAsia="pl-PL"/>
        </w:rPr>
      </w:pPr>
      <w:r w:rsidRPr="0071714B">
        <w:rPr>
          <w:rFonts w:eastAsia="Times New Roman"/>
          <w:b/>
          <w:bCs/>
          <w:lang w:eastAsia="pl-PL"/>
        </w:rPr>
        <w:t>w czasie pracy silnika stawka w wysokości 70% wartości jednostkowej stawki bazowej  + rozliczeniowe zużycie paliwa x cena rozliczeniowa paliwa,</w:t>
      </w:r>
    </w:p>
    <w:p w14:paraId="4CF7377D" w14:textId="77777777" w:rsidR="00822F2E" w:rsidRPr="0071714B" w:rsidRDefault="00822F2E" w:rsidP="0045192D">
      <w:pPr>
        <w:numPr>
          <w:ilvl w:val="0"/>
          <w:numId w:val="140"/>
        </w:numPr>
        <w:spacing w:line="240" w:lineRule="auto"/>
        <w:ind w:left="1560"/>
        <w:contextualSpacing/>
        <w:rPr>
          <w:rFonts w:eastAsia="Times New Roman"/>
          <w:b/>
          <w:color w:val="000000"/>
          <w:lang w:eastAsia="pl-PL"/>
        </w:rPr>
      </w:pPr>
      <w:r w:rsidRPr="0071714B">
        <w:rPr>
          <w:rFonts w:eastAsia="Times New Roman"/>
          <w:b/>
          <w:bCs/>
          <w:lang w:eastAsia="pl-PL"/>
        </w:rPr>
        <w:t>przy wyłączonym silniku stawka w wysokości 70% wartości jednostkowej stawki bazowej,</w:t>
      </w:r>
    </w:p>
    <w:p w14:paraId="43188CA7" w14:textId="77777777" w:rsidR="00822F2E" w:rsidRPr="0071714B" w:rsidRDefault="00822F2E" w:rsidP="0045192D">
      <w:pPr>
        <w:numPr>
          <w:ilvl w:val="0"/>
          <w:numId w:val="87"/>
        </w:numPr>
        <w:spacing w:line="240" w:lineRule="auto"/>
        <w:ind w:left="426" w:hanging="426"/>
        <w:contextualSpacing/>
        <w:rPr>
          <w:rFonts w:eastAsia="Times New Roman"/>
          <w:lang w:eastAsia="pl-PL"/>
        </w:rPr>
      </w:pPr>
      <w:r w:rsidRPr="0071714B">
        <w:rPr>
          <w:rFonts w:eastAsia="Times New Roman"/>
          <w:lang w:eastAsia="pl-PL"/>
        </w:rPr>
        <w:t>System monitoringu, w który wyposażone będą jednostki sprzętowe Wykonawcy musi umożliwiać:</w:t>
      </w:r>
    </w:p>
    <w:p w14:paraId="1FD8BF22"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całodobową lokalizację monitorowanych jednostek sprzętowych wraz z ich prezentacją na cyfrowych mapach Polski i rozpoznawaniem adresu na podstawie pozycji GPS,</w:t>
      </w:r>
    </w:p>
    <w:p w14:paraId="5929345F"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 xml:space="preserve">pomiar ogólnego czasu pozostawania jednostek sprzętowych w dyspozycji Zamawiającego </w:t>
      </w:r>
      <w:r w:rsidRPr="0071714B">
        <w:rPr>
          <w:rFonts w:eastAsia="Times New Roman"/>
          <w:lang w:eastAsia="pl-PL"/>
        </w:rPr>
        <w:br/>
        <w:t xml:space="preserve">tj. od momentu zgłoszenia/zalogowania pracownika na jednostce sprzętowej do zakończenia jego dyspozycji/wylogowania z jednostki sprzętowej  z uwzględnieniem zapisów </w:t>
      </w:r>
      <w:r w:rsidRPr="0071714B">
        <w:rPr>
          <w:rFonts w:eastAsia="Times New Roman"/>
          <w:b/>
          <w:color w:val="0070C0"/>
          <w:lang w:eastAsia="pl-PL"/>
        </w:rPr>
        <w:t>części VIII ust. 8</w:t>
      </w:r>
      <w:r w:rsidRPr="0071714B">
        <w:rPr>
          <w:rFonts w:eastAsia="Times New Roman"/>
          <w:lang w:eastAsia="pl-PL"/>
        </w:rPr>
        <w:t>,</w:t>
      </w:r>
    </w:p>
    <w:p w14:paraId="1CCB031F"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pomiar ogólnego czasu pracy jednostki sprzętowej,</w:t>
      </w:r>
    </w:p>
    <w:p w14:paraId="3343713D"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color w:val="000000"/>
          <w:lang w:eastAsia="pl-PL"/>
        </w:rPr>
        <w:t>pomiar czasu pozostawania jednostek sprzętowych w dyspozycji Zamawiającego przy wyłączonym silniku</w:t>
      </w:r>
      <w:r w:rsidRPr="0071714B">
        <w:rPr>
          <w:rFonts w:eastAsia="Times New Roman"/>
          <w:lang w:eastAsia="pl-PL"/>
        </w:rPr>
        <w:t xml:space="preserve">, </w:t>
      </w:r>
    </w:p>
    <w:p w14:paraId="3D5BF4BF"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color w:val="000000"/>
          <w:lang w:eastAsia="pl-PL"/>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71714B">
        <w:rPr>
          <w:rFonts w:eastAsia="Times New Roman"/>
          <w:b/>
          <w:bCs/>
          <w:color w:val="000000"/>
          <w:lang w:eastAsia="pl-PL"/>
        </w:rPr>
        <w:t>dla</w:t>
      </w:r>
      <w:r w:rsidRPr="0071714B">
        <w:rPr>
          <w:rFonts w:eastAsia="Times New Roman"/>
          <w:color w:val="000000"/>
          <w:lang w:eastAsia="pl-PL"/>
        </w:rPr>
        <w:t xml:space="preserve"> </w:t>
      </w:r>
      <w:r w:rsidRPr="0071714B">
        <w:rPr>
          <w:rFonts w:eastAsia="Times New Roman"/>
          <w:b/>
          <w:bCs/>
          <w:color w:val="000000"/>
          <w:lang w:eastAsia="pl-PL"/>
        </w:rPr>
        <w:t>wariantu</w:t>
      </w:r>
      <w:r w:rsidRPr="0071714B">
        <w:rPr>
          <w:rFonts w:eastAsia="Times New Roman"/>
          <w:color w:val="000000"/>
          <w:lang w:eastAsia="pl-PL"/>
        </w:rPr>
        <w:t xml:space="preserve"> </w:t>
      </w:r>
      <w:r w:rsidRPr="0071714B">
        <w:rPr>
          <w:rFonts w:eastAsia="Times New Roman"/>
          <w:b/>
          <w:bCs/>
          <w:color w:val="000000"/>
          <w:lang w:eastAsia="pl-PL"/>
        </w:rPr>
        <w:t>A2</w:t>
      </w:r>
      <w:r w:rsidRPr="0071714B">
        <w:rPr>
          <w:rFonts w:eastAsia="Times New Roman"/>
          <w:color w:val="000000"/>
          <w:lang w:eastAsia="pl-PL"/>
        </w:rPr>
        <w:t xml:space="preserve">) i/lub prędkości przemieszczania, w oparciu o Protokół sprawdzenia działania systemu monitoringu – </w:t>
      </w:r>
      <w:r w:rsidRPr="0071714B">
        <w:rPr>
          <w:rFonts w:eastAsia="Times New Roman"/>
          <w:b/>
          <w:color w:val="0070C0"/>
          <w:lang w:eastAsia="pl-PL"/>
        </w:rPr>
        <w:t>Załącznik nr 10 do SOPZ</w:t>
      </w:r>
      <w:r w:rsidRPr="0071714B">
        <w:rPr>
          <w:rFonts w:eastAsia="Times New Roman"/>
          <w:color w:val="000000"/>
          <w:lang w:eastAsia="pl-PL"/>
        </w:rPr>
        <w:t>,</w:t>
      </w:r>
    </w:p>
    <w:p w14:paraId="0BC91716" w14:textId="77777777" w:rsidR="00822F2E" w:rsidRPr="0071714B" w:rsidRDefault="00822F2E" w:rsidP="0045192D">
      <w:pPr>
        <w:numPr>
          <w:ilvl w:val="2"/>
          <w:numId w:val="88"/>
        </w:numPr>
        <w:tabs>
          <w:tab w:val="num" w:pos="851"/>
        </w:tabs>
        <w:spacing w:line="240" w:lineRule="auto"/>
        <w:ind w:left="851"/>
        <w:contextualSpacing/>
        <w:rPr>
          <w:rFonts w:eastAsia="Times New Roman"/>
          <w:bCs/>
          <w:lang w:eastAsia="pl-PL"/>
        </w:rPr>
      </w:pPr>
      <w:r w:rsidRPr="0071714B">
        <w:rPr>
          <w:rFonts w:eastAsia="Times New Roman"/>
          <w:color w:val="000000"/>
          <w:lang w:eastAsia="pl-PL"/>
        </w:rPr>
        <w:t xml:space="preserve">pomiar czasu pracy jednostki sprzętowej pod obciążeniem – </w:t>
      </w:r>
      <w:r w:rsidRPr="0071714B">
        <w:rPr>
          <w:rFonts w:eastAsia="Times New Roman"/>
          <w:b/>
          <w:bCs/>
          <w:color w:val="000000"/>
          <w:lang w:eastAsia="pl-PL"/>
        </w:rPr>
        <w:t>praca jednostki sprzętowej pod obciążeniem</w:t>
      </w:r>
      <w:r w:rsidRPr="0071714B">
        <w:rPr>
          <w:rFonts w:eastAsia="Times New Roman"/>
          <w:color w:val="000000"/>
          <w:lang w:eastAsia="pl-PL"/>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71714B">
        <w:rPr>
          <w:rFonts w:eastAsia="Times New Roman"/>
          <w:b/>
          <w:bCs/>
          <w:color w:val="000000"/>
          <w:lang w:eastAsia="pl-PL"/>
        </w:rPr>
        <w:t>dla</w:t>
      </w:r>
      <w:r w:rsidRPr="0071714B">
        <w:rPr>
          <w:rFonts w:eastAsia="Times New Roman"/>
          <w:color w:val="000000"/>
          <w:lang w:eastAsia="pl-PL"/>
        </w:rPr>
        <w:t xml:space="preserve"> </w:t>
      </w:r>
      <w:r w:rsidRPr="0071714B">
        <w:rPr>
          <w:rFonts w:eastAsia="Times New Roman"/>
          <w:b/>
          <w:bCs/>
          <w:color w:val="000000"/>
          <w:lang w:eastAsia="pl-PL"/>
        </w:rPr>
        <w:t>wariantu A2</w:t>
      </w:r>
      <w:r w:rsidRPr="0071714B">
        <w:rPr>
          <w:rFonts w:eastAsia="Times New Roman"/>
          <w:color w:val="000000"/>
          <w:lang w:eastAsia="pl-PL"/>
        </w:rPr>
        <w:t>) i/lub prędkości przemieszczania, w oparciu o Protokół sprawdzenia</w:t>
      </w:r>
      <w:r w:rsidRPr="0071714B">
        <w:rPr>
          <w:rFonts w:eastAsia="Times New Roman"/>
          <w:color w:val="000000"/>
          <w:sz w:val="20"/>
          <w:szCs w:val="20"/>
          <w:lang w:eastAsia="pl-PL"/>
        </w:rPr>
        <w:t xml:space="preserve"> </w:t>
      </w:r>
      <w:r w:rsidRPr="0071714B">
        <w:rPr>
          <w:rFonts w:eastAsia="Times New Roman"/>
          <w:color w:val="000000"/>
          <w:lang w:eastAsia="pl-PL"/>
        </w:rPr>
        <w:t xml:space="preserve">działania systemu monitoringu– </w:t>
      </w:r>
      <w:r w:rsidRPr="0071714B">
        <w:rPr>
          <w:rFonts w:eastAsia="Times New Roman"/>
          <w:b/>
          <w:color w:val="0070C0"/>
          <w:lang w:eastAsia="pl-PL"/>
        </w:rPr>
        <w:t>Załącznik nr 10 do SOPZ</w:t>
      </w:r>
      <w:r w:rsidRPr="0071714B">
        <w:rPr>
          <w:rFonts w:eastAsia="Times New Roman"/>
          <w:color w:val="000000"/>
          <w:lang w:eastAsia="pl-PL"/>
        </w:rPr>
        <w:t xml:space="preserve">, z zastrzeżeniem, że maksymalny czas postoju jednostki sprzętowej uznawany za czas pracy pod obciążeniem wynosi 3 minuty </w:t>
      </w:r>
      <w:r w:rsidRPr="0071714B">
        <w:rPr>
          <w:rFonts w:eastAsia="Times New Roman"/>
          <w:b/>
          <w:bCs/>
          <w:color w:val="000000"/>
          <w:lang w:eastAsia="pl-PL"/>
        </w:rPr>
        <w:t>dla wariantu A1</w:t>
      </w:r>
      <w:r w:rsidRPr="0071714B">
        <w:rPr>
          <w:rFonts w:eastAsia="Times New Roman"/>
          <w:bCs/>
          <w:lang w:eastAsia="pl-PL"/>
        </w:rPr>
        <w:t>,</w:t>
      </w:r>
    </w:p>
    <w:p w14:paraId="3C875659" w14:textId="77777777" w:rsidR="00822F2E" w:rsidRPr="0071714B" w:rsidRDefault="00822F2E" w:rsidP="00D52CE5">
      <w:pPr>
        <w:spacing w:line="240" w:lineRule="auto"/>
        <w:ind w:left="143" w:firstLine="708"/>
        <w:rPr>
          <w:rFonts w:eastAsia="Times New Roman"/>
          <w:lang w:eastAsia="pl-PL"/>
        </w:rPr>
      </w:pPr>
      <w:r w:rsidRPr="0071714B">
        <w:rPr>
          <w:rFonts w:eastAsia="Times New Roman"/>
          <w:lang w:eastAsia="pl-PL"/>
        </w:rPr>
        <w:t>Uwaga:</w:t>
      </w:r>
    </w:p>
    <w:p w14:paraId="2F086661" w14:textId="77777777" w:rsidR="00822F2E" w:rsidRPr="0071714B" w:rsidRDefault="00822F2E" w:rsidP="00D52CE5">
      <w:pPr>
        <w:spacing w:line="240" w:lineRule="auto"/>
        <w:ind w:left="851" w:firstLine="0"/>
        <w:rPr>
          <w:rFonts w:eastAsia="Times New Roman"/>
          <w:lang w:eastAsia="pl-PL"/>
        </w:rPr>
      </w:pPr>
      <w:r w:rsidRPr="0071714B">
        <w:rPr>
          <w:rFonts w:eastAsia="Times New Roman"/>
          <w:color w:val="000000"/>
          <w:lang w:eastAsia="pl-PL"/>
        </w:rPr>
        <w:lastRenderedPageBreak/>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71714B">
        <w:rPr>
          <w:rFonts w:eastAsia="Times New Roman"/>
          <w:color w:val="0070C0"/>
          <w:lang w:eastAsia="pl-PL"/>
        </w:rPr>
        <w:t>(</w:t>
      </w:r>
      <w:r w:rsidRPr="0071714B">
        <w:rPr>
          <w:rFonts w:eastAsia="Times New Roman"/>
          <w:b/>
          <w:color w:val="0070C0"/>
          <w:lang w:eastAsia="pl-PL"/>
        </w:rPr>
        <w:t>Załącznik nr 10</w:t>
      </w:r>
      <w:r w:rsidRPr="0071714B">
        <w:rPr>
          <w:rFonts w:eastAsia="Times New Roman"/>
          <w:color w:val="0070C0"/>
          <w:lang w:eastAsia="pl-PL"/>
        </w:rPr>
        <w:t xml:space="preserve"> </w:t>
      </w:r>
      <w:r w:rsidRPr="0071714B">
        <w:rPr>
          <w:rFonts w:eastAsia="Times New Roman"/>
          <w:b/>
          <w:color w:val="0070C0"/>
          <w:lang w:eastAsia="pl-PL"/>
        </w:rPr>
        <w:t>do SOPZ</w:t>
      </w:r>
      <w:r w:rsidRPr="0071714B">
        <w:rPr>
          <w:rFonts w:eastAsia="Times New Roman"/>
          <w:color w:val="0070C0"/>
          <w:lang w:eastAsia="pl-PL"/>
        </w:rPr>
        <w:t>)</w:t>
      </w:r>
      <w:r w:rsidRPr="0071714B">
        <w:rPr>
          <w:rFonts w:eastAsia="Times New Roman"/>
          <w:color w:val="000000"/>
          <w:lang w:eastAsia="pl-PL"/>
        </w:rPr>
        <w:t>,</w:t>
      </w:r>
    </w:p>
    <w:p w14:paraId="704C6D1A"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identyfikację kierowcy lub operatora jednostki sprzętowej,</w:t>
      </w:r>
    </w:p>
    <w:p w14:paraId="3F0284CB"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przesyłanie danych z monitorowanych jednostek z częstotliwością co 60 sekund w sytuacji włączonego zasilania jednostki sprzętowej (dla każdego przesłanego pakietu danych system wyznacza odpowiedni tryb dyspozycji w oparciu o zapisy punktów 4-6),</w:t>
      </w:r>
    </w:p>
    <w:p w14:paraId="5EAD2D72"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rozliczanie pojedynczych jednostek sprzętowych,</w:t>
      </w:r>
    </w:p>
    <w:p w14:paraId="34B5561E" w14:textId="77777777" w:rsidR="00822F2E" w:rsidRPr="0071714B"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lang w:eastAsia="pl-PL"/>
        </w:rPr>
        <w:t>analizę stopnia wykorzystania jednostek sprzętowych,</w:t>
      </w:r>
    </w:p>
    <w:p w14:paraId="2BB57F5D" w14:textId="77777777" w:rsidR="00822F2E" w:rsidRPr="00F953E6" w:rsidRDefault="00822F2E" w:rsidP="0045192D">
      <w:pPr>
        <w:numPr>
          <w:ilvl w:val="2"/>
          <w:numId w:val="88"/>
        </w:numPr>
        <w:tabs>
          <w:tab w:val="num" w:pos="851"/>
        </w:tabs>
        <w:spacing w:line="240" w:lineRule="auto"/>
        <w:ind w:left="851"/>
        <w:contextualSpacing/>
        <w:rPr>
          <w:rFonts w:eastAsia="Times New Roman"/>
          <w:lang w:eastAsia="pl-PL"/>
        </w:rPr>
      </w:pPr>
      <w:r w:rsidRPr="0071714B">
        <w:rPr>
          <w:rFonts w:eastAsia="Times New Roman"/>
          <w:color w:val="000000"/>
          <w:lang w:eastAsia="pl-PL"/>
        </w:rPr>
        <w:t>analizę dyspozycji jednostki sprzętowej w okresie rozliczeniowym z podziałem na czas dyspozycji jednostki sprzętowej na biegu jałowym i pracy jednostki sprzętowej pod obciążeniem oraz czas w  którym jednostka sprzętowa ma wyłączony silnik.</w:t>
      </w:r>
      <w:r w:rsidRPr="0071714B">
        <w:rPr>
          <w:color w:val="000000"/>
          <w:lang w:eastAsia="pl-PL"/>
        </w:rPr>
        <w:t xml:space="preserve"> </w:t>
      </w:r>
    </w:p>
    <w:p w14:paraId="36999285" w14:textId="77777777" w:rsidR="00F953E6" w:rsidRPr="0071714B" w:rsidRDefault="00F953E6" w:rsidP="00D52CE5">
      <w:pPr>
        <w:spacing w:line="240" w:lineRule="auto"/>
        <w:ind w:left="851" w:firstLine="0"/>
        <w:contextualSpacing/>
        <w:rPr>
          <w:rFonts w:eastAsia="Times New Roman"/>
          <w:lang w:eastAsia="pl-PL"/>
        </w:rPr>
      </w:pPr>
    </w:p>
    <w:p w14:paraId="6CE3CAAE" w14:textId="77777777" w:rsidR="00822F2E" w:rsidRPr="0071714B" w:rsidRDefault="00822F2E" w:rsidP="00822F2E">
      <w:pPr>
        <w:spacing w:line="240" w:lineRule="auto"/>
        <w:ind w:left="0" w:firstLine="0"/>
        <w:contextualSpacing/>
        <w:rPr>
          <w:rFonts w:eastAsia="Times New Roman"/>
          <w:b/>
          <w:lang w:eastAsia="pl-PL"/>
        </w:rPr>
      </w:pPr>
      <w:r w:rsidRPr="0071714B">
        <w:rPr>
          <w:rFonts w:eastAsia="Times New Roman"/>
          <w:b/>
          <w:highlight w:val="lightGray"/>
          <w:lang w:eastAsia="pl-PL"/>
        </w:rPr>
        <w:t>Część VIII. Sposób realizacji i rozliczania przedmiotu zamówienia wynikający z zawartej umowy.</w:t>
      </w:r>
    </w:p>
    <w:p w14:paraId="79E36261"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Zamawiający będzie udzielał zleceń szczegółowych na drukach zlecenia wykonania usługi zgodnie </w:t>
      </w:r>
      <w:r w:rsidRPr="0071714B">
        <w:rPr>
          <w:rFonts w:eastAsia="Times New Roman"/>
          <w:lang w:eastAsia="pl-PL"/>
        </w:rPr>
        <w:br/>
        <w:t xml:space="preserve">z </w:t>
      </w:r>
      <w:r w:rsidRPr="0071714B">
        <w:rPr>
          <w:rFonts w:eastAsia="Times New Roman"/>
          <w:b/>
          <w:color w:val="0070C0"/>
          <w:lang w:eastAsia="pl-PL"/>
        </w:rPr>
        <w:t>Załącznikiem nr 4 do SOPZ</w:t>
      </w:r>
      <w:r w:rsidRPr="0071714B">
        <w:rPr>
          <w:rFonts w:eastAsia="Times New Roman"/>
          <w:lang w:eastAsia="pl-PL"/>
        </w:rPr>
        <w:t>.</w:t>
      </w:r>
    </w:p>
    <w:p w14:paraId="2342161B"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Zlecenie tygodniowe na rodzaj, ilość jednostek sprzętowych oraz na czas ich usług będzie składane Wykonawcy do piątku godzina 10:00  na następny  tydzień.</w:t>
      </w:r>
    </w:p>
    <w:p w14:paraId="3956CED1" w14:textId="7DCB0402"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Zamawiający zastrzega sobie prawo do weryfikacji swoich potrzeb wykazanych w zleceniu tygodniowym na dany tydzień, skutkującej po 24 godzinach liczonych od chwili dokonania zapisu weryfikacyjnego na druku zlecenia tygodniowego. </w:t>
      </w:r>
    </w:p>
    <w:p w14:paraId="52490CEE"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Zamawiający zastrzega sobie prawo do tygodniowego zlecania wykonania usługi w ilościach wynikających z </w:t>
      </w:r>
      <w:r w:rsidRPr="0071714B">
        <w:rPr>
          <w:rFonts w:eastAsia="Times New Roman"/>
          <w:b/>
          <w:color w:val="0070C0"/>
          <w:lang w:eastAsia="pl-PL"/>
        </w:rPr>
        <w:t>części III ust. 5</w:t>
      </w:r>
      <w:r w:rsidRPr="0071714B">
        <w:rPr>
          <w:rFonts w:eastAsia="Times New Roman"/>
          <w:lang w:eastAsia="pl-PL"/>
        </w:rPr>
        <w:t xml:space="preserve">.  </w:t>
      </w:r>
    </w:p>
    <w:p w14:paraId="5781DA9B"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Dla każdej jednostki sprzętowej Wykonawca prowadzi Kartę Dyspozycji Jednostki Sprzętowej zwaną </w:t>
      </w:r>
      <w:r w:rsidRPr="0071714B">
        <w:rPr>
          <w:rFonts w:eastAsia="Times New Roman"/>
          <w:lang w:eastAsia="pl-PL"/>
        </w:rPr>
        <w:br/>
        <w:t xml:space="preserve">w treści Kartą Dyspozycji, wg wzoru stanowiącego </w:t>
      </w:r>
      <w:r w:rsidRPr="0071714B">
        <w:rPr>
          <w:rFonts w:eastAsia="Times New Roman"/>
          <w:b/>
          <w:color w:val="0070C0"/>
          <w:lang w:eastAsia="pl-PL"/>
        </w:rPr>
        <w:t>Załącznik  nr 5 do SOPZ</w:t>
      </w:r>
      <w:r w:rsidRPr="0071714B">
        <w:rPr>
          <w:rFonts w:eastAsia="Times New Roman"/>
          <w:lang w:eastAsia="pl-PL"/>
        </w:rPr>
        <w:t xml:space="preserve">. </w:t>
      </w:r>
    </w:p>
    <w:p w14:paraId="2BAC457A" w14:textId="77777777" w:rsidR="00822F2E" w:rsidRPr="0071714B" w:rsidRDefault="00822F2E" w:rsidP="00D52CE5">
      <w:pPr>
        <w:spacing w:line="240" w:lineRule="auto"/>
        <w:ind w:left="426" w:firstLine="0"/>
        <w:contextualSpacing/>
        <w:rPr>
          <w:rFonts w:eastAsia="Times New Roman"/>
          <w:lang w:eastAsia="pl-PL"/>
        </w:rPr>
      </w:pPr>
      <w:r w:rsidRPr="0071714B">
        <w:rPr>
          <w:rFonts w:eastAsia="Times New Roman"/>
          <w:lang w:eastAsia="pl-PL"/>
        </w:rPr>
        <w:t>W przypadku:</w:t>
      </w:r>
    </w:p>
    <w:p w14:paraId="0AF212A5" w14:textId="77777777" w:rsidR="00822F2E" w:rsidRPr="0071714B" w:rsidRDefault="00822F2E" w:rsidP="0045192D">
      <w:pPr>
        <w:numPr>
          <w:ilvl w:val="2"/>
          <w:numId w:val="93"/>
        </w:numPr>
        <w:spacing w:before="100" w:line="240" w:lineRule="auto"/>
        <w:ind w:left="851"/>
        <w:contextualSpacing/>
        <w:rPr>
          <w:rFonts w:eastAsia="Times New Roman"/>
          <w:lang w:eastAsia="pl-PL"/>
        </w:rPr>
      </w:pPr>
      <w:r w:rsidRPr="0071714B">
        <w:rPr>
          <w:rFonts w:eastAsia="Times New Roman"/>
          <w:lang w:eastAsia="pl-PL"/>
        </w:rPr>
        <w:t xml:space="preserve">braku wskazań systemu monitoringu (okres dostosowania, wdrożenia, awarii) Karta Dyspozycji stanowi potwierdzenie pozostawania w dyspozycji Zamawiającego jednostek sprzętowych </w:t>
      </w:r>
      <w:r w:rsidRPr="0071714B">
        <w:rPr>
          <w:rFonts w:eastAsia="Times New Roman"/>
          <w:lang w:eastAsia="pl-PL"/>
        </w:rPr>
        <w:br/>
        <w:t>na poszczególnych zmianach roboczych – podstawa rozliczenia,</w:t>
      </w:r>
    </w:p>
    <w:p w14:paraId="03C1F5B3" w14:textId="77777777" w:rsidR="00822F2E" w:rsidRPr="0071714B" w:rsidRDefault="00822F2E" w:rsidP="0045192D">
      <w:pPr>
        <w:numPr>
          <w:ilvl w:val="2"/>
          <w:numId w:val="93"/>
        </w:numPr>
        <w:spacing w:before="100" w:line="240" w:lineRule="auto"/>
        <w:ind w:left="851"/>
        <w:contextualSpacing/>
        <w:rPr>
          <w:rFonts w:eastAsia="Times New Roman"/>
          <w:lang w:eastAsia="pl-PL"/>
        </w:rPr>
      </w:pPr>
      <w:r w:rsidRPr="0071714B">
        <w:rPr>
          <w:rFonts w:eastAsia="Times New Roman"/>
          <w:lang w:eastAsia="pl-PL"/>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42FB7884" w14:textId="77777777" w:rsidR="00822F2E" w:rsidRPr="0071714B" w:rsidRDefault="00822F2E" w:rsidP="00D52CE5">
      <w:pPr>
        <w:spacing w:before="100" w:line="240" w:lineRule="auto"/>
        <w:ind w:left="851" w:firstLine="0"/>
        <w:contextualSpacing/>
        <w:rPr>
          <w:rFonts w:eastAsia="Times New Roman"/>
          <w:lang w:eastAsia="pl-PL"/>
        </w:rPr>
      </w:pPr>
      <w:r w:rsidRPr="0071714B">
        <w:rPr>
          <w:rFonts w:eastAsia="Times New Roman"/>
          <w:lang w:eastAsia="pl-PL"/>
        </w:rPr>
        <w:t>Potwierdzenia Karty Dyspozycji dokonują właściwe osoby dozoru ruchu Zamawiającego. Potwierdzenia muszą być chronologiczne.</w:t>
      </w:r>
    </w:p>
    <w:p w14:paraId="444B4B66"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71714B">
        <w:rPr>
          <w:rFonts w:eastAsia="Times New Roman"/>
          <w:strike/>
          <w:lang w:eastAsia="pl-PL"/>
        </w:rPr>
        <w:t xml:space="preserve"> </w:t>
      </w:r>
      <w:r w:rsidRPr="0071714B">
        <w:rPr>
          <w:rFonts w:eastAsia="Times New Roman"/>
          <w:lang w:eastAsia="pl-PL"/>
        </w:rPr>
        <w:t xml:space="preserve">Wykonawcy </w:t>
      </w:r>
      <w:r w:rsidRPr="0071714B">
        <w:rPr>
          <w:rFonts w:eastAsia="Times New Roman"/>
          <w:lang w:eastAsia="pl-PL"/>
        </w:rPr>
        <w:br/>
        <w:t>nie przysługuje dodatkowe/inne wynagrodzenie.</w:t>
      </w:r>
    </w:p>
    <w:p w14:paraId="17987407"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Ilość jednostek sprzętowych zamawiana na dni wolne od pracy i świąteczne ustalana będzie do ostatniego dnia roboczego do godz. 10:00 lub może wynikać ze zlecenia podstawowego.</w:t>
      </w:r>
    </w:p>
    <w:p w14:paraId="4EA80091"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Czas przeznaczony na codzienną bieżącą obsługę jednostek sprzętowych, w tym tankowanie paliwa, powinien być przewidziany poza okresem zatrudnienia i wynosić nie więcej niż 60 minut w trakcie każdej zmiany.</w:t>
      </w:r>
    </w:p>
    <w:p w14:paraId="1E2A9438"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Remonty i konserwacja, tankowanie, dojazd i obsługa codzienna jednostek sprzętowych, nie wchodzą </w:t>
      </w:r>
      <w:r w:rsidRPr="0071714B">
        <w:rPr>
          <w:rFonts w:eastAsia="Times New Roman"/>
          <w:lang w:eastAsia="pl-PL"/>
        </w:rPr>
        <w:br/>
        <w:t>w czas dyspozycji jednostki sprzętowej.</w:t>
      </w:r>
    </w:p>
    <w:p w14:paraId="6284DE24"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lang w:eastAsia="pl-PL"/>
        </w:rPr>
        <w:t xml:space="preserve">Wykonawcy nie będzie przysługiwać wynagrodzenie za czas dojazdu i zjazdu z miejsca garażowania </w:t>
      </w:r>
      <w:r w:rsidRPr="0071714B">
        <w:rPr>
          <w:rFonts w:eastAsia="Times New Roman"/>
          <w:lang w:eastAsia="pl-PL"/>
        </w:rPr>
        <w:br/>
        <w:t xml:space="preserve">do miejsca wykonania usługi w przypadku, gdy miejsce garażowania jest poza rejonem zwału węgla </w:t>
      </w:r>
      <w:r w:rsidRPr="0071714B">
        <w:rPr>
          <w:rFonts w:eastAsia="Times New Roman"/>
          <w:lang w:eastAsia="pl-PL"/>
        </w:rPr>
        <w:br/>
        <w:t>i sprzedaży drobnicowej.</w:t>
      </w:r>
    </w:p>
    <w:p w14:paraId="1E4AF4F4" w14:textId="77777777" w:rsidR="00822F2E" w:rsidRPr="0071714B" w:rsidRDefault="00822F2E" w:rsidP="0045192D">
      <w:pPr>
        <w:numPr>
          <w:ilvl w:val="0"/>
          <w:numId w:val="130"/>
        </w:numPr>
        <w:spacing w:line="240" w:lineRule="auto"/>
        <w:ind w:left="426" w:hanging="426"/>
        <w:contextualSpacing/>
        <w:rPr>
          <w:rFonts w:eastAsia="Times New Roman"/>
          <w:lang w:eastAsia="pl-PL"/>
        </w:rPr>
      </w:pPr>
      <w:r w:rsidRPr="0071714B">
        <w:rPr>
          <w:rFonts w:eastAsia="Times New Roman"/>
          <w:color w:val="000000"/>
          <w:lang w:eastAsia="pl-PL"/>
        </w:rPr>
        <w:t>Rozliczenie usługi następować będzie w okresach miesięcznych</w:t>
      </w:r>
      <w:r w:rsidRPr="0071714B">
        <w:rPr>
          <w:rFonts w:eastAsia="Times New Roman"/>
          <w:b/>
          <w:color w:val="000000"/>
          <w:lang w:eastAsia="pl-PL"/>
        </w:rPr>
        <w:t xml:space="preserve">, </w:t>
      </w:r>
      <w:r w:rsidRPr="0071714B">
        <w:rPr>
          <w:rFonts w:eastAsia="Times New Roman"/>
          <w:color w:val="000000"/>
          <w:lang w:eastAsia="pl-PL"/>
        </w:rPr>
        <w:t xml:space="preserve">za miesiąc rozliczeniowy przyjmuje </w:t>
      </w:r>
      <w:r w:rsidRPr="0071714B">
        <w:rPr>
          <w:rFonts w:eastAsia="Times New Roman"/>
          <w:color w:val="000000"/>
          <w:lang w:eastAsia="pl-PL"/>
        </w:rPr>
        <w:br/>
        <w:t xml:space="preserve">się miesiąc kalendarzowy rozpoczynający się pierwszą zmianą roboczą danego miesiąca </w:t>
      </w:r>
      <w:r w:rsidRPr="0071714B">
        <w:rPr>
          <w:rFonts w:eastAsia="Times New Roman"/>
          <w:lang w:eastAsia="pl-PL"/>
        </w:rPr>
        <w:t>za wyjątkiem:</w:t>
      </w:r>
    </w:p>
    <w:p w14:paraId="3CA4015E" w14:textId="77777777" w:rsidR="00822F2E" w:rsidRPr="0071714B" w:rsidRDefault="00822F2E" w:rsidP="0045192D">
      <w:pPr>
        <w:numPr>
          <w:ilvl w:val="2"/>
          <w:numId w:val="131"/>
        </w:numPr>
        <w:spacing w:before="100" w:line="240" w:lineRule="auto"/>
        <w:ind w:left="851"/>
        <w:contextualSpacing/>
        <w:rPr>
          <w:rFonts w:eastAsia="Times New Roman"/>
          <w:lang w:eastAsia="pl-PL"/>
        </w:rPr>
      </w:pPr>
      <w:r w:rsidRPr="0071714B">
        <w:rPr>
          <w:rFonts w:eastAsia="Times New Roman"/>
          <w:lang w:eastAsia="pl-PL"/>
        </w:rPr>
        <w:lastRenderedPageBreak/>
        <w:t>pierwszego okresu rozliczeniowego, który rozpoczyna się od dnia rozpoczęcia robót objętych umową a kończy się z ostatnim dniem miesiąca,</w:t>
      </w:r>
    </w:p>
    <w:p w14:paraId="7AD54CFC" w14:textId="77777777" w:rsidR="00822F2E" w:rsidRPr="0071714B" w:rsidRDefault="00822F2E" w:rsidP="0045192D">
      <w:pPr>
        <w:numPr>
          <w:ilvl w:val="2"/>
          <w:numId w:val="131"/>
        </w:numPr>
        <w:spacing w:before="100" w:line="240" w:lineRule="auto"/>
        <w:ind w:left="851"/>
        <w:contextualSpacing/>
        <w:rPr>
          <w:rFonts w:eastAsia="Times New Roman"/>
          <w:b/>
          <w:lang w:eastAsia="pl-PL"/>
        </w:rPr>
      </w:pPr>
      <w:r w:rsidRPr="0071714B">
        <w:rPr>
          <w:rFonts w:eastAsia="Times New Roman"/>
          <w:lang w:eastAsia="pl-PL"/>
        </w:rPr>
        <w:t xml:space="preserve">ostatniego okresu rozliczeniowego, który rozpoczyna się pierwszego dnia miesiąca </w:t>
      </w:r>
      <w:r w:rsidRPr="0071714B">
        <w:rPr>
          <w:rFonts w:eastAsia="Times New Roman"/>
          <w:lang w:eastAsia="pl-PL"/>
        </w:rPr>
        <w:br/>
        <w:t>a kończy się z dniem zakończenia robót objętych umową.</w:t>
      </w:r>
    </w:p>
    <w:p w14:paraId="63F75795" w14:textId="77777777" w:rsidR="00822F2E" w:rsidRPr="0071714B" w:rsidRDefault="00822F2E" w:rsidP="0045192D">
      <w:pPr>
        <w:numPr>
          <w:ilvl w:val="0"/>
          <w:numId w:val="130"/>
        </w:numPr>
        <w:spacing w:line="240" w:lineRule="auto"/>
        <w:ind w:left="426" w:hanging="426"/>
        <w:contextualSpacing/>
        <w:rPr>
          <w:rFonts w:eastAsia="Times New Roman"/>
          <w:b/>
          <w:lang w:eastAsia="pl-PL"/>
        </w:rPr>
      </w:pPr>
      <w:r w:rsidRPr="0071714B">
        <w:rPr>
          <w:rFonts w:eastAsia="Times New Roman"/>
          <w:lang w:eastAsia="pl-PL"/>
        </w:rPr>
        <w:t>Czas dyspozycji nie obejmuje awarii lub innych zdarzeń skutkujących brakiem realizacji usługi niewynikających z winy Zamawiającego.</w:t>
      </w:r>
    </w:p>
    <w:p w14:paraId="22E7C8AC" w14:textId="77777777" w:rsidR="00822F2E" w:rsidRPr="0071714B" w:rsidRDefault="00822F2E" w:rsidP="0045192D">
      <w:pPr>
        <w:numPr>
          <w:ilvl w:val="0"/>
          <w:numId w:val="130"/>
        </w:numPr>
        <w:spacing w:line="240" w:lineRule="auto"/>
        <w:ind w:left="426" w:hanging="426"/>
        <w:contextualSpacing/>
        <w:rPr>
          <w:rFonts w:eastAsia="Times New Roman"/>
          <w:b/>
          <w:lang w:eastAsia="pl-PL"/>
        </w:rPr>
      </w:pPr>
      <w:r w:rsidRPr="0071714B">
        <w:rPr>
          <w:rFonts w:eastAsia="Times New Roman"/>
          <w:lang w:eastAsia="pl-PL"/>
        </w:rPr>
        <w:t xml:space="preserve">Niedopuszczalne jest pozorowanie pracy, tj. użytkowanie jednostek sprzętowych w sposób niezgodny </w:t>
      </w:r>
      <w:r w:rsidRPr="0071714B">
        <w:rPr>
          <w:rFonts w:eastAsia="Times New Roman"/>
          <w:lang w:eastAsia="pl-PL"/>
        </w:rPr>
        <w:br/>
        <w:t>z technologią realizacji usługi i zleconymi zadaniami (np. nieuzasadnione pozostawanie jednostki sprzętowej z włączonym silnikiem).</w:t>
      </w:r>
    </w:p>
    <w:p w14:paraId="310A2449" w14:textId="77777777" w:rsidR="00822F2E" w:rsidRPr="0071714B" w:rsidRDefault="00822F2E" w:rsidP="0045192D">
      <w:pPr>
        <w:numPr>
          <w:ilvl w:val="0"/>
          <w:numId w:val="130"/>
        </w:numPr>
        <w:spacing w:line="240" w:lineRule="auto"/>
        <w:ind w:left="426" w:hanging="426"/>
        <w:contextualSpacing/>
        <w:rPr>
          <w:rFonts w:eastAsia="Times New Roman"/>
          <w:b/>
          <w:bCs/>
          <w:lang w:eastAsia="pl-PL"/>
        </w:rPr>
      </w:pPr>
      <w:r w:rsidRPr="0071714B">
        <w:rPr>
          <w:rFonts w:eastAsia="Times New Roman"/>
          <w:b/>
          <w:bCs/>
          <w:lang w:eastAsia="pl-PL"/>
        </w:rPr>
        <w:t xml:space="preserve">Rozliczenie usługi dla jednostek sprzętowych wyposażonych w system monitoringu </w:t>
      </w:r>
      <w:r w:rsidRPr="0071714B">
        <w:rPr>
          <w:rFonts w:eastAsia="Times New Roman"/>
          <w:b/>
          <w:bCs/>
          <w:color w:val="0070C0"/>
          <w:lang w:eastAsia="pl-PL"/>
        </w:rPr>
        <w:t xml:space="preserve">(wariant A – </w:t>
      </w:r>
      <w:r w:rsidRPr="0071714B">
        <w:rPr>
          <w:rFonts w:eastAsia="Times New Roman"/>
          <w:b/>
          <w:bCs/>
          <w:color w:val="0070C0"/>
          <w:lang w:eastAsia="pl-PL"/>
        </w:rPr>
        <w:br/>
        <w:t>w tym A1 i A2)</w:t>
      </w:r>
      <w:r w:rsidRPr="0071714B">
        <w:rPr>
          <w:rFonts w:eastAsia="Times New Roman"/>
          <w:b/>
          <w:bCs/>
          <w:lang w:eastAsia="pl-PL"/>
        </w:rPr>
        <w:t>.</w:t>
      </w:r>
    </w:p>
    <w:p w14:paraId="6D1EC807" w14:textId="77777777" w:rsidR="00822F2E" w:rsidRPr="0071714B" w:rsidRDefault="00822F2E" w:rsidP="0045192D">
      <w:pPr>
        <w:numPr>
          <w:ilvl w:val="2"/>
          <w:numId w:val="132"/>
        </w:numPr>
        <w:spacing w:before="100" w:line="240" w:lineRule="auto"/>
        <w:ind w:left="851"/>
        <w:contextualSpacing/>
        <w:rPr>
          <w:rFonts w:eastAsia="Times New Roman"/>
          <w:lang w:eastAsia="pl-PL"/>
        </w:rPr>
      </w:pPr>
      <w:r w:rsidRPr="0071714B">
        <w:rPr>
          <w:rFonts w:eastAsia="Times New Roman"/>
          <w:lang w:eastAsia="pl-PL"/>
        </w:rPr>
        <w:t>Podstawą rozliczenia usługi dla jednostek sprzętowych wyposażonych w system monitoringu będą:</w:t>
      </w:r>
    </w:p>
    <w:p w14:paraId="50ECA7A2" w14:textId="77777777" w:rsidR="00822F2E" w:rsidRPr="0071714B" w:rsidRDefault="00822F2E" w:rsidP="0045192D">
      <w:pPr>
        <w:numPr>
          <w:ilvl w:val="0"/>
          <w:numId w:val="125"/>
        </w:numPr>
        <w:spacing w:line="240" w:lineRule="auto"/>
        <w:ind w:left="1276"/>
        <w:contextualSpacing/>
        <w:rPr>
          <w:rFonts w:eastAsia="Times New Roman"/>
          <w:lang w:eastAsia="pl-PL"/>
        </w:rPr>
      </w:pPr>
      <w:r w:rsidRPr="0071714B">
        <w:rPr>
          <w:rFonts w:eastAsia="Times New Roman"/>
          <w:b/>
          <w:bCs/>
          <w:lang w:eastAsia="pl-PL"/>
        </w:rPr>
        <w:t>S</w:t>
      </w:r>
      <w:r w:rsidRPr="0071714B">
        <w:rPr>
          <w:rFonts w:eastAsia="Times New Roman"/>
          <w:b/>
          <w:bCs/>
          <w:vertAlign w:val="subscript"/>
          <w:lang w:eastAsia="pl-PL"/>
        </w:rPr>
        <w:t>b</w:t>
      </w:r>
      <w:r w:rsidRPr="0071714B">
        <w:rPr>
          <w:rFonts w:eastAsia="Times New Roman"/>
          <w:b/>
          <w:lang w:eastAsia="pl-PL"/>
        </w:rPr>
        <w:t xml:space="preserve"> [zł/h] jednostkowa stawka bazowa - </w:t>
      </w:r>
      <w:r w:rsidRPr="0071714B">
        <w:rPr>
          <w:rFonts w:eastAsia="Times New Roman"/>
          <w:lang w:eastAsia="pl-PL"/>
        </w:rPr>
        <w:t xml:space="preserve">stawka dla danej jednostki sprzętowej za czas pozostawania w dyspozycji Zamawiającego i wykonywania pracy rozumianej jako praca jednostki sprzętowej pod obciążeniem zgodnie z technologią realizacji usługi i zleceniem, </w:t>
      </w:r>
      <w:r w:rsidRPr="0071714B">
        <w:rPr>
          <w:rFonts w:eastAsia="Times New Roman"/>
          <w:b/>
          <w:bCs/>
          <w:lang w:eastAsia="pl-PL"/>
        </w:rPr>
        <w:t>która jest sumą:</w:t>
      </w:r>
    </w:p>
    <w:p w14:paraId="21E7CBB1" w14:textId="77777777" w:rsidR="00822F2E" w:rsidRPr="0071714B" w:rsidRDefault="00822F2E" w:rsidP="0045192D">
      <w:pPr>
        <w:numPr>
          <w:ilvl w:val="0"/>
          <w:numId w:val="138"/>
        </w:numPr>
        <w:spacing w:line="240" w:lineRule="auto"/>
        <w:ind w:left="1701"/>
        <w:contextualSpacing/>
        <w:rPr>
          <w:rFonts w:eastAsia="Times New Roman"/>
          <w:lang w:eastAsia="pl-PL"/>
        </w:rPr>
      </w:pPr>
      <w:proofErr w:type="spellStart"/>
      <w:r w:rsidRPr="0071714B">
        <w:rPr>
          <w:rFonts w:eastAsia="Times New Roman"/>
          <w:lang w:eastAsia="pl-PL"/>
        </w:rPr>
        <w:t>S</w:t>
      </w:r>
      <w:r w:rsidRPr="0071714B">
        <w:rPr>
          <w:rFonts w:eastAsia="Times New Roman"/>
          <w:vertAlign w:val="subscript"/>
          <w:lang w:eastAsia="pl-PL"/>
        </w:rPr>
        <w:t>bz</w:t>
      </w:r>
      <w:proofErr w:type="spellEnd"/>
      <w:r w:rsidRPr="0071714B">
        <w:rPr>
          <w:rFonts w:eastAsia="Times New Roman"/>
          <w:lang w:eastAsia="pl-PL"/>
        </w:rPr>
        <w:t xml:space="preserve"> [zł/h] jednostkowej stawki bazowej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547E16F9" w14:textId="77777777" w:rsidR="00822F2E" w:rsidRPr="0071714B" w:rsidRDefault="00822F2E" w:rsidP="0045192D">
      <w:pPr>
        <w:numPr>
          <w:ilvl w:val="0"/>
          <w:numId w:val="138"/>
        </w:numPr>
        <w:spacing w:line="240" w:lineRule="auto"/>
        <w:ind w:left="1701"/>
        <w:contextualSpacing/>
        <w:rPr>
          <w:rFonts w:eastAsia="Times New Roman"/>
          <w:lang w:eastAsia="pl-PL"/>
        </w:rPr>
      </w:pPr>
      <w:proofErr w:type="spellStart"/>
      <w:r w:rsidRPr="0071714B">
        <w:rPr>
          <w:rFonts w:eastAsia="Times New Roman"/>
          <w:lang w:eastAsia="pl-PL"/>
        </w:rPr>
        <w:t>S</w:t>
      </w:r>
      <w:r w:rsidRPr="0071714B">
        <w:rPr>
          <w:rFonts w:eastAsia="Times New Roman"/>
          <w:vertAlign w:val="subscript"/>
          <w:lang w:eastAsia="pl-PL"/>
        </w:rPr>
        <w:t>bs</w:t>
      </w:r>
      <w:proofErr w:type="spellEnd"/>
      <w:r w:rsidRPr="0071714B">
        <w:rPr>
          <w:rFonts w:eastAsia="Times New Roman"/>
          <w:lang w:eastAsia="pl-PL"/>
        </w:rPr>
        <w:t xml:space="preserve"> [zł/h] jednostkowej stawki bazowej stałej - stawka godzinowa pozostałych kosztów określona w ofercie przez Wykonawcę z wyłączeniem kosztów paliwa,</w:t>
      </w:r>
    </w:p>
    <w:p w14:paraId="044427DA" w14:textId="77777777" w:rsidR="00822F2E" w:rsidRPr="0071714B" w:rsidRDefault="00822F2E" w:rsidP="00822F2E">
      <w:pPr>
        <w:spacing w:line="240" w:lineRule="auto"/>
        <w:ind w:left="0" w:firstLine="0"/>
        <w:jc w:val="center"/>
        <w:rPr>
          <w:rFonts w:eastAsia="Times New Roman"/>
          <w:b/>
          <w:bCs/>
          <w:lang w:eastAsia="pl-PL"/>
        </w:rPr>
      </w:pPr>
      <w:r w:rsidRPr="0071714B">
        <w:rPr>
          <w:rFonts w:eastAsia="Times New Roman"/>
          <w:b/>
          <w:bCs/>
          <w:lang w:eastAsia="pl-PL"/>
        </w:rPr>
        <w:t>S</w:t>
      </w:r>
      <w:r w:rsidRPr="0071714B">
        <w:rPr>
          <w:rFonts w:eastAsia="Times New Roman"/>
          <w:b/>
          <w:bCs/>
          <w:vertAlign w:val="subscript"/>
          <w:lang w:eastAsia="pl-PL"/>
        </w:rPr>
        <w:t xml:space="preserve">b = </w:t>
      </w:r>
      <w:proofErr w:type="spellStart"/>
      <w:r w:rsidRPr="0071714B">
        <w:rPr>
          <w:rFonts w:eastAsia="Times New Roman"/>
          <w:b/>
          <w:bCs/>
          <w:lang w:eastAsia="pl-PL"/>
        </w:rPr>
        <w:t>S</w:t>
      </w:r>
      <w:r w:rsidRPr="0071714B">
        <w:rPr>
          <w:rFonts w:eastAsia="Times New Roman"/>
          <w:b/>
          <w:bCs/>
          <w:vertAlign w:val="subscript"/>
          <w:lang w:eastAsia="pl-PL"/>
        </w:rPr>
        <w:t>bz</w:t>
      </w:r>
      <w:proofErr w:type="spellEnd"/>
      <w:r w:rsidRPr="0071714B">
        <w:rPr>
          <w:rFonts w:eastAsia="Times New Roman"/>
          <w:b/>
          <w:bCs/>
          <w:vertAlign w:val="subscript"/>
          <w:lang w:eastAsia="pl-PL"/>
        </w:rPr>
        <w:t xml:space="preserve"> + </w:t>
      </w:r>
      <w:proofErr w:type="spellStart"/>
      <w:r w:rsidRPr="0071714B">
        <w:rPr>
          <w:rFonts w:eastAsia="Times New Roman"/>
          <w:b/>
          <w:bCs/>
          <w:lang w:eastAsia="pl-PL"/>
        </w:rPr>
        <w:t>S</w:t>
      </w:r>
      <w:r w:rsidRPr="0071714B">
        <w:rPr>
          <w:rFonts w:eastAsia="Times New Roman"/>
          <w:b/>
          <w:bCs/>
          <w:vertAlign w:val="subscript"/>
          <w:lang w:eastAsia="pl-PL"/>
        </w:rPr>
        <w:t>bs</w:t>
      </w:r>
      <w:proofErr w:type="spellEnd"/>
    </w:p>
    <w:p w14:paraId="45B97E0F" w14:textId="77777777" w:rsidR="00822F2E" w:rsidRPr="0071714B" w:rsidRDefault="00822F2E" w:rsidP="0045192D">
      <w:pPr>
        <w:numPr>
          <w:ilvl w:val="0"/>
          <w:numId w:val="125"/>
        </w:numPr>
        <w:spacing w:line="240" w:lineRule="auto"/>
        <w:ind w:left="1276"/>
        <w:contextualSpacing/>
        <w:rPr>
          <w:rFonts w:eastAsia="Times New Roman"/>
          <w:lang w:eastAsia="pl-PL"/>
        </w:rPr>
      </w:pPr>
      <w:proofErr w:type="spellStart"/>
      <w:r w:rsidRPr="0071714B">
        <w:rPr>
          <w:rFonts w:eastAsia="Times New Roman"/>
          <w:b/>
          <w:bCs/>
          <w:lang w:eastAsia="pl-PL"/>
        </w:rPr>
        <w:t>T</w:t>
      </w:r>
      <w:r w:rsidRPr="0071714B">
        <w:rPr>
          <w:rFonts w:eastAsia="Times New Roman"/>
          <w:b/>
          <w:bCs/>
          <w:vertAlign w:val="subscript"/>
          <w:lang w:eastAsia="pl-PL"/>
        </w:rPr>
        <w:t>d</w:t>
      </w:r>
      <w:proofErr w:type="spellEnd"/>
      <w:r w:rsidRPr="0071714B">
        <w:rPr>
          <w:rFonts w:eastAsia="Times New Roman"/>
          <w:b/>
          <w:lang w:eastAsia="pl-PL"/>
        </w:rPr>
        <w:t xml:space="preserve"> ogólny płatny czas pozostawania w dyspozycji Zamawiającego</w:t>
      </w:r>
      <w:r w:rsidRPr="0071714B">
        <w:rPr>
          <w:rFonts w:eastAsia="Times New Roman"/>
          <w:lang w:eastAsia="pl-PL"/>
        </w:rPr>
        <w:t xml:space="preserve"> – suma czasów w okresie rozliczeniowym tj. czasów od zgłoszenia/zalogowania się pracownika w systemie </w:t>
      </w:r>
      <w:r w:rsidRPr="0071714B">
        <w:rPr>
          <w:rFonts w:eastAsia="Times New Roman"/>
          <w:lang w:eastAsia="pl-PL"/>
        </w:rPr>
        <w:br/>
        <w:t xml:space="preserve">do zarejestrowania zakończenia dyspozycji/wylogowania z systemu, potwierdzona stosownym raportem, pomniejszona o sumaryczny czas trwania udokumentowanych awarii </w:t>
      </w:r>
      <w:r w:rsidRPr="0071714B">
        <w:rPr>
          <w:rFonts w:eastAsia="Times New Roman"/>
          <w:lang w:eastAsia="pl-PL"/>
        </w:rPr>
        <w:br/>
        <w:t xml:space="preserve">z uwzględnieniem zapisów </w:t>
      </w:r>
      <w:r w:rsidRPr="0071714B">
        <w:rPr>
          <w:rFonts w:eastAsia="Times New Roman"/>
          <w:b/>
          <w:bCs/>
          <w:color w:val="0070C0"/>
          <w:lang w:eastAsia="pl-PL"/>
        </w:rPr>
        <w:t>części III ust. 2 i 3</w:t>
      </w:r>
      <w:r w:rsidRPr="0071714B">
        <w:rPr>
          <w:rFonts w:eastAsia="Times New Roman"/>
          <w:lang w:eastAsia="pl-PL"/>
        </w:rPr>
        <w:t xml:space="preserve">. Ogólny płatny czas pozostawania w dyspozycji Zamawiającego wynikać będzie ze stosownego raportu systemu monitoringu za okres rozliczeniowy, który obejmuje: </w:t>
      </w:r>
    </w:p>
    <w:p w14:paraId="7825D133" w14:textId="77777777" w:rsidR="00822F2E" w:rsidRPr="0071714B" w:rsidRDefault="00822F2E" w:rsidP="0045192D">
      <w:pPr>
        <w:numPr>
          <w:ilvl w:val="0"/>
          <w:numId w:val="100"/>
        </w:numPr>
        <w:spacing w:line="240" w:lineRule="auto"/>
        <w:ind w:left="1701"/>
        <w:contextualSpacing/>
        <w:rPr>
          <w:rFonts w:eastAsia="Times New Roman"/>
          <w:lang w:eastAsia="pl-PL"/>
        </w:rPr>
      </w:pPr>
      <w:r w:rsidRPr="0071714B">
        <w:rPr>
          <w:rFonts w:eastAsia="Times New Roman"/>
          <w:b/>
          <w:bCs/>
          <w:lang w:eastAsia="pl-PL"/>
        </w:rPr>
        <w:t>T</w:t>
      </w:r>
      <w:r w:rsidRPr="0071714B">
        <w:rPr>
          <w:rFonts w:eastAsia="Times New Roman"/>
          <w:b/>
          <w:bCs/>
          <w:vertAlign w:val="subscript"/>
          <w:lang w:eastAsia="pl-PL"/>
        </w:rPr>
        <w:t xml:space="preserve">o - </w:t>
      </w:r>
      <w:r w:rsidRPr="0071714B">
        <w:rPr>
          <w:rFonts w:eastAsia="Times New Roman"/>
          <w:b/>
          <w:lang w:eastAsia="pl-PL"/>
        </w:rPr>
        <w:t xml:space="preserve">czas wykonywania pracy jednostek sprzętowych z silnikiem pod obciążeniem </w:t>
      </w:r>
    </w:p>
    <w:p w14:paraId="5DD783DE" w14:textId="77777777" w:rsidR="00822F2E" w:rsidRPr="0071714B" w:rsidRDefault="00822F2E" w:rsidP="0045192D">
      <w:pPr>
        <w:numPr>
          <w:ilvl w:val="0"/>
          <w:numId w:val="100"/>
        </w:numPr>
        <w:spacing w:line="240" w:lineRule="auto"/>
        <w:ind w:left="1701"/>
        <w:contextualSpacing/>
        <w:rPr>
          <w:rFonts w:eastAsia="Times New Roman"/>
          <w:lang w:eastAsia="pl-PL"/>
        </w:rPr>
      </w:pPr>
      <w:proofErr w:type="spellStart"/>
      <w:r w:rsidRPr="0071714B">
        <w:rPr>
          <w:rFonts w:eastAsia="Times New Roman"/>
          <w:b/>
          <w:bCs/>
          <w:lang w:eastAsia="pl-PL"/>
        </w:rPr>
        <w:t>T</w:t>
      </w:r>
      <w:r w:rsidRPr="0071714B">
        <w:rPr>
          <w:rFonts w:eastAsia="Times New Roman"/>
          <w:b/>
          <w:bCs/>
          <w:vertAlign w:val="subscript"/>
          <w:lang w:eastAsia="pl-PL"/>
        </w:rPr>
        <w:t>j</w:t>
      </w:r>
      <w:proofErr w:type="spellEnd"/>
      <w:r w:rsidRPr="0071714B">
        <w:rPr>
          <w:rFonts w:eastAsia="Times New Roman"/>
          <w:b/>
          <w:bCs/>
          <w:vertAlign w:val="subscript"/>
          <w:lang w:eastAsia="pl-PL"/>
        </w:rPr>
        <w:t xml:space="preserve"> – </w:t>
      </w:r>
      <w:r w:rsidRPr="0071714B">
        <w:rPr>
          <w:rFonts w:eastAsia="Times New Roman"/>
          <w:b/>
          <w:lang w:eastAsia="pl-PL"/>
        </w:rPr>
        <w:t xml:space="preserve">czas wynikający z technologii świadczenia usługi pozostawania jednostek sprzętowych w dyspozycji na biegu jałowym, </w:t>
      </w:r>
    </w:p>
    <w:p w14:paraId="2FEABCAF" w14:textId="77777777" w:rsidR="00822F2E" w:rsidRPr="0071714B" w:rsidRDefault="00822F2E" w:rsidP="0045192D">
      <w:pPr>
        <w:numPr>
          <w:ilvl w:val="0"/>
          <w:numId w:val="100"/>
        </w:numPr>
        <w:spacing w:line="240" w:lineRule="auto"/>
        <w:ind w:left="1701"/>
        <w:contextualSpacing/>
        <w:rPr>
          <w:rFonts w:eastAsia="Times New Roman"/>
          <w:lang w:eastAsia="pl-PL"/>
        </w:rPr>
      </w:pPr>
      <w:proofErr w:type="spellStart"/>
      <w:r w:rsidRPr="0071714B">
        <w:rPr>
          <w:rFonts w:eastAsia="Times New Roman"/>
          <w:b/>
          <w:bCs/>
          <w:lang w:eastAsia="pl-PL"/>
        </w:rPr>
        <w:t>T</w:t>
      </w:r>
      <w:r w:rsidRPr="0071714B">
        <w:rPr>
          <w:rFonts w:eastAsia="Times New Roman"/>
          <w:b/>
          <w:bCs/>
          <w:vertAlign w:val="subscript"/>
          <w:lang w:eastAsia="pl-PL"/>
        </w:rPr>
        <w:t>w</w:t>
      </w:r>
      <w:proofErr w:type="spellEnd"/>
      <w:r w:rsidRPr="0071714B">
        <w:rPr>
          <w:rFonts w:eastAsia="Times New Roman"/>
          <w:b/>
          <w:lang w:eastAsia="pl-PL"/>
        </w:rPr>
        <w:t xml:space="preserve"> - czas pozostawania jednostek sprzętowych w dyspozycji przy wyłączonym silniku</w:t>
      </w:r>
      <w:r w:rsidRPr="0071714B">
        <w:rPr>
          <w:rFonts w:eastAsia="Times New Roman"/>
          <w:lang w:eastAsia="pl-PL"/>
        </w:rPr>
        <w:t>,</w:t>
      </w:r>
    </w:p>
    <w:p w14:paraId="5B5541AA" w14:textId="77777777" w:rsidR="00822F2E" w:rsidRPr="0071714B" w:rsidRDefault="00822F2E" w:rsidP="0045192D">
      <w:pPr>
        <w:numPr>
          <w:ilvl w:val="0"/>
          <w:numId w:val="125"/>
        </w:numPr>
        <w:spacing w:line="240" w:lineRule="auto"/>
        <w:ind w:left="1276"/>
        <w:contextualSpacing/>
        <w:rPr>
          <w:rFonts w:eastAsia="Times New Roman"/>
          <w:lang w:eastAsia="pl-PL"/>
        </w:rPr>
      </w:pPr>
      <w:proofErr w:type="spellStart"/>
      <w:r w:rsidRPr="0071714B">
        <w:rPr>
          <w:rFonts w:eastAsia="Times New Roman"/>
          <w:b/>
          <w:bCs/>
          <w:lang w:eastAsia="pl-PL"/>
        </w:rPr>
        <w:t>Z</w:t>
      </w:r>
      <w:r w:rsidRPr="0071714B">
        <w:rPr>
          <w:rFonts w:eastAsia="Times New Roman"/>
          <w:b/>
          <w:bCs/>
          <w:vertAlign w:val="subscript"/>
          <w:lang w:eastAsia="pl-PL"/>
        </w:rPr>
        <w:t>m</w:t>
      </w:r>
      <w:proofErr w:type="spellEnd"/>
      <w:r w:rsidRPr="0071714B">
        <w:rPr>
          <w:rFonts w:eastAsia="Times New Roman"/>
          <w:b/>
          <w:lang w:eastAsia="pl-PL"/>
        </w:rPr>
        <w:t xml:space="preserve"> [l/h] rozliczeniowe zużycie paliwa </w:t>
      </w:r>
      <w:r w:rsidRPr="0071714B">
        <w:rPr>
          <w:rFonts w:eastAsia="Times New Roman"/>
          <w:lang w:eastAsia="pl-PL"/>
        </w:rPr>
        <w:t>– stały, określony przez Zamawiającego, wyszczególniony w formularzu ofertowym i załączniku do umowy, współczynnik rozliczeniowy ilości paliwa dla poszczególnych jednostek sprzętowych stosowany do rozliczeń,</w:t>
      </w:r>
    </w:p>
    <w:p w14:paraId="70C50A85" w14:textId="77777777" w:rsidR="00822F2E" w:rsidRPr="0071714B" w:rsidRDefault="00822F2E" w:rsidP="0045192D">
      <w:pPr>
        <w:numPr>
          <w:ilvl w:val="0"/>
          <w:numId w:val="125"/>
        </w:numPr>
        <w:spacing w:line="240" w:lineRule="auto"/>
        <w:ind w:left="1276"/>
        <w:contextualSpacing/>
        <w:rPr>
          <w:rFonts w:eastAsia="Times New Roman"/>
          <w:lang w:eastAsia="pl-PL"/>
        </w:rPr>
      </w:pPr>
      <w:proofErr w:type="spellStart"/>
      <w:r w:rsidRPr="0071714B">
        <w:rPr>
          <w:rFonts w:eastAsia="Times New Roman"/>
          <w:b/>
          <w:bCs/>
          <w:lang w:eastAsia="pl-PL"/>
        </w:rPr>
        <w:t>C</w:t>
      </w:r>
      <w:r w:rsidRPr="0071714B">
        <w:rPr>
          <w:rFonts w:eastAsia="Times New Roman"/>
          <w:b/>
          <w:bCs/>
          <w:vertAlign w:val="subscript"/>
          <w:lang w:eastAsia="pl-PL"/>
        </w:rPr>
        <w:t>p</w:t>
      </w:r>
      <w:proofErr w:type="spellEnd"/>
      <w:r w:rsidRPr="0071714B">
        <w:rPr>
          <w:rFonts w:eastAsia="Times New Roman"/>
          <w:b/>
          <w:bCs/>
          <w:vertAlign w:val="subscript"/>
          <w:lang w:eastAsia="pl-PL"/>
        </w:rPr>
        <w:t xml:space="preserve"> </w:t>
      </w:r>
      <w:r w:rsidRPr="0071714B">
        <w:rPr>
          <w:rFonts w:eastAsia="Times New Roman"/>
          <w:b/>
          <w:lang w:eastAsia="pl-PL"/>
        </w:rPr>
        <w:t xml:space="preserve">[zł/l] cena rozliczeniowa paliwa </w:t>
      </w:r>
      <w:r w:rsidRPr="0071714B">
        <w:rPr>
          <w:rFonts w:eastAsia="Times New Roman"/>
          <w:lang w:eastAsia="pl-PL"/>
        </w:rPr>
        <w:t xml:space="preserve">– średniomiesięczna hurtowa cena jednego litra oleju napędowego </w:t>
      </w:r>
      <w:proofErr w:type="spellStart"/>
      <w:r w:rsidRPr="0071714B">
        <w:rPr>
          <w:rFonts w:eastAsia="Times New Roman"/>
          <w:lang w:eastAsia="pl-PL"/>
        </w:rPr>
        <w:t>Ekodiesel</w:t>
      </w:r>
      <w:proofErr w:type="spellEnd"/>
      <w:r w:rsidRPr="0071714B">
        <w:rPr>
          <w:rFonts w:eastAsia="Times New Roman"/>
          <w:lang w:eastAsia="pl-PL"/>
        </w:rPr>
        <w:t xml:space="preserve"> z rozliczanego miesiąca, tj.:</w:t>
      </w:r>
    </w:p>
    <w:p w14:paraId="52318282" w14:textId="77777777" w:rsidR="00822F2E" w:rsidRPr="0071714B" w:rsidRDefault="00822F2E" w:rsidP="00D52CE5">
      <w:pPr>
        <w:spacing w:line="240" w:lineRule="auto"/>
        <w:ind w:left="1080" w:firstLine="0"/>
        <w:contextualSpacing/>
        <w:rPr>
          <w:rFonts w:eastAsia="Times New Roman"/>
          <w:lang w:eastAsia="pl-PL"/>
        </w:rPr>
      </w:pPr>
    </w:p>
    <w:p w14:paraId="5068882C" w14:textId="77777777" w:rsidR="00822F2E" w:rsidRPr="0071714B" w:rsidRDefault="00822F2E" w:rsidP="00D52CE5">
      <w:pPr>
        <w:spacing w:line="240" w:lineRule="auto"/>
        <w:ind w:left="1276" w:firstLine="0"/>
        <w:contextualSpacing/>
        <w:rPr>
          <w:rFonts w:eastAsia="Times New Roman"/>
          <w:lang w:eastAsia="pl-PL"/>
        </w:rPr>
      </w:pPr>
      <w:r w:rsidRPr="0071714B">
        <w:rPr>
          <w:rFonts w:eastAsia="Times New Roman"/>
          <w:lang w:eastAsia="pl-PL"/>
        </w:rPr>
        <w:t xml:space="preserve">iloraz średniomiesięcznej hurtowej ceny jednego metra sześciennego paliwa/1000 - wynik </w:t>
      </w:r>
      <w:r w:rsidRPr="0071714B">
        <w:rPr>
          <w:rFonts w:eastAsia="Times New Roman"/>
          <w:lang w:eastAsia="pl-PL"/>
        </w:rPr>
        <w:br/>
        <w:t xml:space="preserve">w zaokrągleniu do dwóch miejsc po przecinku zgodnie z zasadami matematycznymi.  </w:t>
      </w:r>
    </w:p>
    <w:p w14:paraId="553CDCBF" w14:textId="77777777" w:rsidR="00822F2E" w:rsidRPr="0071714B" w:rsidRDefault="00822F2E" w:rsidP="00822F2E">
      <w:pPr>
        <w:spacing w:line="240" w:lineRule="auto"/>
        <w:ind w:left="1080" w:firstLine="0"/>
        <w:contextualSpacing/>
        <w:rPr>
          <w:rFonts w:eastAsia="Times New Roman"/>
          <w:sz w:val="20"/>
          <w:szCs w:val="20"/>
          <w:lang w:eastAsia="pl-PL"/>
        </w:rPr>
      </w:pPr>
    </w:p>
    <w:p w14:paraId="1AED6048" w14:textId="77777777" w:rsidR="00822F2E" w:rsidRPr="0071714B" w:rsidRDefault="00822F2E" w:rsidP="00D52CE5">
      <w:pPr>
        <w:spacing w:line="240" w:lineRule="auto"/>
        <w:ind w:left="1276" w:firstLine="0"/>
        <w:contextualSpacing/>
        <w:rPr>
          <w:rFonts w:eastAsia="Times New Roman"/>
          <w:lang w:eastAsia="pl-PL"/>
        </w:rPr>
      </w:pPr>
      <w:r w:rsidRPr="0071714B">
        <w:rPr>
          <w:rFonts w:eastAsia="Times New Roman"/>
          <w:lang w:eastAsia="pl-PL"/>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1F937C48" w14:textId="77777777" w:rsidR="00822F2E" w:rsidRPr="0071714B" w:rsidRDefault="00822F2E" w:rsidP="00D52CE5">
      <w:pPr>
        <w:spacing w:line="240" w:lineRule="auto"/>
        <w:ind w:left="1276" w:firstLine="0"/>
        <w:contextualSpacing/>
        <w:rPr>
          <w:rFonts w:eastAsia="Times New Roman"/>
          <w:lang w:eastAsia="pl-PL"/>
        </w:rPr>
      </w:pPr>
      <w:hyperlink r:id="rId12" w:history="1">
        <w:r w:rsidRPr="0071714B">
          <w:rPr>
            <w:rFonts w:eastAsia="Times New Roman"/>
            <w:color w:val="0000FF"/>
            <w:u w:val="single"/>
            <w:lang w:eastAsia="pl-PL"/>
          </w:rPr>
          <w:t>http://www.orlen.pl/PL/DlaBiznesu/HurtoweCenyPaliw/Strony/default.aspx</w:t>
        </w:r>
      </w:hyperlink>
    </w:p>
    <w:p w14:paraId="78138CA0" w14:textId="77777777" w:rsidR="00822F2E" w:rsidRPr="0071714B" w:rsidRDefault="00822F2E" w:rsidP="00D52CE5">
      <w:pPr>
        <w:spacing w:line="240" w:lineRule="auto"/>
        <w:ind w:left="1276" w:firstLine="0"/>
        <w:contextualSpacing/>
        <w:rPr>
          <w:rFonts w:eastAsia="Times New Roman"/>
          <w:lang w:eastAsia="pl-PL"/>
        </w:rPr>
      </w:pPr>
      <w:r w:rsidRPr="0071714B">
        <w:rPr>
          <w:rFonts w:eastAsia="Times New Roman"/>
          <w:lang w:eastAsia="pl-PL"/>
        </w:rPr>
        <w:t>Średnia arytmetyczna hurtowych cen paliwa liczona będzie ze wszystkich dni rozliczanego miesiąca. W przypadku braku publikacji ceny dla danego dnia przyjmuje się za obowiązującą ostatnią opublikowaną cenę przed tym dniem.</w:t>
      </w:r>
    </w:p>
    <w:p w14:paraId="2106D85A" w14:textId="77777777" w:rsidR="00822F2E" w:rsidRPr="0071714B" w:rsidRDefault="00822F2E" w:rsidP="0045192D">
      <w:pPr>
        <w:numPr>
          <w:ilvl w:val="2"/>
          <w:numId w:val="132"/>
        </w:numPr>
        <w:spacing w:before="100" w:line="240" w:lineRule="auto"/>
        <w:ind w:left="851"/>
        <w:contextualSpacing/>
        <w:rPr>
          <w:rFonts w:eastAsia="Times New Roman"/>
          <w:lang w:eastAsia="pl-PL"/>
        </w:rPr>
      </w:pPr>
      <w:r w:rsidRPr="0071714B">
        <w:rPr>
          <w:rFonts w:eastAsia="Times New Roman"/>
          <w:lang w:eastAsia="pl-PL"/>
        </w:rPr>
        <w:t>Szczegółowe warunki rozliczania usług:</w:t>
      </w:r>
    </w:p>
    <w:p w14:paraId="1EA6C2D9" w14:textId="7D719485" w:rsidR="00822F2E" w:rsidRPr="0071714B" w:rsidRDefault="00822F2E" w:rsidP="0045192D">
      <w:pPr>
        <w:numPr>
          <w:ilvl w:val="0"/>
          <w:numId w:val="94"/>
        </w:numPr>
        <w:spacing w:line="240" w:lineRule="auto"/>
        <w:ind w:left="1276"/>
        <w:contextualSpacing/>
        <w:rPr>
          <w:rFonts w:eastAsia="Times New Roman"/>
          <w:lang w:eastAsia="pl-PL"/>
        </w:rPr>
      </w:pPr>
      <w:r w:rsidRPr="0071714B">
        <w:rPr>
          <w:rFonts w:eastAsia="Times New Roman"/>
          <w:lang w:eastAsia="pl-PL"/>
        </w:rPr>
        <w:t>każdy rodzaj jednostki sprzętowej rozliczany będzie w oparciu o jednostkowe stawki bazowe,</w:t>
      </w:r>
    </w:p>
    <w:p w14:paraId="7E8DC39D" w14:textId="77777777" w:rsidR="00822F2E" w:rsidRPr="0071714B" w:rsidRDefault="00822F2E" w:rsidP="0045192D">
      <w:pPr>
        <w:numPr>
          <w:ilvl w:val="0"/>
          <w:numId w:val="94"/>
        </w:numPr>
        <w:spacing w:line="240" w:lineRule="auto"/>
        <w:ind w:left="1276"/>
        <w:contextualSpacing/>
        <w:rPr>
          <w:rFonts w:eastAsia="Times New Roman"/>
          <w:lang w:eastAsia="pl-PL"/>
        </w:rPr>
      </w:pPr>
      <w:r w:rsidRPr="0071714B">
        <w:rPr>
          <w:rFonts w:eastAsia="Times New Roman"/>
          <w:lang w:eastAsia="pl-PL"/>
        </w:rPr>
        <w:lastRenderedPageBreak/>
        <w:t xml:space="preserve">odpłatność za wykonane usługi dla poszczególnych jednostek sprzętowych wynikać będzie </w:t>
      </w:r>
      <w:r w:rsidRPr="0071714B">
        <w:rPr>
          <w:rFonts w:eastAsia="Times New Roman"/>
          <w:lang w:eastAsia="pl-PL"/>
        </w:rPr>
        <w:br/>
        <w:t xml:space="preserve">z jednostkowych stawek bazowych i danych uzyskanych z systemu monitoringu danej jednostki sprzętowej z uwzględnieniem </w:t>
      </w:r>
      <w:r w:rsidRPr="0071714B">
        <w:rPr>
          <w:rFonts w:eastAsia="Times New Roman"/>
          <w:b/>
          <w:bCs/>
          <w:color w:val="0070C0"/>
          <w:lang w:eastAsia="pl-PL"/>
        </w:rPr>
        <w:t>ust. 13</w:t>
      </w:r>
      <w:r w:rsidRPr="0071714B">
        <w:rPr>
          <w:rFonts w:eastAsia="Times New Roman"/>
          <w:lang w:eastAsia="pl-PL"/>
        </w:rPr>
        <w:t>,</w:t>
      </w:r>
    </w:p>
    <w:p w14:paraId="1F965480" w14:textId="77777777" w:rsidR="00822F2E" w:rsidRPr="0071714B" w:rsidRDefault="00822F2E" w:rsidP="0045192D">
      <w:pPr>
        <w:numPr>
          <w:ilvl w:val="0"/>
          <w:numId w:val="94"/>
        </w:numPr>
        <w:spacing w:line="240" w:lineRule="auto"/>
        <w:ind w:left="1276"/>
        <w:contextualSpacing/>
        <w:rPr>
          <w:rFonts w:eastAsia="Times New Roman"/>
          <w:lang w:eastAsia="pl-PL"/>
        </w:rPr>
      </w:pPr>
      <w:r w:rsidRPr="0071714B">
        <w:rPr>
          <w:rFonts w:eastAsia="Times New Roman"/>
          <w:lang w:eastAsia="pl-PL"/>
        </w:rPr>
        <w:t xml:space="preserve">odpłatność za wykonanie usługi określana będzie dla każdej jednostki sprzętowej oddzielnie </w:t>
      </w:r>
      <w:r w:rsidRPr="0071714B">
        <w:rPr>
          <w:rFonts w:eastAsia="Times New Roman"/>
          <w:lang w:eastAsia="pl-PL"/>
        </w:rPr>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65346CB8" w14:textId="77777777" w:rsidR="00822F2E" w:rsidRPr="0071714B" w:rsidRDefault="00822F2E" w:rsidP="0045192D">
      <w:pPr>
        <w:numPr>
          <w:ilvl w:val="0"/>
          <w:numId w:val="94"/>
        </w:numPr>
        <w:spacing w:line="240" w:lineRule="auto"/>
        <w:ind w:left="1276"/>
        <w:contextualSpacing/>
        <w:rPr>
          <w:rFonts w:eastAsia="Times New Roman"/>
          <w:lang w:eastAsia="pl-PL"/>
        </w:rPr>
      </w:pPr>
      <w:r w:rsidRPr="0071714B">
        <w:rPr>
          <w:rFonts w:eastAsia="Times New Roman"/>
          <w:lang w:eastAsia="pl-PL"/>
        </w:rPr>
        <w:t>całkowite wynagrodzenie Wykonawcy jest sumą odpłatności za ogólny płatny czas pozostawania w dyspozycji Zamawiającego w okresie rozliczeniowym,</w:t>
      </w:r>
    </w:p>
    <w:p w14:paraId="273BADDB" w14:textId="77777777" w:rsidR="00822F2E" w:rsidRPr="0071714B" w:rsidRDefault="00822F2E" w:rsidP="0045192D">
      <w:pPr>
        <w:numPr>
          <w:ilvl w:val="0"/>
          <w:numId w:val="94"/>
        </w:numPr>
        <w:spacing w:line="240" w:lineRule="auto"/>
        <w:ind w:left="1276"/>
        <w:contextualSpacing/>
        <w:rPr>
          <w:rFonts w:eastAsia="Times New Roman"/>
          <w:b/>
          <w:lang w:eastAsia="pl-PL"/>
        </w:rPr>
      </w:pPr>
      <w:r w:rsidRPr="0071714B">
        <w:rPr>
          <w:rFonts w:eastAsia="Times New Roman"/>
          <w:b/>
          <w:lang w:eastAsia="pl-PL"/>
        </w:rPr>
        <w:t>do wyliczenia wynagrodzenia za sumaryczny czas pozostawania w dyspozycji Zamawiającego stosowane będzie:</w:t>
      </w:r>
    </w:p>
    <w:p w14:paraId="37896A53" w14:textId="77777777" w:rsidR="00822F2E" w:rsidRPr="0071714B" w:rsidRDefault="00822F2E" w:rsidP="0045192D">
      <w:pPr>
        <w:numPr>
          <w:ilvl w:val="0"/>
          <w:numId w:val="121"/>
        </w:numPr>
        <w:spacing w:line="240" w:lineRule="auto"/>
        <w:ind w:left="1701"/>
        <w:contextualSpacing/>
        <w:rPr>
          <w:rFonts w:eastAsia="Times New Roman"/>
          <w:b/>
          <w:bCs/>
          <w:lang w:eastAsia="pl-PL"/>
        </w:rPr>
      </w:pPr>
      <w:r w:rsidRPr="0071714B">
        <w:rPr>
          <w:rFonts w:eastAsia="Times New Roman"/>
          <w:b/>
          <w:bCs/>
          <w:lang w:eastAsia="pl-PL"/>
        </w:rPr>
        <w:t xml:space="preserve">dla pracy jednostki z silnikiem pod obciążeniem jednostkowa stawka bazowa </w:t>
      </w:r>
      <w:r w:rsidRPr="0071714B">
        <w:rPr>
          <w:rFonts w:eastAsia="Times New Roman"/>
          <w:b/>
          <w:bCs/>
          <w:lang w:eastAsia="pl-PL"/>
        </w:rPr>
        <w:br/>
        <w:t>+ rozliczeniowe zużycie paliwa x cena rozliczeniowa paliwa,</w:t>
      </w:r>
    </w:p>
    <w:p w14:paraId="2DC0BBBC" w14:textId="77777777" w:rsidR="00822F2E" w:rsidRPr="0071714B" w:rsidRDefault="00822F2E" w:rsidP="0045192D">
      <w:pPr>
        <w:numPr>
          <w:ilvl w:val="0"/>
          <w:numId w:val="121"/>
        </w:numPr>
        <w:spacing w:line="240" w:lineRule="auto"/>
        <w:ind w:left="1701"/>
        <w:contextualSpacing/>
        <w:rPr>
          <w:rFonts w:eastAsia="Times New Roman"/>
          <w:b/>
          <w:bCs/>
          <w:lang w:eastAsia="pl-PL"/>
        </w:rPr>
      </w:pPr>
      <w:r w:rsidRPr="0071714B">
        <w:rPr>
          <w:rFonts w:eastAsia="Times New Roman"/>
          <w:b/>
          <w:bCs/>
          <w:lang w:eastAsia="pl-PL"/>
        </w:rPr>
        <w:t xml:space="preserve">na biegu jałowym stawka w wysokości 70% wartości jednostkowej stawki bazowej </w:t>
      </w:r>
      <w:r w:rsidRPr="0071714B">
        <w:rPr>
          <w:rFonts w:eastAsia="Times New Roman"/>
          <w:b/>
          <w:bCs/>
          <w:lang w:eastAsia="pl-PL"/>
        </w:rPr>
        <w:br/>
        <w:t>+ rozliczeniowe zużycie paliwa x cena rozliczeniowa paliwa,</w:t>
      </w:r>
    </w:p>
    <w:p w14:paraId="55EEDD02" w14:textId="77777777" w:rsidR="00822F2E" w:rsidRPr="0071714B" w:rsidRDefault="00822F2E" w:rsidP="0045192D">
      <w:pPr>
        <w:numPr>
          <w:ilvl w:val="0"/>
          <w:numId w:val="121"/>
        </w:numPr>
        <w:spacing w:line="240" w:lineRule="auto"/>
        <w:ind w:left="1701"/>
        <w:contextualSpacing/>
        <w:rPr>
          <w:rFonts w:eastAsia="Times New Roman"/>
          <w:b/>
          <w:bCs/>
          <w:lang w:eastAsia="pl-PL"/>
        </w:rPr>
      </w:pPr>
      <w:r w:rsidRPr="0071714B">
        <w:rPr>
          <w:rFonts w:eastAsia="Times New Roman"/>
          <w:b/>
          <w:bCs/>
          <w:lang w:eastAsia="pl-PL"/>
        </w:rPr>
        <w:t>przy wyłączonym silniku stawka w wysokości 70% wartości jednostkowej stawki bazowej,</w:t>
      </w:r>
    </w:p>
    <w:p w14:paraId="47A17B08" w14:textId="77777777" w:rsidR="00822F2E" w:rsidRPr="0071714B" w:rsidRDefault="00822F2E" w:rsidP="0045192D">
      <w:pPr>
        <w:numPr>
          <w:ilvl w:val="0"/>
          <w:numId w:val="121"/>
        </w:numPr>
        <w:spacing w:line="240" w:lineRule="auto"/>
        <w:ind w:left="1701"/>
        <w:contextualSpacing/>
        <w:rPr>
          <w:rFonts w:eastAsia="Times New Roman"/>
          <w:b/>
          <w:bCs/>
          <w:lang w:eastAsia="pl-PL"/>
        </w:rPr>
      </w:pPr>
      <w:r w:rsidRPr="0071714B">
        <w:rPr>
          <w:rFonts w:eastAsia="Times New Roman"/>
          <w:b/>
          <w:bCs/>
          <w:lang w:eastAsia="pl-PL"/>
        </w:rPr>
        <w:t>w czasie dostosowania/wdrożenia systemu monitoringu stawka w wysokości 70% wartości jednostkowej stawki bazowej + rozliczeniowe zużycie paliwa x cena rozliczeniowa paliwa,</w:t>
      </w:r>
    </w:p>
    <w:p w14:paraId="18F9AB90" w14:textId="77777777" w:rsidR="00822F2E" w:rsidRPr="0071714B" w:rsidRDefault="00822F2E" w:rsidP="0045192D">
      <w:pPr>
        <w:numPr>
          <w:ilvl w:val="0"/>
          <w:numId w:val="121"/>
        </w:numPr>
        <w:spacing w:line="240" w:lineRule="auto"/>
        <w:ind w:left="1701"/>
        <w:contextualSpacing/>
        <w:rPr>
          <w:rFonts w:eastAsia="Times New Roman"/>
          <w:b/>
          <w:bCs/>
          <w:lang w:eastAsia="pl-PL"/>
        </w:rPr>
      </w:pPr>
      <w:r w:rsidRPr="0071714B">
        <w:rPr>
          <w:rFonts w:eastAsia="Times New Roman"/>
          <w:b/>
          <w:bCs/>
          <w:lang w:eastAsia="pl-PL"/>
        </w:rPr>
        <w:t xml:space="preserve">w czasie technicznej awarii jednostki sprzętowej objętej systemem monitoringu </w:t>
      </w:r>
      <w:r w:rsidRPr="0071714B">
        <w:rPr>
          <w:rFonts w:eastAsia="Times New Roman"/>
          <w:b/>
          <w:bCs/>
          <w:lang w:eastAsia="pl-PL"/>
        </w:rPr>
        <w:br/>
        <w:t>i zastąpienia jej jednostką sprzętową bez systemu monitoringu, awarii systemu monitoringu lub urządzeń pomiarowych stawka w wysokości 70% wartości jednostkowej stawki bazowej + rozliczeniowe zużycie paliwa x cena rozliczeniowa paliwa.</w:t>
      </w:r>
    </w:p>
    <w:p w14:paraId="3D377BFE" w14:textId="77777777" w:rsidR="00822F2E" w:rsidRPr="0071714B" w:rsidRDefault="00822F2E" w:rsidP="0045192D">
      <w:pPr>
        <w:numPr>
          <w:ilvl w:val="2"/>
          <w:numId w:val="132"/>
        </w:numPr>
        <w:spacing w:before="100" w:line="240" w:lineRule="auto"/>
        <w:ind w:left="851"/>
        <w:contextualSpacing/>
        <w:rPr>
          <w:rFonts w:eastAsia="Times New Roman"/>
          <w:lang w:eastAsia="pl-PL"/>
        </w:rPr>
      </w:pPr>
      <w:r w:rsidRPr="0071714B">
        <w:rPr>
          <w:rFonts w:eastAsia="Times New Roman"/>
          <w:lang w:eastAsia="pl-PL"/>
        </w:rPr>
        <w:t>W przypadku, gdy czas dyspozycji wynikający z systemu monitoringu jest:</w:t>
      </w:r>
    </w:p>
    <w:p w14:paraId="149CA075" w14:textId="77777777" w:rsidR="00822F2E" w:rsidRPr="0071714B" w:rsidRDefault="00822F2E" w:rsidP="0045192D">
      <w:pPr>
        <w:numPr>
          <w:ilvl w:val="0"/>
          <w:numId w:val="136"/>
        </w:numPr>
        <w:spacing w:before="100" w:line="240" w:lineRule="auto"/>
        <w:contextualSpacing/>
        <w:rPr>
          <w:rFonts w:eastAsia="Times New Roman"/>
          <w:lang w:eastAsia="pl-PL"/>
        </w:rPr>
      </w:pPr>
      <w:r w:rsidRPr="0071714B">
        <w:rPr>
          <w:rFonts w:eastAsia="Times New Roman"/>
          <w:lang w:eastAsia="pl-PL"/>
        </w:rPr>
        <w:t xml:space="preserve">dłuższy niż wynika to z Karty Dyspozycji, to do rozliczenia przyjmuje się czas dyspozycji </w:t>
      </w:r>
      <w:r w:rsidRPr="0071714B">
        <w:rPr>
          <w:rFonts w:eastAsia="Times New Roman"/>
          <w:lang w:eastAsia="pl-PL"/>
        </w:rPr>
        <w:br/>
        <w:t xml:space="preserve">wg Karty Dyspozycji z uwzględnieniem zapisów </w:t>
      </w:r>
      <w:r w:rsidRPr="0071714B">
        <w:rPr>
          <w:rFonts w:eastAsia="Times New Roman"/>
          <w:b/>
          <w:bCs/>
          <w:color w:val="0070C0"/>
          <w:lang w:eastAsia="pl-PL"/>
        </w:rPr>
        <w:t>części III ust. 2 i 3</w:t>
      </w:r>
      <w:r w:rsidRPr="0071714B">
        <w:rPr>
          <w:rFonts w:eastAsia="Times New Roman"/>
          <w:lang w:eastAsia="pl-PL"/>
        </w:rPr>
        <w:t>,</w:t>
      </w:r>
    </w:p>
    <w:p w14:paraId="57C47288" w14:textId="77777777" w:rsidR="00822F2E" w:rsidRPr="0071714B" w:rsidRDefault="00822F2E" w:rsidP="0045192D">
      <w:pPr>
        <w:numPr>
          <w:ilvl w:val="0"/>
          <w:numId w:val="136"/>
        </w:numPr>
        <w:spacing w:before="100" w:line="240" w:lineRule="auto"/>
        <w:contextualSpacing/>
        <w:rPr>
          <w:rFonts w:eastAsia="Times New Roman"/>
          <w:lang w:eastAsia="pl-PL"/>
        </w:rPr>
      </w:pPr>
      <w:r w:rsidRPr="0071714B">
        <w:rPr>
          <w:rFonts w:eastAsia="Times New Roman"/>
          <w:lang w:eastAsia="pl-PL"/>
        </w:rPr>
        <w:t>krótszy niż wynika to z Karty Dyspozycji, to do rozliczenia przyjmuje się czas dyspozycji wynikający ze stosownego raportu systemu monitoringu.</w:t>
      </w:r>
    </w:p>
    <w:p w14:paraId="266AB6EE" w14:textId="77777777" w:rsidR="00822F2E" w:rsidRPr="0071714B" w:rsidRDefault="00822F2E" w:rsidP="0045192D">
      <w:pPr>
        <w:numPr>
          <w:ilvl w:val="2"/>
          <w:numId w:val="132"/>
        </w:numPr>
        <w:spacing w:before="100" w:line="240" w:lineRule="auto"/>
        <w:ind w:left="851"/>
        <w:contextualSpacing/>
        <w:rPr>
          <w:rFonts w:eastAsia="Times New Roman"/>
          <w:b/>
          <w:lang w:eastAsia="pl-PL"/>
        </w:rPr>
      </w:pPr>
      <w:r w:rsidRPr="0071714B">
        <w:rPr>
          <w:rFonts w:eastAsia="Times New Roman"/>
          <w:lang w:eastAsia="pl-PL"/>
        </w:rPr>
        <w:t xml:space="preserve">Miesięczny protokół odbioru usług zgodnie z </w:t>
      </w:r>
      <w:r w:rsidRPr="0071714B">
        <w:rPr>
          <w:rFonts w:eastAsia="Times New Roman"/>
          <w:b/>
          <w:color w:val="0070C0"/>
          <w:lang w:eastAsia="pl-PL"/>
        </w:rPr>
        <w:t xml:space="preserve">Załącznikiem nr 8 do SOPZ </w:t>
      </w:r>
      <w:r w:rsidRPr="0071714B">
        <w:rPr>
          <w:rFonts w:eastAsia="Times New Roman"/>
          <w:lang w:eastAsia="pl-PL"/>
        </w:rPr>
        <w:t xml:space="preserve">będzie sporządzany raz na miesiąc przez </w:t>
      </w:r>
      <w:r w:rsidRPr="0071714B">
        <w:rPr>
          <w:rFonts w:eastAsia="Times New Roman"/>
          <w:b/>
          <w:lang w:eastAsia="pl-PL"/>
        </w:rPr>
        <w:t>Zamawiającego</w:t>
      </w:r>
      <w:r w:rsidRPr="0071714B">
        <w:rPr>
          <w:rFonts w:eastAsia="Times New Roman"/>
          <w:lang w:eastAsia="pl-PL"/>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66F89509" w14:textId="77777777" w:rsidR="00822F2E" w:rsidRPr="0071714B" w:rsidRDefault="00822F2E" w:rsidP="0045192D">
      <w:pPr>
        <w:numPr>
          <w:ilvl w:val="2"/>
          <w:numId w:val="132"/>
        </w:numPr>
        <w:spacing w:before="100" w:line="240" w:lineRule="auto"/>
        <w:ind w:left="851"/>
        <w:contextualSpacing/>
        <w:rPr>
          <w:rFonts w:eastAsia="Times New Roman"/>
          <w:b/>
          <w:bCs/>
          <w:lang w:eastAsia="pl-PL"/>
        </w:rPr>
      </w:pPr>
      <w:r w:rsidRPr="0071714B">
        <w:rPr>
          <w:rFonts w:eastAsia="Times New Roman"/>
          <w:b/>
          <w:bCs/>
          <w:lang w:eastAsia="pl-PL"/>
        </w:rPr>
        <w:t>Postępowanie w przypadku awarii.</w:t>
      </w:r>
    </w:p>
    <w:p w14:paraId="697A6C88"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Rodzaje awarii:</w:t>
      </w:r>
    </w:p>
    <w:p w14:paraId="18A29DB0" w14:textId="77777777" w:rsidR="00822F2E" w:rsidRPr="0071714B" w:rsidRDefault="00822F2E" w:rsidP="00D52CE5">
      <w:pPr>
        <w:spacing w:line="240" w:lineRule="auto"/>
        <w:ind w:left="1276" w:firstLine="0"/>
        <w:contextualSpacing/>
        <w:rPr>
          <w:rFonts w:eastAsia="Times New Roman"/>
          <w:lang w:eastAsia="pl-PL"/>
        </w:rPr>
      </w:pPr>
      <w:r w:rsidRPr="0071714B">
        <w:rPr>
          <w:rFonts w:eastAsia="Times New Roman"/>
          <w:b/>
          <w:bCs/>
          <w:color w:val="0070C0"/>
          <w:lang w:eastAsia="pl-PL"/>
        </w:rPr>
        <w:t>a.1)</w:t>
      </w:r>
      <w:r w:rsidRPr="0071714B">
        <w:rPr>
          <w:rFonts w:eastAsia="Times New Roman"/>
          <w:lang w:eastAsia="pl-PL"/>
        </w:rPr>
        <w:t xml:space="preserve"> awaria techniczna jednostki sprzętowej objętej systemem monitoringu skutkująca brakiem realizacji usługi, </w:t>
      </w:r>
    </w:p>
    <w:p w14:paraId="31881B37" w14:textId="77777777" w:rsidR="00822F2E" w:rsidRPr="0071714B" w:rsidRDefault="00822F2E" w:rsidP="00D52CE5">
      <w:pPr>
        <w:spacing w:line="240" w:lineRule="auto"/>
        <w:ind w:left="1276" w:firstLine="0"/>
        <w:contextualSpacing/>
        <w:rPr>
          <w:rFonts w:eastAsia="Times New Roman"/>
          <w:lang w:eastAsia="pl-PL"/>
        </w:rPr>
      </w:pPr>
      <w:r w:rsidRPr="0071714B">
        <w:rPr>
          <w:rFonts w:eastAsia="Times New Roman"/>
          <w:b/>
          <w:bCs/>
          <w:color w:val="0070C0"/>
          <w:lang w:eastAsia="pl-PL"/>
        </w:rPr>
        <w:t>a.2)</w:t>
      </w:r>
      <w:r w:rsidRPr="0071714B">
        <w:rPr>
          <w:rFonts w:eastAsia="Times New Roman"/>
          <w:lang w:eastAsia="pl-PL"/>
        </w:rPr>
        <w:t xml:space="preserve"> awaria systemu monitoringu, w tym awaria urządzeń elektronicznych zamontowanych </w:t>
      </w:r>
      <w:r w:rsidRPr="0071714B">
        <w:rPr>
          <w:rFonts w:eastAsia="Times New Roman"/>
          <w:lang w:eastAsia="pl-PL"/>
        </w:rPr>
        <w:br/>
        <w:t>w jednostce sprzętowej wchodzących w skład systemu monitoringu lub/i awaria urządzenia będącego częścią jednostki sprzętowej (np. alternatora) powodująca brak lub błędne przekazywanie danych do systemu monitoringu.</w:t>
      </w:r>
    </w:p>
    <w:p w14:paraId="4D88E240"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Za czas awarii:</w:t>
      </w:r>
    </w:p>
    <w:p w14:paraId="175C7FDA" w14:textId="77777777" w:rsidR="00822F2E" w:rsidRPr="0071714B" w:rsidRDefault="00822F2E" w:rsidP="0045192D">
      <w:pPr>
        <w:numPr>
          <w:ilvl w:val="0"/>
          <w:numId w:val="129"/>
        </w:numPr>
        <w:spacing w:line="240" w:lineRule="auto"/>
        <w:ind w:left="1701"/>
        <w:contextualSpacing/>
        <w:rPr>
          <w:rFonts w:eastAsia="Times New Roman"/>
          <w:lang w:eastAsia="pl-PL"/>
        </w:rPr>
      </w:pPr>
      <w:r w:rsidRPr="0071714B">
        <w:rPr>
          <w:rFonts w:eastAsia="Times New Roman"/>
          <w:lang w:eastAsia="pl-PL"/>
        </w:rPr>
        <w:t xml:space="preserve">technicznej jednostki sprzętowej </w:t>
      </w:r>
      <w:r w:rsidRPr="0071714B">
        <w:rPr>
          <w:rFonts w:eastAsia="Times New Roman"/>
          <w:b/>
          <w:bCs/>
          <w:color w:val="0070C0"/>
          <w:lang w:eastAsia="pl-PL"/>
        </w:rPr>
        <w:t>(zgodnie z punktem 5.a.1)</w:t>
      </w:r>
      <w:r w:rsidRPr="0071714B">
        <w:rPr>
          <w:rFonts w:eastAsia="Times New Roman"/>
          <w:lang w:eastAsia="pl-PL"/>
        </w:rPr>
        <w:t xml:space="preserve"> przyjmuje się czas </w:t>
      </w:r>
      <w:r w:rsidRPr="0071714B">
        <w:rPr>
          <w:rFonts w:eastAsia="Times New Roman"/>
          <w:lang w:eastAsia="pl-PL"/>
        </w:rPr>
        <w:br/>
        <w:t xml:space="preserve">od momentu jej zaistnienia do zgłoszenia przez Wykonawcę gotowości do kontynuowania dyspozycji lub podstawienia jednostki zastępczej, </w:t>
      </w:r>
    </w:p>
    <w:p w14:paraId="52A1966D"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systemu monitoringu </w:t>
      </w:r>
      <w:r w:rsidRPr="0071714B">
        <w:rPr>
          <w:rFonts w:eastAsia="Times New Roman"/>
          <w:b/>
          <w:bCs/>
          <w:color w:val="0070C0"/>
          <w:lang w:eastAsia="pl-PL"/>
        </w:rPr>
        <w:t xml:space="preserve">(zgodnie z punktem 5.a.2) </w:t>
      </w:r>
      <w:r w:rsidRPr="0071714B">
        <w:rPr>
          <w:rFonts w:eastAsia="Times New Roman"/>
          <w:lang w:eastAsia="pl-PL"/>
        </w:rPr>
        <w:t xml:space="preserve">przyjmuje się czas od momentu </w:t>
      </w:r>
      <w:r w:rsidRPr="0071714B">
        <w:rPr>
          <w:rFonts w:eastAsia="Times New Roman"/>
          <w:lang w:eastAsia="pl-PL"/>
        </w:rPr>
        <w:br/>
        <w:t>jej zaistnienia do zgłoszenia przez Wykonawcę jej usunięcia lub podstawienia jednostki zastępczej.</w:t>
      </w:r>
    </w:p>
    <w:p w14:paraId="1C14B156"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lastRenderedPageBreak/>
        <w:t>W czasie awarii operator musi być wylogowany z systemu monitoringu niesprawnej jednostki sprzętowej.</w:t>
      </w:r>
    </w:p>
    <w:p w14:paraId="60E3ECA2"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 xml:space="preserve">Wykonawca w przypadku awarii technicznej jednostki sprzętowej </w:t>
      </w:r>
      <w:r w:rsidRPr="0071714B">
        <w:rPr>
          <w:rFonts w:eastAsia="Times New Roman"/>
          <w:b/>
          <w:bCs/>
          <w:color w:val="0070C0"/>
          <w:lang w:eastAsia="pl-PL"/>
        </w:rPr>
        <w:t>(zgodnie z punktem 5.a.1)</w:t>
      </w:r>
      <w:r w:rsidRPr="0071714B">
        <w:rPr>
          <w:rFonts w:eastAsia="Times New Roman"/>
          <w:lang w:eastAsia="pl-PL"/>
        </w:rPr>
        <w:t xml:space="preserve"> zobowiązany jest dostarczyć jednostkę zastępczą (na własny koszt niezwłocznie, nie później jednak niż do 24 godzin od wystąpienia awarii) posiadającą parametry techniczne nie gorsze </w:t>
      </w:r>
      <w:r w:rsidRPr="0071714B">
        <w:rPr>
          <w:rFonts w:eastAsia="Times New Roman"/>
          <w:lang w:eastAsia="pl-PL"/>
        </w:rPr>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71714B">
        <w:rPr>
          <w:rFonts w:eastAsia="Times New Roman"/>
          <w:b/>
          <w:color w:val="0070C0"/>
          <w:lang w:eastAsia="pl-PL"/>
        </w:rPr>
        <w:t xml:space="preserve">częścią VIII ust. 14 punkt 2.e) </w:t>
      </w:r>
      <w:proofErr w:type="spellStart"/>
      <w:r w:rsidRPr="0071714B">
        <w:rPr>
          <w:rFonts w:eastAsia="Times New Roman"/>
          <w:b/>
          <w:color w:val="0070C0"/>
          <w:lang w:eastAsia="pl-PL"/>
        </w:rPr>
        <w:t>tiret</w:t>
      </w:r>
      <w:proofErr w:type="spellEnd"/>
      <w:r w:rsidRPr="0071714B">
        <w:rPr>
          <w:rFonts w:eastAsia="Times New Roman"/>
          <w:b/>
          <w:color w:val="0070C0"/>
          <w:lang w:eastAsia="pl-PL"/>
        </w:rPr>
        <w:t xml:space="preserve"> 5</w:t>
      </w:r>
      <w:r w:rsidRPr="0071714B">
        <w:rPr>
          <w:rFonts w:eastAsia="Times New Roman"/>
          <w:lang w:eastAsia="pl-PL"/>
        </w:rPr>
        <w:t xml:space="preserve"> - w przypadku wystąpienia w okresie rozliczeniowym kilku okresów awarii, to dla każdego takiego okresu sporządzony zostanie oddzielny protokół awarii, który stanowił będzie podstawę do wyliczenia wynagrodzenia za czas awarii.</w:t>
      </w:r>
    </w:p>
    <w:p w14:paraId="22F9EC21"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 xml:space="preserve">Po zaistnieniu awarii Wykonawca zobowiązany jest sporządzać w uzgodnieniu z Zamawiającym i przedstawiać Zamawiającemu do akceptacji protokół zaistniałej awarii zgodnie </w:t>
      </w:r>
      <w:r w:rsidRPr="0071714B">
        <w:rPr>
          <w:rFonts w:eastAsia="Times New Roman"/>
          <w:lang w:eastAsia="pl-PL"/>
        </w:rPr>
        <w:br/>
        <w:t xml:space="preserve">z </w:t>
      </w:r>
      <w:r w:rsidRPr="0071714B">
        <w:rPr>
          <w:rFonts w:eastAsia="Times New Roman"/>
          <w:b/>
          <w:color w:val="0070C0"/>
          <w:lang w:eastAsia="pl-PL"/>
        </w:rPr>
        <w:t>Załącznikiem nr 6 do SOPZ</w:t>
      </w:r>
      <w:r w:rsidRPr="0071714B">
        <w:rPr>
          <w:rFonts w:eastAsia="Times New Roman"/>
          <w:lang w:eastAsia="pl-PL"/>
        </w:rPr>
        <w:t>.</w:t>
      </w:r>
    </w:p>
    <w:p w14:paraId="68E46954"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 xml:space="preserve">Prowadzenie Karty Dyspozycji wg wzoru stanowiącego </w:t>
      </w:r>
      <w:r w:rsidRPr="0071714B">
        <w:rPr>
          <w:rFonts w:eastAsia="Times New Roman"/>
          <w:b/>
          <w:color w:val="0070C0"/>
          <w:lang w:eastAsia="pl-PL"/>
        </w:rPr>
        <w:t>Załącznik  nr 5 do SOPZ</w:t>
      </w:r>
      <w:r w:rsidRPr="0071714B">
        <w:rPr>
          <w:rFonts w:eastAsia="Times New Roman"/>
          <w:lang w:eastAsia="pl-PL"/>
        </w:rPr>
        <w:t xml:space="preserve"> w przypadku awarii:</w:t>
      </w:r>
    </w:p>
    <w:p w14:paraId="1DA9B653"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technicznej jednostki sprzętowej </w:t>
      </w:r>
      <w:r w:rsidRPr="0071714B">
        <w:rPr>
          <w:rFonts w:eastAsia="Times New Roman"/>
          <w:b/>
          <w:bCs/>
          <w:color w:val="0070C0"/>
          <w:lang w:eastAsia="pl-PL"/>
        </w:rPr>
        <w:t xml:space="preserve">(zgodnie z punktem 5.a.1) </w:t>
      </w:r>
      <w:r w:rsidRPr="0071714B">
        <w:rPr>
          <w:rFonts w:eastAsia="Times New Roman"/>
          <w:lang w:eastAsia="pl-PL"/>
        </w:rPr>
        <w:t xml:space="preserve">dla jednostki zastępczej </w:t>
      </w:r>
      <w:r w:rsidRPr="0071714B">
        <w:rPr>
          <w:rFonts w:eastAsia="Times New Roman"/>
          <w:lang w:eastAsia="pl-PL"/>
        </w:rPr>
        <w:br/>
        <w:t>(z monitoringiem lub bez) Wykonawca zobowiązany jest prowadzić odrębną Kartę Dyspozycji,</w:t>
      </w:r>
    </w:p>
    <w:p w14:paraId="12C45CD5"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systemu monitoringu </w:t>
      </w:r>
      <w:r w:rsidRPr="0071714B">
        <w:rPr>
          <w:rFonts w:eastAsia="Times New Roman"/>
          <w:b/>
          <w:bCs/>
          <w:color w:val="0070C0"/>
          <w:lang w:eastAsia="pl-PL"/>
        </w:rPr>
        <w:t xml:space="preserve">(zgodnie z punktem 5.a.2) </w:t>
      </w:r>
      <w:r w:rsidRPr="0071714B">
        <w:rPr>
          <w:rFonts w:eastAsia="Times New Roman"/>
          <w:lang w:eastAsia="pl-PL"/>
        </w:rPr>
        <w:t>dla jednostki zastępczej z monitoringiem Wykonawca zobowiązany jest prowadzić odrębną Kartę Dyspozycji,</w:t>
      </w:r>
    </w:p>
    <w:p w14:paraId="122A0038"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systemu monitoringu </w:t>
      </w:r>
      <w:r w:rsidRPr="0071714B">
        <w:rPr>
          <w:rFonts w:eastAsia="Times New Roman"/>
          <w:b/>
          <w:bCs/>
          <w:color w:val="0070C0"/>
          <w:lang w:eastAsia="pl-PL"/>
        </w:rPr>
        <w:t xml:space="preserve">(zgodnie z punktem 5.a.2) </w:t>
      </w:r>
      <w:r w:rsidRPr="0071714B">
        <w:rPr>
          <w:rFonts w:eastAsia="Times New Roman"/>
          <w:lang w:eastAsia="pl-PL"/>
        </w:rPr>
        <w:t>i kontynuacji usługi tą samą jednostką sprzętową w Karcie Dyspozycji należy zaznaczyć moment zaistnienia awarii i prowadzić Kartę Dyspozycji dalej z adnotacją „awaria systemu monitoringu”.</w:t>
      </w:r>
    </w:p>
    <w:p w14:paraId="70571798" w14:textId="77777777" w:rsidR="00822F2E" w:rsidRPr="0071714B" w:rsidRDefault="00822F2E" w:rsidP="00D52CE5">
      <w:pPr>
        <w:spacing w:line="240" w:lineRule="auto"/>
        <w:ind w:left="1416" w:firstLine="0"/>
        <w:rPr>
          <w:rFonts w:eastAsia="Times New Roman"/>
          <w:b/>
          <w:bCs/>
          <w:lang w:eastAsia="pl-PL"/>
        </w:rPr>
      </w:pPr>
      <w:r w:rsidRPr="0071714B">
        <w:rPr>
          <w:rFonts w:eastAsia="Times New Roman"/>
          <w:b/>
          <w:bCs/>
          <w:lang w:eastAsia="pl-PL"/>
        </w:rPr>
        <w:t>Każda jednostka sprzętowa (podstawowa lub zastępcza) świadcząca usługę winna posiadać odrębną Kartę Dyspozycji.</w:t>
      </w:r>
    </w:p>
    <w:p w14:paraId="58310559"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Wzory miesięcznych protokołów odbioru usług w przypadku awarii:</w:t>
      </w:r>
    </w:p>
    <w:p w14:paraId="6BA70D28"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technicznej jednostki sprzętowej </w:t>
      </w:r>
      <w:r w:rsidRPr="0071714B">
        <w:rPr>
          <w:rFonts w:eastAsia="Times New Roman"/>
          <w:b/>
          <w:bCs/>
          <w:color w:val="0070C0"/>
          <w:lang w:eastAsia="pl-PL"/>
        </w:rPr>
        <w:t xml:space="preserve">(zgodnie z punktem 5.a.1) </w:t>
      </w:r>
      <w:r w:rsidRPr="0071714B">
        <w:rPr>
          <w:rFonts w:eastAsia="Times New Roman"/>
          <w:lang w:eastAsia="pl-PL"/>
        </w:rPr>
        <w:t xml:space="preserve">lub systemu monitoringu </w:t>
      </w:r>
      <w:r w:rsidRPr="0071714B">
        <w:rPr>
          <w:rFonts w:eastAsia="Times New Roman"/>
          <w:b/>
          <w:bCs/>
          <w:color w:val="0070C0"/>
          <w:lang w:eastAsia="pl-PL"/>
        </w:rPr>
        <w:t xml:space="preserve">(zgodnie z punktem 5.a.2) </w:t>
      </w:r>
      <w:r w:rsidRPr="0071714B">
        <w:rPr>
          <w:rFonts w:eastAsia="Times New Roman"/>
          <w:lang w:eastAsia="pl-PL"/>
        </w:rPr>
        <w:t xml:space="preserve">dla jednostki zastępczej z monitoringiem </w:t>
      </w:r>
      <w:r w:rsidRPr="0071714B">
        <w:rPr>
          <w:rFonts w:eastAsia="Times New Roman"/>
          <w:b/>
          <w:bCs/>
          <w:color w:val="0070C0"/>
          <w:lang w:eastAsia="pl-PL"/>
        </w:rPr>
        <w:t>Załącznik nr</w:t>
      </w:r>
      <w:r w:rsidRPr="0071714B">
        <w:rPr>
          <w:rFonts w:eastAsia="Times New Roman"/>
          <w:lang w:eastAsia="pl-PL"/>
        </w:rPr>
        <w:t xml:space="preserve"> </w:t>
      </w:r>
      <w:r w:rsidRPr="0071714B">
        <w:rPr>
          <w:rFonts w:eastAsia="Times New Roman"/>
          <w:b/>
          <w:color w:val="0070C0"/>
          <w:lang w:eastAsia="pl-PL"/>
        </w:rPr>
        <w:t xml:space="preserve">8 </w:t>
      </w:r>
      <w:r w:rsidRPr="0071714B">
        <w:rPr>
          <w:rFonts w:eastAsia="Times New Roman"/>
          <w:b/>
          <w:color w:val="0070C0"/>
          <w:lang w:eastAsia="pl-PL"/>
        </w:rPr>
        <w:br/>
        <w:t>tabela 1 do SOPZ</w:t>
      </w:r>
      <w:r w:rsidRPr="0071714B">
        <w:rPr>
          <w:rFonts w:eastAsia="Times New Roman"/>
          <w:lang w:eastAsia="pl-PL"/>
        </w:rPr>
        <w:t>,</w:t>
      </w:r>
    </w:p>
    <w:p w14:paraId="02B0B1F8"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technicznej jednostki sprzętowej </w:t>
      </w:r>
      <w:r w:rsidRPr="0071714B">
        <w:rPr>
          <w:rFonts w:eastAsia="Times New Roman"/>
          <w:b/>
          <w:bCs/>
          <w:color w:val="0070C0"/>
          <w:lang w:eastAsia="pl-PL"/>
        </w:rPr>
        <w:t xml:space="preserve">(zgodnie z punktem 5.a.1) </w:t>
      </w:r>
      <w:r w:rsidRPr="0071714B">
        <w:rPr>
          <w:rFonts w:eastAsia="Times New Roman"/>
          <w:lang w:eastAsia="pl-PL"/>
        </w:rPr>
        <w:t xml:space="preserve">dla jednostki zastępczej </w:t>
      </w:r>
      <w:r w:rsidRPr="0071714B">
        <w:rPr>
          <w:rFonts w:eastAsia="Times New Roman"/>
          <w:lang w:eastAsia="pl-PL"/>
        </w:rPr>
        <w:br/>
        <w:t xml:space="preserve">bez monitoringu </w:t>
      </w:r>
      <w:r w:rsidRPr="0071714B">
        <w:rPr>
          <w:rFonts w:eastAsia="Times New Roman"/>
          <w:b/>
          <w:bCs/>
          <w:color w:val="0070C0"/>
          <w:lang w:eastAsia="pl-PL"/>
        </w:rPr>
        <w:t>Załącznik nr 7 do SOPZ,</w:t>
      </w:r>
    </w:p>
    <w:p w14:paraId="4FA82313" w14:textId="77777777" w:rsidR="00822F2E" w:rsidRPr="0071714B" w:rsidRDefault="00822F2E" w:rsidP="0045192D">
      <w:pPr>
        <w:numPr>
          <w:ilvl w:val="0"/>
          <w:numId w:val="128"/>
        </w:numPr>
        <w:spacing w:line="240" w:lineRule="auto"/>
        <w:ind w:left="1701"/>
        <w:contextualSpacing/>
        <w:rPr>
          <w:rFonts w:eastAsia="Times New Roman"/>
          <w:lang w:eastAsia="pl-PL"/>
        </w:rPr>
      </w:pPr>
      <w:r w:rsidRPr="0071714B">
        <w:rPr>
          <w:rFonts w:eastAsia="Times New Roman"/>
          <w:lang w:eastAsia="pl-PL"/>
        </w:rPr>
        <w:t xml:space="preserve">systemu monitoringu </w:t>
      </w:r>
      <w:r w:rsidRPr="0071714B">
        <w:rPr>
          <w:rFonts w:eastAsia="Times New Roman"/>
          <w:b/>
          <w:bCs/>
          <w:color w:val="0070C0"/>
          <w:lang w:eastAsia="pl-PL"/>
        </w:rPr>
        <w:t xml:space="preserve">(zgodnie z punktem 5.a.2) </w:t>
      </w:r>
      <w:r w:rsidRPr="0071714B">
        <w:rPr>
          <w:rFonts w:eastAsia="Times New Roman"/>
          <w:lang w:eastAsia="pl-PL"/>
        </w:rPr>
        <w:t>i kontynuacji usługi tą samą jednostką sprzętową</w:t>
      </w:r>
      <w:r w:rsidRPr="0071714B">
        <w:rPr>
          <w:rFonts w:eastAsia="Times New Roman"/>
          <w:b/>
          <w:bCs/>
          <w:color w:val="0070C0"/>
          <w:lang w:eastAsia="pl-PL"/>
        </w:rPr>
        <w:t xml:space="preserve"> Załącznik nr</w:t>
      </w:r>
      <w:r w:rsidRPr="0071714B">
        <w:rPr>
          <w:rFonts w:eastAsia="Times New Roman"/>
          <w:lang w:eastAsia="pl-PL"/>
        </w:rPr>
        <w:t xml:space="preserve"> </w:t>
      </w:r>
      <w:r w:rsidRPr="0071714B">
        <w:rPr>
          <w:rFonts w:eastAsia="Times New Roman"/>
          <w:b/>
          <w:color w:val="0070C0"/>
          <w:lang w:eastAsia="pl-PL"/>
        </w:rPr>
        <w:t>8 tabela 2 do SOPZ</w:t>
      </w:r>
      <w:r w:rsidRPr="0071714B">
        <w:rPr>
          <w:rFonts w:eastAsia="Times New Roman"/>
          <w:lang w:eastAsia="pl-PL"/>
        </w:rPr>
        <w:t>.</w:t>
      </w:r>
    </w:p>
    <w:p w14:paraId="005681A6" w14:textId="77777777" w:rsidR="00822F2E" w:rsidRPr="0071714B" w:rsidRDefault="00822F2E" w:rsidP="0045192D">
      <w:pPr>
        <w:numPr>
          <w:ilvl w:val="0"/>
          <w:numId w:val="124"/>
        </w:numPr>
        <w:spacing w:line="240" w:lineRule="auto"/>
        <w:ind w:left="1276" w:hanging="425"/>
        <w:contextualSpacing/>
        <w:rPr>
          <w:rFonts w:eastAsia="Times New Roman"/>
          <w:lang w:eastAsia="pl-PL"/>
        </w:rPr>
      </w:pPr>
      <w:r w:rsidRPr="0071714B">
        <w:rPr>
          <w:rFonts w:eastAsia="Times New Roman"/>
          <w:lang w:eastAsia="pl-PL"/>
        </w:rPr>
        <w:t xml:space="preserve">W przypadku konieczności dokonania zamiany jednostek sprzętowych (na stałe) przyjęcie nowej jednostki wymaga sporządzenia protokołu zgodnie z </w:t>
      </w:r>
      <w:r w:rsidRPr="0071714B">
        <w:rPr>
          <w:rFonts w:eastAsia="Times New Roman"/>
          <w:b/>
          <w:color w:val="0070C0"/>
          <w:lang w:eastAsia="pl-PL"/>
        </w:rPr>
        <w:t>Załącznikiem nr 10 i 12 do SOPZ</w:t>
      </w:r>
      <w:r w:rsidRPr="0071714B">
        <w:rPr>
          <w:rFonts w:eastAsia="Times New Roman"/>
          <w:lang w:eastAsia="pl-PL"/>
        </w:rPr>
        <w:t>.</w:t>
      </w:r>
    </w:p>
    <w:p w14:paraId="11B87D72" w14:textId="77777777" w:rsidR="00822F2E" w:rsidRPr="0071714B" w:rsidRDefault="00822F2E" w:rsidP="0045192D">
      <w:pPr>
        <w:numPr>
          <w:ilvl w:val="0"/>
          <w:numId w:val="130"/>
        </w:numPr>
        <w:spacing w:line="240" w:lineRule="auto"/>
        <w:ind w:left="426" w:hanging="426"/>
        <w:contextualSpacing/>
        <w:rPr>
          <w:rFonts w:eastAsia="Times New Roman"/>
          <w:b/>
          <w:lang w:eastAsia="pl-PL"/>
        </w:rPr>
      </w:pPr>
      <w:r w:rsidRPr="0071714B">
        <w:rPr>
          <w:rFonts w:eastAsia="Times New Roman"/>
          <w:b/>
          <w:bCs/>
          <w:lang w:eastAsia="pl-PL"/>
        </w:rPr>
        <w:t xml:space="preserve">Rozliczenie usługi dla jednostek sprzętowych nie wyposażonych w system monitoringu </w:t>
      </w:r>
      <w:r w:rsidRPr="0071714B">
        <w:rPr>
          <w:rFonts w:eastAsia="Times New Roman"/>
          <w:b/>
          <w:bCs/>
          <w:color w:val="0070C0"/>
          <w:lang w:eastAsia="pl-PL"/>
        </w:rPr>
        <w:t>(wariant C jeżeli dotyczy)</w:t>
      </w:r>
      <w:r w:rsidRPr="0071714B">
        <w:rPr>
          <w:rFonts w:eastAsia="Times New Roman"/>
          <w:b/>
          <w:bCs/>
          <w:lang w:eastAsia="pl-PL"/>
        </w:rPr>
        <w:t>.</w:t>
      </w:r>
    </w:p>
    <w:p w14:paraId="6DB14479" w14:textId="77777777" w:rsidR="00822F2E" w:rsidRPr="0071714B" w:rsidRDefault="00822F2E" w:rsidP="0045192D">
      <w:pPr>
        <w:numPr>
          <w:ilvl w:val="0"/>
          <w:numId w:val="126"/>
        </w:numPr>
        <w:spacing w:line="240" w:lineRule="auto"/>
        <w:ind w:left="851"/>
        <w:contextualSpacing/>
        <w:rPr>
          <w:rFonts w:eastAsia="Times New Roman"/>
          <w:lang w:eastAsia="pl-PL"/>
        </w:rPr>
      </w:pPr>
      <w:r w:rsidRPr="0071714B">
        <w:rPr>
          <w:rFonts w:eastAsia="Times New Roman"/>
          <w:lang w:eastAsia="pl-PL"/>
        </w:rPr>
        <w:t xml:space="preserve">Podstawą rozliczenia usługi dla jednostek sprzętowych niewyposażonych w system monitoringu będzie: </w:t>
      </w:r>
    </w:p>
    <w:p w14:paraId="449CB7CB" w14:textId="77777777" w:rsidR="00822F2E" w:rsidRPr="0071714B" w:rsidRDefault="00822F2E" w:rsidP="0045192D">
      <w:pPr>
        <w:numPr>
          <w:ilvl w:val="0"/>
          <w:numId w:val="95"/>
        </w:numPr>
        <w:spacing w:line="240" w:lineRule="auto"/>
        <w:ind w:left="1276"/>
        <w:contextualSpacing/>
        <w:rPr>
          <w:rFonts w:eastAsia="Times New Roman"/>
          <w:lang w:eastAsia="pl-PL"/>
        </w:rPr>
      </w:pPr>
      <w:r w:rsidRPr="0071714B">
        <w:rPr>
          <w:rFonts w:eastAsia="Times New Roman"/>
          <w:b/>
          <w:bCs/>
          <w:lang w:eastAsia="pl-PL"/>
        </w:rPr>
        <w:t>S</w:t>
      </w:r>
      <w:r w:rsidRPr="0071714B">
        <w:rPr>
          <w:rFonts w:eastAsia="Times New Roman"/>
          <w:b/>
          <w:bCs/>
          <w:vertAlign w:val="subscript"/>
          <w:lang w:eastAsia="pl-PL"/>
        </w:rPr>
        <w:t>b</w:t>
      </w:r>
      <w:r w:rsidRPr="0071714B">
        <w:rPr>
          <w:rFonts w:eastAsia="Times New Roman"/>
          <w:b/>
          <w:bCs/>
          <w:lang w:eastAsia="pl-PL"/>
        </w:rPr>
        <w:t xml:space="preserve"> jednostkowa stawka bazowa</w:t>
      </w:r>
      <w:r w:rsidRPr="0071714B">
        <w:rPr>
          <w:rFonts w:eastAsia="Times New Roman"/>
          <w:lang w:eastAsia="pl-PL"/>
        </w:rPr>
        <w:t xml:space="preserve"> określona w </w:t>
      </w:r>
      <w:r w:rsidRPr="0071714B">
        <w:rPr>
          <w:rFonts w:eastAsia="Times New Roman"/>
          <w:b/>
          <w:color w:val="0070C0"/>
          <w:lang w:eastAsia="pl-PL"/>
        </w:rPr>
        <w:t>części VIII ust. 14 punkt 1.a)</w:t>
      </w:r>
      <w:r w:rsidRPr="0071714B">
        <w:rPr>
          <w:rFonts w:eastAsia="Times New Roman"/>
          <w:lang w:eastAsia="pl-PL"/>
        </w:rPr>
        <w:t xml:space="preserve"> dla jednostek sprzętowych niewyposażonych w system monitoringu, obejmująca wszystkie koszty ponoszone przez Wykonawcę, w tym także koszty paliwa,</w:t>
      </w:r>
    </w:p>
    <w:p w14:paraId="4B43D112" w14:textId="77777777" w:rsidR="00822F2E" w:rsidRPr="0071714B" w:rsidRDefault="00822F2E" w:rsidP="0045192D">
      <w:pPr>
        <w:numPr>
          <w:ilvl w:val="0"/>
          <w:numId w:val="95"/>
        </w:numPr>
        <w:spacing w:line="240" w:lineRule="auto"/>
        <w:ind w:left="1276"/>
        <w:contextualSpacing/>
        <w:rPr>
          <w:rFonts w:eastAsia="Times New Roman"/>
          <w:lang w:eastAsia="pl-PL"/>
        </w:rPr>
      </w:pPr>
      <w:r w:rsidRPr="0071714B">
        <w:rPr>
          <w:rFonts w:eastAsia="Times New Roman"/>
          <w:lang w:eastAsia="pl-PL"/>
        </w:rPr>
        <w:t xml:space="preserve">czas dyspozycji poszczególnych jednostek sprzętowych, który będzie rozliczany w oparciu </w:t>
      </w:r>
      <w:r w:rsidRPr="0071714B">
        <w:rPr>
          <w:rFonts w:eastAsia="Times New Roman"/>
          <w:lang w:eastAsia="pl-PL"/>
        </w:rPr>
        <w:br/>
        <w:t xml:space="preserve">o potwierdzone przez osoby odpowiedzialne ze strony Zamawiającego Karty Dyspozycji </w:t>
      </w:r>
      <w:r w:rsidRPr="0071714B">
        <w:rPr>
          <w:rFonts w:eastAsia="Times New Roman"/>
          <w:lang w:eastAsia="pl-PL"/>
        </w:rPr>
        <w:br/>
        <w:t xml:space="preserve">z uwzględnieniem zapisów </w:t>
      </w:r>
      <w:r w:rsidRPr="0071714B">
        <w:rPr>
          <w:rFonts w:eastAsia="Times New Roman"/>
          <w:b/>
          <w:bCs/>
          <w:color w:val="0070C0"/>
          <w:lang w:eastAsia="pl-PL"/>
        </w:rPr>
        <w:t>części III ust. 2 i 3</w:t>
      </w:r>
      <w:r w:rsidRPr="0071714B">
        <w:rPr>
          <w:rFonts w:eastAsia="Times New Roman"/>
          <w:lang w:eastAsia="pl-PL"/>
        </w:rPr>
        <w:t xml:space="preserve">, </w:t>
      </w:r>
    </w:p>
    <w:p w14:paraId="03B86FB7" w14:textId="77777777" w:rsidR="00822F2E" w:rsidRPr="0071714B" w:rsidRDefault="00822F2E" w:rsidP="0045192D">
      <w:pPr>
        <w:numPr>
          <w:ilvl w:val="0"/>
          <w:numId w:val="95"/>
        </w:numPr>
        <w:spacing w:line="240" w:lineRule="auto"/>
        <w:ind w:left="1276"/>
        <w:contextualSpacing/>
        <w:rPr>
          <w:rFonts w:eastAsia="Times New Roman"/>
          <w:lang w:eastAsia="pl-PL"/>
        </w:rPr>
      </w:pPr>
      <w:r w:rsidRPr="0071714B">
        <w:rPr>
          <w:rFonts w:eastAsia="Times New Roman"/>
          <w:lang w:eastAsia="pl-PL"/>
        </w:rPr>
        <w:t xml:space="preserve">miesięczny protokół odbioru usług zgodnie z </w:t>
      </w:r>
      <w:r w:rsidRPr="0071714B">
        <w:rPr>
          <w:rFonts w:eastAsia="Times New Roman"/>
          <w:b/>
          <w:color w:val="0070C0"/>
          <w:lang w:eastAsia="pl-PL"/>
        </w:rPr>
        <w:t xml:space="preserve">Załącznikiem nr 9 do SOPZ </w:t>
      </w:r>
      <w:r w:rsidRPr="0071714B">
        <w:rPr>
          <w:rFonts w:eastAsia="Times New Roman"/>
          <w:lang w:eastAsia="pl-PL"/>
        </w:rPr>
        <w:t xml:space="preserve">sporządzany raz na miesiąc przez </w:t>
      </w:r>
      <w:r w:rsidRPr="0071714B">
        <w:rPr>
          <w:rFonts w:eastAsia="Times New Roman"/>
          <w:b/>
          <w:lang w:eastAsia="pl-PL"/>
        </w:rPr>
        <w:t>Zamawiającego</w:t>
      </w:r>
      <w:r w:rsidRPr="0071714B">
        <w:rPr>
          <w:rFonts w:eastAsia="Times New Roman"/>
          <w:lang w:eastAsia="pl-PL"/>
        </w:rPr>
        <w:t xml:space="preserve"> i przedstawiony do zatwierdzenia koordynatorowi umowy </w:t>
      </w:r>
      <w:r w:rsidRPr="0071714B">
        <w:rPr>
          <w:rFonts w:eastAsia="Times New Roman"/>
          <w:lang w:eastAsia="pl-PL"/>
        </w:rPr>
        <w:br/>
        <w:t xml:space="preserve">ze strony Wykonawcy. Podpisany przez strony protokół odbioru będzie podstawą wystawienia faktury. Integralną część protokołu stanowić będzie stosowna Karta Dyspozycji sporządzona </w:t>
      </w:r>
      <w:r w:rsidRPr="0071714B">
        <w:rPr>
          <w:rFonts w:eastAsia="Times New Roman"/>
          <w:lang w:eastAsia="pl-PL"/>
        </w:rPr>
        <w:br/>
        <w:t>za okres rozliczeniowy, potwierdzająca dane stanowiące podstawę rozliczenia.</w:t>
      </w:r>
    </w:p>
    <w:p w14:paraId="55A28098" w14:textId="5B91FD48" w:rsidR="00822F2E" w:rsidRPr="0071714B" w:rsidRDefault="00822F2E" w:rsidP="0045192D">
      <w:pPr>
        <w:numPr>
          <w:ilvl w:val="0"/>
          <w:numId w:val="126"/>
        </w:numPr>
        <w:spacing w:line="240" w:lineRule="auto"/>
        <w:ind w:left="851"/>
        <w:contextualSpacing/>
        <w:rPr>
          <w:rFonts w:eastAsia="Times New Roman"/>
          <w:lang w:eastAsia="pl-PL"/>
        </w:rPr>
      </w:pPr>
      <w:r w:rsidRPr="0071714B">
        <w:rPr>
          <w:rFonts w:eastAsia="Times New Roman"/>
          <w:lang w:eastAsia="pl-PL"/>
        </w:rPr>
        <w:lastRenderedPageBreak/>
        <w:t xml:space="preserve">Wynagrodzenie Wykonawcy obliczane będzie jako iloczyn godzinowej stawki jednostkowej dla danej jednostki sprzętowej (wynikającej z zawartej umowy) i ilości godzin w dyspozycji wynikających z miesięcznego protokołu odbioru usług </w:t>
      </w:r>
      <w:r w:rsidRPr="0071714B">
        <w:rPr>
          <w:rFonts w:eastAsia="Times New Roman"/>
          <w:b/>
          <w:color w:val="0070C0"/>
          <w:lang w:eastAsia="pl-PL"/>
        </w:rPr>
        <w:t>Załącznik nr 9 do SOPZ</w:t>
      </w:r>
      <w:r w:rsidRPr="0071714B">
        <w:rPr>
          <w:rFonts w:eastAsia="Times New Roman"/>
          <w:lang w:eastAsia="pl-PL"/>
        </w:rPr>
        <w:t>, który stanowić będzie podstawę do wystawienia faktury,</w:t>
      </w:r>
    </w:p>
    <w:p w14:paraId="562C1B23" w14:textId="77777777" w:rsidR="00822F2E" w:rsidRPr="0071714B" w:rsidRDefault="00822F2E" w:rsidP="0045192D">
      <w:pPr>
        <w:numPr>
          <w:ilvl w:val="0"/>
          <w:numId w:val="126"/>
        </w:numPr>
        <w:spacing w:line="240" w:lineRule="auto"/>
        <w:ind w:left="851"/>
        <w:contextualSpacing/>
        <w:rPr>
          <w:rFonts w:eastAsia="Times New Roman"/>
          <w:lang w:eastAsia="pl-PL"/>
        </w:rPr>
      </w:pPr>
      <w:r w:rsidRPr="0071714B">
        <w:rPr>
          <w:rFonts w:eastAsia="Times New Roman"/>
          <w:lang w:eastAsia="pl-PL"/>
        </w:rPr>
        <w:t xml:space="preserve">Odpłatność za wykonanie usługi określać się będzie dla każdej jednostki sprzętowej oddzielnie </w:t>
      </w:r>
      <w:r w:rsidRPr="0071714B">
        <w:rPr>
          <w:rFonts w:eastAsia="Times New Roman"/>
          <w:lang w:eastAsia="pl-PL"/>
        </w:rPr>
        <w:br/>
        <w:t>w miesięcznych okresach rozliczeniowych,</w:t>
      </w:r>
    </w:p>
    <w:p w14:paraId="7519F856" w14:textId="77777777" w:rsidR="00822F2E" w:rsidRPr="0071714B" w:rsidRDefault="00822F2E" w:rsidP="0045192D">
      <w:pPr>
        <w:numPr>
          <w:ilvl w:val="0"/>
          <w:numId w:val="126"/>
        </w:numPr>
        <w:spacing w:line="240" w:lineRule="auto"/>
        <w:ind w:left="851"/>
        <w:contextualSpacing/>
        <w:rPr>
          <w:rFonts w:eastAsia="Times New Roman"/>
          <w:lang w:eastAsia="pl-PL"/>
        </w:rPr>
      </w:pPr>
      <w:r w:rsidRPr="0071714B">
        <w:rPr>
          <w:rFonts w:eastAsia="Times New Roman"/>
          <w:lang w:eastAsia="pl-PL"/>
        </w:rPr>
        <w:t>Awaria jednostki sprzętowej:</w:t>
      </w:r>
    </w:p>
    <w:p w14:paraId="0058E74B" w14:textId="77777777" w:rsidR="00822F2E" w:rsidRPr="0071714B" w:rsidRDefault="00822F2E" w:rsidP="0045192D">
      <w:pPr>
        <w:numPr>
          <w:ilvl w:val="0"/>
          <w:numId w:val="127"/>
        </w:numPr>
        <w:spacing w:line="240" w:lineRule="auto"/>
        <w:ind w:left="1276"/>
        <w:contextualSpacing/>
        <w:rPr>
          <w:rFonts w:eastAsia="Times New Roman"/>
          <w:lang w:eastAsia="pl-PL"/>
        </w:rPr>
      </w:pPr>
      <w:r w:rsidRPr="0071714B">
        <w:rPr>
          <w:rFonts w:eastAsia="Times New Roman"/>
          <w:lang w:eastAsia="pl-PL"/>
        </w:rPr>
        <w:t xml:space="preserve">za czas awarii uznaje się czas, w którym jednostka sprzętowa była zamówiona, a ze względu </w:t>
      </w:r>
      <w:r w:rsidRPr="0071714B">
        <w:rPr>
          <w:rFonts w:eastAsia="Times New Roman"/>
          <w:lang w:eastAsia="pl-PL"/>
        </w:rPr>
        <w:br/>
        <w:t xml:space="preserve">na zaistniałą awarię Wykonawca nie mógł świadczyć nią usługi - od momentu jej zaistnienia </w:t>
      </w:r>
      <w:r w:rsidRPr="0071714B">
        <w:rPr>
          <w:rFonts w:eastAsia="Times New Roman"/>
          <w:lang w:eastAsia="pl-PL"/>
        </w:rPr>
        <w:br/>
        <w:t xml:space="preserve">do zgłoszenia przez Wykonawcę gotowości do kontynuowania dyspozycji lub podstawienia jednostki zastępczej; po zaistnieniu awarii Wykonawca zobowiązany jest sporządzać </w:t>
      </w:r>
      <w:r w:rsidRPr="0071714B">
        <w:rPr>
          <w:rFonts w:eastAsia="Times New Roman"/>
          <w:lang w:eastAsia="pl-PL"/>
        </w:rPr>
        <w:br/>
        <w:t xml:space="preserve">w uzgodnieniu z Zamawiającym i przedstawiać Zamawiającemu do akceptacji protokół zaistniałej awarii zgodnie z </w:t>
      </w:r>
      <w:r w:rsidRPr="0071714B">
        <w:rPr>
          <w:rFonts w:eastAsia="Times New Roman"/>
          <w:b/>
          <w:color w:val="0070C0"/>
          <w:lang w:eastAsia="pl-PL"/>
        </w:rPr>
        <w:t>Załącznikiem nr 6 do SOPZ</w:t>
      </w:r>
      <w:r w:rsidRPr="0071714B">
        <w:rPr>
          <w:rFonts w:eastAsia="Times New Roman"/>
          <w:lang w:eastAsia="pl-PL"/>
        </w:rPr>
        <w:t>,</w:t>
      </w:r>
    </w:p>
    <w:p w14:paraId="6DADD906" w14:textId="77777777" w:rsidR="00822F2E" w:rsidRPr="0071714B" w:rsidRDefault="00822F2E" w:rsidP="0045192D">
      <w:pPr>
        <w:numPr>
          <w:ilvl w:val="0"/>
          <w:numId w:val="127"/>
        </w:numPr>
        <w:spacing w:line="240" w:lineRule="auto"/>
        <w:ind w:left="1276"/>
        <w:contextualSpacing/>
        <w:rPr>
          <w:rFonts w:eastAsia="Times New Roman"/>
          <w:lang w:eastAsia="pl-PL"/>
        </w:rPr>
      </w:pPr>
      <w:r w:rsidRPr="0071714B">
        <w:rPr>
          <w:rFonts w:eastAsia="Times New Roman"/>
          <w:lang w:eastAsia="pl-PL"/>
        </w:rPr>
        <w:t xml:space="preserve">Wykonawca w przypadku awarii jednostki sprzętowej zobowiązany jest dostarczyć jednostkę zastępczą (na własny koszt niezwłocznie, nie później jednak niż do 24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416B9E89" w14:textId="77777777" w:rsidR="00822F2E" w:rsidRPr="0071714B" w:rsidRDefault="00822F2E" w:rsidP="0045192D">
      <w:pPr>
        <w:numPr>
          <w:ilvl w:val="0"/>
          <w:numId w:val="127"/>
        </w:numPr>
        <w:spacing w:line="240" w:lineRule="auto"/>
        <w:ind w:left="1276"/>
        <w:contextualSpacing/>
        <w:rPr>
          <w:rFonts w:eastAsia="Times New Roman"/>
          <w:b/>
          <w:lang w:eastAsia="pl-PL"/>
        </w:rPr>
      </w:pPr>
      <w:r w:rsidRPr="0071714B">
        <w:rPr>
          <w:rFonts w:eastAsia="Times New Roman"/>
          <w:lang w:eastAsia="pl-PL"/>
        </w:rPr>
        <w:t xml:space="preserve">w przypadku konieczności dokonania zamiany jednostek sprzętowych (na stałe) przyjęcie nowej jednostki wymaga sporządzenia protokołu zgodnie z </w:t>
      </w:r>
      <w:r w:rsidRPr="0071714B">
        <w:rPr>
          <w:rFonts w:eastAsia="Times New Roman"/>
          <w:b/>
          <w:color w:val="0070C0"/>
          <w:lang w:eastAsia="pl-PL"/>
        </w:rPr>
        <w:t>Załącznikiem nr 11 do SOPZ</w:t>
      </w:r>
      <w:r w:rsidRPr="0071714B">
        <w:rPr>
          <w:rFonts w:eastAsia="Times New Roman"/>
          <w:lang w:eastAsia="pl-PL"/>
        </w:rPr>
        <w:t>,</w:t>
      </w:r>
    </w:p>
    <w:p w14:paraId="58ADD073" w14:textId="77777777" w:rsidR="00822F2E" w:rsidRPr="0071714B" w:rsidRDefault="00822F2E" w:rsidP="0045192D">
      <w:pPr>
        <w:numPr>
          <w:ilvl w:val="0"/>
          <w:numId w:val="127"/>
        </w:numPr>
        <w:spacing w:line="240" w:lineRule="auto"/>
        <w:ind w:left="1276"/>
        <w:contextualSpacing/>
        <w:rPr>
          <w:rFonts w:eastAsia="Times New Roman"/>
          <w:b/>
          <w:bCs/>
          <w:lang w:eastAsia="pl-PL"/>
        </w:rPr>
      </w:pPr>
      <w:r w:rsidRPr="0071714B">
        <w:rPr>
          <w:rFonts w:eastAsia="Times New Roman"/>
          <w:b/>
          <w:bCs/>
          <w:lang w:eastAsia="pl-PL"/>
        </w:rPr>
        <w:t>każda jednostka sprzętowa (podstawowa lub zastępcza) świadcząca usługę winna posiadać odrębną Kartę Dyspozycji,</w:t>
      </w:r>
    </w:p>
    <w:p w14:paraId="1F22AE16" w14:textId="77777777" w:rsidR="00822F2E" w:rsidRPr="0071714B" w:rsidRDefault="00822F2E" w:rsidP="0045192D">
      <w:pPr>
        <w:numPr>
          <w:ilvl w:val="0"/>
          <w:numId w:val="127"/>
        </w:numPr>
        <w:spacing w:line="240" w:lineRule="auto"/>
        <w:ind w:left="1276"/>
        <w:contextualSpacing/>
        <w:rPr>
          <w:rFonts w:eastAsia="Times New Roman"/>
          <w:b/>
          <w:lang w:eastAsia="pl-PL"/>
        </w:rPr>
      </w:pPr>
      <w:r w:rsidRPr="0071714B">
        <w:rPr>
          <w:rFonts w:eastAsia="Times New Roman"/>
          <w:lang w:eastAsia="pl-PL"/>
        </w:rPr>
        <w:t xml:space="preserve">wzór miesięcznego protokołu odbioru usług w przypadku awarii jednostki sprzętowej </w:t>
      </w:r>
      <w:r w:rsidRPr="0071714B">
        <w:rPr>
          <w:rFonts w:eastAsia="Times New Roman"/>
          <w:lang w:eastAsia="pl-PL"/>
        </w:rPr>
        <w:br/>
        <w:t xml:space="preserve">dla jednostki zastępczej </w:t>
      </w:r>
      <w:r w:rsidRPr="0071714B">
        <w:rPr>
          <w:rFonts w:eastAsia="Times New Roman"/>
          <w:b/>
          <w:bCs/>
          <w:color w:val="0070C0"/>
          <w:lang w:eastAsia="pl-PL"/>
        </w:rPr>
        <w:t>Załącznik nr 9 do SOPZ.</w:t>
      </w:r>
    </w:p>
    <w:p w14:paraId="107D4176" w14:textId="77777777" w:rsidR="00822F2E" w:rsidRPr="0071714B" w:rsidRDefault="00822F2E" w:rsidP="00D52CE5">
      <w:pPr>
        <w:spacing w:line="240" w:lineRule="auto"/>
        <w:ind w:left="0" w:firstLine="0"/>
        <w:rPr>
          <w:rFonts w:eastAsia="Times New Roman"/>
          <w:b/>
          <w:sz w:val="20"/>
          <w:szCs w:val="20"/>
          <w:lang w:eastAsia="pl-PL"/>
        </w:rPr>
      </w:pPr>
    </w:p>
    <w:p w14:paraId="3044F993" w14:textId="77777777" w:rsidR="00822F2E" w:rsidRPr="0071714B" w:rsidRDefault="00822F2E" w:rsidP="0045192D">
      <w:pPr>
        <w:numPr>
          <w:ilvl w:val="0"/>
          <w:numId w:val="130"/>
        </w:numPr>
        <w:spacing w:line="240" w:lineRule="auto"/>
        <w:ind w:left="426" w:hanging="426"/>
        <w:contextualSpacing/>
        <w:rPr>
          <w:rFonts w:eastAsia="Times New Roman"/>
          <w:b/>
          <w:sz w:val="20"/>
          <w:szCs w:val="20"/>
          <w:lang w:eastAsia="pl-PL"/>
        </w:rPr>
      </w:pPr>
      <w:r w:rsidRPr="0071714B">
        <w:rPr>
          <w:rFonts w:eastAsia="Times New Roman"/>
          <w:b/>
          <w:bCs/>
          <w:sz w:val="20"/>
          <w:szCs w:val="20"/>
          <w:lang w:eastAsia="pl-PL"/>
        </w:rPr>
        <w:t>Sposób wyliczenia wartości usługi jednostki sprzętowej [Cu]</w:t>
      </w:r>
    </w:p>
    <w:p w14:paraId="61274E99" w14:textId="77777777" w:rsidR="00822F2E" w:rsidRPr="0071714B" w:rsidRDefault="00822F2E" w:rsidP="00822F2E">
      <w:pPr>
        <w:spacing w:before="100" w:line="240" w:lineRule="auto"/>
        <w:ind w:left="0" w:firstLine="0"/>
        <w:contextualSpacing/>
        <w:jc w:val="left"/>
        <w:rPr>
          <w:rFonts w:eastAsia="Times New Roman"/>
          <w:b/>
          <w:sz w:val="20"/>
          <w:szCs w:val="20"/>
          <w:lang w:eastAsia="pl-PL"/>
        </w:rPr>
      </w:pPr>
      <w:r w:rsidRPr="0071714B">
        <w:rPr>
          <w:rFonts w:eastAsia="Times New Roman"/>
          <w:noProof/>
          <w:sz w:val="20"/>
          <w:szCs w:val="20"/>
          <w:lang w:eastAsia="pl-PL"/>
        </w:rPr>
        <w:drawing>
          <wp:inline distT="0" distB="0" distL="0" distR="0" wp14:anchorId="47D8B85A" wp14:editId="34E293A7">
            <wp:extent cx="5760085" cy="2671638"/>
            <wp:effectExtent l="0" t="0" r="0" b="0"/>
            <wp:docPr id="18724005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054" cy="2675334"/>
                    </a:xfrm>
                    <a:prstGeom prst="rect">
                      <a:avLst/>
                    </a:prstGeom>
                    <a:noFill/>
                    <a:ln>
                      <a:noFill/>
                    </a:ln>
                  </pic:spPr>
                </pic:pic>
              </a:graphicData>
            </a:graphic>
          </wp:inline>
        </w:drawing>
      </w:r>
    </w:p>
    <w:p w14:paraId="3BFF2763" w14:textId="77777777" w:rsidR="00822F2E" w:rsidRPr="0071714B" w:rsidRDefault="00822F2E" w:rsidP="00822F2E">
      <w:pPr>
        <w:spacing w:line="240" w:lineRule="auto"/>
        <w:ind w:left="0" w:firstLine="0"/>
        <w:rPr>
          <w:rFonts w:eastAsia="Times New Roman"/>
          <w:b/>
          <w:sz w:val="20"/>
          <w:szCs w:val="20"/>
          <w:highlight w:val="lightGray"/>
          <w:lang w:eastAsia="pl-PL"/>
        </w:rPr>
      </w:pPr>
    </w:p>
    <w:p w14:paraId="4696D8B5" w14:textId="77777777" w:rsidR="00822F2E" w:rsidRPr="0071714B" w:rsidRDefault="00822F2E" w:rsidP="00D52CE5">
      <w:pPr>
        <w:spacing w:line="240" w:lineRule="auto"/>
        <w:ind w:left="0" w:firstLine="0"/>
        <w:rPr>
          <w:rFonts w:eastAsia="Times New Roman"/>
          <w:b/>
          <w:lang w:eastAsia="pl-PL"/>
        </w:rPr>
      </w:pPr>
      <w:r w:rsidRPr="0071714B">
        <w:rPr>
          <w:rFonts w:eastAsia="Times New Roman"/>
          <w:b/>
          <w:highlight w:val="lightGray"/>
          <w:lang w:eastAsia="pl-PL"/>
        </w:rPr>
        <w:t>Część IX. Wymagane dokumenty, które należy  dostarczyć  przy wykonywaniu usługi.</w:t>
      </w:r>
    </w:p>
    <w:p w14:paraId="24046622" w14:textId="77777777" w:rsidR="00822F2E" w:rsidRPr="0071714B" w:rsidRDefault="00822F2E" w:rsidP="0045192D">
      <w:pPr>
        <w:numPr>
          <w:ilvl w:val="0"/>
          <w:numId w:val="133"/>
        </w:numPr>
        <w:spacing w:line="240" w:lineRule="auto"/>
        <w:ind w:left="426"/>
        <w:contextualSpacing/>
        <w:rPr>
          <w:rFonts w:eastAsia="Times New Roman"/>
          <w:lang w:eastAsia="pl-PL"/>
        </w:rPr>
      </w:pPr>
      <w:r w:rsidRPr="0071714B">
        <w:rPr>
          <w:rFonts w:eastAsia="Times New Roman"/>
          <w:lang w:eastAsia="pl-PL"/>
        </w:rPr>
        <w:t>Przed rozpoczęciem realizacji usługi przez Wykonawcę:</w:t>
      </w:r>
    </w:p>
    <w:p w14:paraId="57CED9AD"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b/>
          <w:color w:val="0070C0"/>
          <w:lang w:eastAsia="pl-PL"/>
        </w:rPr>
        <w:t>Załącznik nr 11 do SOPZ</w:t>
      </w:r>
      <w:r w:rsidRPr="0071714B">
        <w:rPr>
          <w:rFonts w:eastAsia="Times New Roman"/>
          <w:color w:val="0070C0"/>
          <w:lang w:eastAsia="pl-PL"/>
        </w:rPr>
        <w:t xml:space="preserve"> </w:t>
      </w:r>
      <w:r w:rsidRPr="0071714B">
        <w:rPr>
          <w:rFonts w:eastAsia="Times New Roman"/>
          <w:color w:val="000000"/>
          <w:lang w:eastAsia="pl-PL"/>
        </w:rPr>
        <w:t>Protokół odbioru jednostki sprzętowej,</w:t>
      </w:r>
    </w:p>
    <w:p w14:paraId="3581ABF2"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b/>
          <w:color w:val="0070C0"/>
          <w:lang w:eastAsia="pl-PL"/>
        </w:rPr>
        <w:t>Załącznik nr 12 do SOPZ</w:t>
      </w:r>
      <w:r w:rsidRPr="0071714B">
        <w:rPr>
          <w:rFonts w:eastAsia="Times New Roman"/>
          <w:color w:val="0070C0"/>
          <w:lang w:eastAsia="pl-PL"/>
        </w:rPr>
        <w:t xml:space="preserve"> </w:t>
      </w:r>
      <w:r w:rsidRPr="0071714B">
        <w:rPr>
          <w:rFonts w:eastAsia="Times New Roman"/>
          <w:lang w:eastAsia="pl-PL"/>
        </w:rPr>
        <w:t>Oświadczenie Wykonawcy</w:t>
      </w:r>
      <w:r w:rsidRPr="0071714B">
        <w:rPr>
          <w:rFonts w:eastAsia="Times New Roman"/>
          <w:color w:val="000000"/>
          <w:lang w:eastAsia="pl-PL"/>
        </w:rPr>
        <w:t>,</w:t>
      </w:r>
      <w:r w:rsidRPr="0071714B">
        <w:rPr>
          <w:rFonts w:eastAsia="Times New Roman"/>
          <w:lang w:eastAsia="pl-PL"/>
        </w:rPr>
        <w:t xml:space="preserve"> </w:t>
      </w:r>
    </w:p>
    <w:p w14:paraId="4AAE448C"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b/>
          <w:color w:val="0070C0"/>
          <w:lang w:eastAsia="pl-PL"/>
        </w:rPr>
        <w:t xml:space="preserve">Załącznik nr 13 do SOPZ </w:t>
      </w:r>
      <w:r w:rsidRPr="0071714B">
        <w:rPr>
          <w:rFonts w:eastAsia="Times New Roman"/>
          <w:lang w:eastAsia="pl-PL"/>
        </w:rPr>
        <w:t>Instrukcja logowania,</w:t>
      </w:r>
    </w:p>
    <w:p w14:paraId="1A887C56" w14:textId="77777777" w:rsidR="00822F2E" w:rsidRPr="0071714B" w:rsidRDefault="00822F2E" w:rsidP="0045192D">
      <w:pPr>
        <w:numPr>
          <w:ilvl w:val="1"/>
          <w:numId w:val="96"/>
        </w:numPr>
        <w:spacing w:line="240" w:lineRule="auto"/>
        <w:ind w:left="851" w:hanging="425"/>
        <w:contextualSpacing/>
        <w:rPr>
          <w:rFonts w:eastAsia="Times New Roman"/>
          <w:b/>
          <w:lang w:eastAsia="pl-PL"/>
        </w:rPr>
      </w:pPr>
      <w:r w:rsidRPr="0071714B">
        <w:rPr>
          <w:rFonts w:eastAsia="Times New Roman"/>
          <w:lang w:eastAsia="pl-PL"/>
        </w:rPr>
        <w:t>upoważnienia dla pracowników Wykonawcy wynikające z zapisów Zarządzenia nr ZP/22/2018 Prezesa Zarządu PGG S.A. z dnia 27.08.2018 r.,</w:t>
      </w:r>
    </w:p>
    <w:p w14:paraId="0116C20B" w14:textId="77777777" w:rsidR="00822F2E" w:rsidRPr="0071714B" w:rsidRDefault="00822F2E" w:rsidP="0045192D">
      <w:pPr>
        <w:numPr>
          <w:ilvl w:val="1"/>
          <w:numId w:val="96"/>
        </w:numPr>
        <w:spacing w:line="240" w:lineRule="auto"/>
        <w:ind w:left="851" w:hanging="425"/>
        <w:contextualSpacing/>
        <w:rPr>
          <w:rFonts w:eastAsia="Times New Roman"/>
          <w:b/>
          <w:lang w:eastAsia="pl-PL"/>
        </w:rPr>
      </w:pPr>
      <w:r w:rsidRPr="0071714B">
        <w:rPr>
          <w:rFonts w:eastAsia="Times New Roman"/>
          <w:lang w:eastAsia="pl-PL"/>
        </w:rPr>
        <w:t xml:space="preserve"> „Technologię i organizację robót” do zatwierdzenia przez KRZG,</w:t>
      </w:r>
    </w:p>
    <w:p w14:paraId="611EC875"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lang w:eastAsia="pl-PL"/>
        </w:rPr>
        <w:lastRenderedPageBreak/>
        <w:t xml:space="preserve">oświadczenia osób kierownictwa i dozoru sprawujących nadzór nad pracami o znajomości terenu zakładu górniczego, Planu Ruchu zakładu górniczego w zakresie wykonywanych prac </w:t>
      </w:r>
      <w:r w:rsidRPr="0071714B">
        <w:rPr>
          <w:rFonts w:eastAsia="Times New Roman"/>
          <w:lang w:eastAsia="pl-PL"/>
        </w:rPr>
        <w:br/>
        <w:t xml:space="preserve">i występujących zagrożeń </w:t>
      </w:r>
      <w:r w:rsidRPr="0071714B">
        <w:rPr>
          <w:rFonts w:eastAsia="Times New Roman"/>
          <w:b/>
          <w:lang w:eastAsia="pl-PL"/>
        </w:rPr>
        <w:t>(jeżeli dotyczy)</w:t>
      </w:r>
      <w:r w:rsidRPr="0071714B">
        <w:rPr>
          <w:rFonts w:eastAsia="Times New Roman"/>
          <w:lang w:eastAsia="pl-PL"/>
        </w:rPr>
        <w:t>,</w:t>
      </w:r>
    </w:p>
    <w:p w14:paraId="74FD0DA3"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lang w:eastAsia="pl-PL"/>
        </w:rPr>
        <w:t xml:space="preserve">imienne zakresy czynności osób kierownictwa i dozoru sprawujących nadzór nad pracami zatwierdzone przez właściwe osoby odpowiedzialne Wykonawcy w celu przedstawienia </w:t>
      </w:r>
      <w:r w:rsidRPr="0071714B">
        <w:rPr>
          <w:rFonts w:eastAsia="Times New Roman"/>
          <w:lang w:eastAsia="pl-PL"/>
        </w:rPr>
        <w:br/>
        <w:t xml:space="preserve">ich do akceptacji przez KRZG kopalni </w:t>
      </w:r>
      <w:r w:rsidRPr="0071714B">
        <w:rPr>
          <w:rFonts w:eastAsia="Times New Roman"/>
          <w:b/>
          <w:lang w:eastAsia="pl-PL"/>
        </w:rPr>
        <w:t>(jeżeli dotyczy)</w:t>
      </w:r>
      <w:r w:rsidRPr="0071714B">
        <w:rPr>
          <w:rFonts w:eastAsia="Times New Roman"/>
          <w:lang w:eastAsia="pl-PL"/>
        </w:rPr>
        <w:t>,</w:t>
      </w:r>
    </w:p>
    <w:p w14:paraId="2B01296A" w14:textId="1730CF9D"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lang w:eastAsia="pl-PL"/>
        </w:rPr>
        <w:t xml:space="preserve">potwierdzenie o zapoznaniu się pracowników z obowiązującymi technologiami, dokumentacjami </w:t>
      </w:r>
      <w:r w:rsidRPr="0071714B">
        <w:rPr>
          <w:rFonts w:eastAsia="Times New Roman"/>
          <w:lang w:eastAsia="pl-PL"/>
        </w:rPr>
        <w:br/>
        <w:t>i instrukcjami dotyczącymi wykonywanych prac (wymagany jest szczegółowy wykaz dokumentacji, z którą zapoznano pracowników firmy). w zakresie koniecznym do wykonywania prac objętych umową w ruchu zakładu górniczego.</w:t>
      </w:r>
    </w:p>
    <w:p w14:paraId="669EA371" w14:textId="77777777" w:rsidR="00822F2E" w:rsidRPr="0071714B" w:rsidRDefault="00822F2E" w:rsidP="0045192D">
      <w:pPr>
        <w:numPr>
          <w:ilvl w:val="1"/>
          <w:numId w:val="96"/>
        </w:numPr>
        <w:spacing w:line="240" w:lineRule="auto"/>
        <w:ind w:left="851" w:hanging="425"/>
        <w:contextualSpacing/>
        <w:rPr>
          <w:rFonts w:eastAsia="Times New Roman"/>
          <w:lang w:eastAsia="pl-PL"/>
        </w:rPr>
      </w:pPr>
      <w:r w:rsidRPr="0071714B">
        <w:rPr>
          <w:rFonts w:eastAsia="Times New Roman"/>
          <w:lang w:eastAsia="pl-PL"/>
        </w:rPr>
        <w:t xml:space="preserve">aktualne dokumenty stwierdzające parametry sprzętu, które będą podstawą </w:t>
      </w:r>
      <w:r w:rsidRPr="0071714B">
        <w:rPr>
          <w:rFonts w:eastAsia="Times New Roman"/>
          <w:lang w:eastAsia="pl-PL"/>
        </w:rPr>
        <w:br/>
        <w:t>do dopuszczenia do ruchu na terenie KWK przez Kierownika Ruchu Zakładu Górniczego,</w:t>
      </w:r>
    </w:p>
    <w:p w14:paraId="6EF12161" w14:textId="77777777" w:rsidR="00822F2E" w:rsidRPr="0071714B" w:rsidRDefault="00822F2E" w:rsidP="0045192D">
      <w:pPr>
        <w:numPr>
          <w:ilvl w:val="0"/>
          <w:numId w:val="133"/>
        </w:numPr>
        <w:spacing w:line="240" w:lineRule="auto"/>
        <w:ind w:left="426"/>
        <w:contextualSpacing/>
        <w:rPr>
          <w:rFonts w:eastAsia="Times New Roman"/>
          <w:lang w:eastAsia="pl-PL"/>
        </w:rPr>
      </w:pPr>
      <w:r w:rsidRPr="0071714B">
        <w:rPr>
          <w:rFonts w:eastAsia="Times New Roman"/>
          <w:lang w:eastAsia="pl-PL"/>
        </w:rPr>
        <w:t>Przed rozpoczęciem realizacji usługi przez Zamawiającego:</w:t>
      </w:r>
    </w:p>
    <w:p w14:paraId="339A85B1" w14:textId="77777777" w:rsidR="00822F2E" w:rsidRPr="0071714B" w:rsidRDefault="00822F2E" w:rsidP="0045192D">
      <w:pPr>
        <w:numPr>
          <w:ilvl w:val="0"/>
          <w:numId w:val="134"/>
        </w:numPr>
        <w:spacing w:line="240" w:lineRule="auto"/>
        <w:ind w:left="851"/>
        <w:contextualSpacing/>
        <w:rPr>
          <w:rFonts w:eastAsia="Times New Roman"/>
          <w:lang w:eastAsia="pl-PL"/>
        </w:rPr>
      </w:pPr>
      <w:r w:rsidRPr="0071714B">
        <w:rPr>
          <w:rFonts w:eastAsia="Times New Roman"/>
          <w:b/>
          <w:bCs/>
          <w:color w:val="0070C0"/>
          <w:lang w:eastAsia="pl-PL"/>
        </w:rPr>
        <w:t>Załącznik nr 1 do SOPZ</w:t>
      </w:r>
      <w:r w:rsidRPr="0071714B">
        <w:rPr>
          <w:rFonts w:eastAsia="Times New Roman"/>
          <w:bCs/>
          <w:color w:val="0070C0"/>
          <w:lang w:eastAsia="pl-PL"/>
        </w:rPr>
        <w:t xml:space="preserve"> </w:t>
      </w:r>
      <w:r w:rsidRPr="0071714B">
        <w:rPr>
          <w:rFonts w:eastAsia="Times New Roman"/>
          <w:bCs/>
          <w:color w:val="000000"/>
          <w:lang w:eastAsia="pl-PL"/>
        </w:rPr>
        <w:t>Protokół udostępnienia rejonu wykonywania usługi,</w:t>
      </w:r>
    </w:p>
    <w:p w14:paraId="4A07B017" w14:textId="77777777" w:rsidR="00822F2E" w:rsidRPr="0071714B" w:rsidRDefault="00822F2E" w:rsidP="0045192D">
      <w:pPr>
        <w:numPr>
          <w:ilvl w:val="0"/>
          <w:numId w:val="134"/>
        </w:numPr>
        <w:spacing w:line="240" w:lineRule="auto"/>
        <w:ind w:left="851"/>
        <w:contextualSpacing/>
        <w:rPr>
          <w:rFonts w:eastAsia="Times New Roman"/>
          <w:b/>
          <w:lang w:eastAsia="pl-PL"/>
        </w:rPr>
      </w:pPr>
      <w:r w:rsidRPr="0071714B">
        <w:rPr>
          <w:rFonts w:eastAsia="Times New Roman"/>
          <w:b/>
          <w:bCs/>
          <w:color w:val="0070C0"/>
          <w:lang w:eastAsia="pl-PL"/>
        </w:rPr>
        <w:t>Załącznik nr 2 do SOPZ</w:t>
      </w:r>
      <w:r w:rsidRPr="0071714B">
        <w:rPr>
          <w:rFonts w:eastAsia="Times New Roman"/>
          <w:bCs/>
          <w:color w:val="0070C0"/>
          <w:lang w:eastAsia="pl-PL"/>
        </w:rPr>
        <w:t xml:space="preserve"> </w:t>
      </w:r>
      <w:r w:rsidRPr="0071714B">
        <w:rPr>
          <w:rFonts w:eastAsia="Times New Roman"/>
          <w:bCs/>
          <w:lang w:eastAsia="pl-PL"/>
        </w:rPr>
        <w:t>Technologia i organizacja robót</w:t>
      </w:r>
      <w:r w:rsidRPr="0071714B">
        <w:rPr>
          <w:rFonts w:eastAsia="Times New Roman"/>
          <w:lang w:eastAsia="pl-PL"/>
        </w:rPr>
        <w:t>,</w:t>
      </w:r>
    </w:p>
    <w:p w14:paraId="23FB4590" w14:textId="77777777" w:rsidR="00822F2E" w:rsidRPr="0071714B" w:rsidRDefault="00822F2E" w:rsidP="0045192D">
      <w:pPr>
        <w:numPr>
          <w:ilvl w:val="0"/>
          <w:numId w:val="134"/>
        </w:numPr>
        <w:spacing w:line="240" w:lineRule="auto"/>
        <w:ind w:left="851"/>
        <w:contextualSpacing/>
        <w:rPr>
          <w:rFonts w:eastAsia="Times New Roman"/>
          <w:lang w:eastAsia="pl-PL"/>
        </w:rPr>
      </w:pPr>
      <w:r w:rsidRPr="0071714B">
        <w:rPr>
          <w:rFonts w:eastAsia="Times New Roman"/>
          <w:b/>
          <w:bCs/>
          <w:color w:val="0070C0"/>
          <w:lang w:eastAsia="pl-PL"/>
        </w:rPr>
        <w:t xml:space="preserve">Załącznik nr 3 do SOPZ </w:t>
      </w:r>
      <w:r w:rsidRPr="0071714B">
        <w:rPr>
          <w:rFonts w:eastAsia="Times New Roman"/>
          <w:b/>
          <w:bCs/>
          <w:color w:val="000000"/>
          <w:lang w:eastAsia="pl-PL"/>
        </w:rPr>
        <w:t>Schemat, mapa, szkic sytuacyjny</w:t>
      </w:r>
      <w:r w:rsidRPr="0071714B">
        <w:rPr>
          <w:rFonts w:eastAsia="Times New Roman"/>
          <w:bCs/>
          <w:color w:val="000000"/>
          <w:lang w:eastAsia="pl-PL"/>
        </w:rPr>
        <w:t xml:space="preserve"> obrazujący miejsce wykonywania usługi,</w:t>
      </w:r>
    </w:p>
    <w:p w14:paraId="79A86BAB" w14:textId="77777777" w:rsidR="00822F2E" w:rsidRPr="0071714B" w:rsidRDefault="00822F2E" w:rsidP="0045192D">
      <w:pPr>
        <w:numPr>
          <w:ilvl w:val="0"/>
          <w:numId w:val="134"/>
        </w:numPr>
        <w:spacing w:line="240" w:lineRule="auto"/>
        <w:ind w:left="851"/>
        <w:contextualSpacing/>
        <w:rPr>
          <w:rFonts w:eastAsia="Times New Roman"/>
          <w:lang w:eastAsia="pl-PL"/>
        </w:rPr>
      </w:pPr>
      <w:r w:rsidRPr="0071714B">
        <w:rPr>
          <w:rFonts w:eastAsia="Times New Roman"/>
          <w:lang w:eastAsia="pl-PL"/>
        </w:rPr>
        <w:t>stosowne regulaminy wewnętrzne, zarządzenia, decyzje, instrukcje (w tym dotyczące ruchu osobowego i materiałowego) obowiązujące w Polskiej Grupie Górniczej S.A. Oddział Zamawiającego.</w:t>
      </w:r>
    </w:p>
    <w:p w14:paraId="4D376E77" w14:textId="77777777" w:rsidR="00822F2E" w:rsidRPr="0071714B" w:rsidRDefault="00822F2E" w:rsidP="0045192D">
      <w:pPr>
        <w:numPr>
          <w:ilvl w:val="0"/>
          <w:numId w:val="133"/>
        </w:numPr>
        <w:spacing w:line="240" w:lineRule="auto"/>
        <w:ind w:left="426"/>
        <w:contextualSpacing/>
        <w:rPr>
          <w:rFonts w:eastAsia="Times New Roman"/>
          <w:lang w:eastAsia="pl-PL"/>
        </w:rPr>
      </w:pPr>
      <w:r w:rsidRPr="0071714B">
        <w:rPr>
          <w:rFonts w:eastAsia="Times New Roman"/>
          <w:color w:val="000000"/>
          <w:lang w:eastAsia="pl-PL"/>
        </w:rPr>
        <w:t>W trakcie realizacji usługi przez Wykonawcę do zatwierdzenia przez Zamawiającego:</w:t>
      </w:r>
    </w:p>
    <w:p w14:paraId="6295A212" w14:textId="77777777" w:rsidR="00822F2E" w:rsidRPr="0071714B" w:rsidRDefault="00822F2E" w:rsidP="0045192D">
      <w:pPr>
        <w:numPr>
          <w:ilvl w:val="0"/>
          <w:numId w:val="135"/>
        </w:numPr>
        <w:spacing w:line="240" w:lineRule="auto"/>
        <w:ind w:left="851"/>
        <w:contextualSpacing/>
        <w:rPr>
          <w:rFonts w:eastAsia="Times New Roman"/>
          <w:lang w:eastAsia="pl-PL"/>
        </w:rPr>
      </w:pPr>
      <w:r w:rsidRPr="0071714B">
        <w:rPr>
          <w:rFonts w:eastAsia="Times New Roman"/>
          <w:b/>
          <w:color w:val="0070C0"/>
          <w:lang w:eastAsia="pl-PL"/>
        </w:rPr>
        <w:t>Załącznik nr 5 do SOPZ</w:t>
      </w:r>
      <w:r w:rsidRPr="0071714B">
        <w:rPr>
          <w:rFonts w:eastAsia="Times New Roman"/>
          <w:color w:val="0070C0"/>
          <w:lang w:eastAsia="pl-PL"/>
        </w:rPr>
        <w:t xml:space="preserve"> </w:t>
      </w:r>
      <w:r w:rsidRPr="0071714B">
        <w:rPr>
          <w:rFonts w:eastAsia="Times New Roman"/>
          <w:color w:val="000000"/>
          <w:lang w:eastAsia="pl-PL"/>
        </w:rPr>
        <w:t>Karta Dyspozycji Jednostki Sprzętowej,</w:t>
      </w:r>
    </w:p>
    <w:p w14:paraId="21777A63" w14:textId="77777777" w:rsidR="00822F2E" w:rsidRPr="0071714B" w:rsidRDefault="00822F2E" w:rsidP="0045192D">
      <w:pPr>
        <w:numPr>
          <w:ilvl w:val="0"/>
          <w:numId w:val="135"/>
        </w:numPr>
        <w:spacing w:line="240" w:lineRule="auto"/>
        <w:ind w:left="851"/>
        <w:contextualSpacing/>
        <w:rPr>
          <w:rFonts w:eastAsia="Times New Roman"/>
          <w:lang w:eastAsia="pl-PL"/>
        </w:rPr>
      </w:pPr>
      <w:r w:rsidRPr="0071714B">
        <w:rPr>
          <w:rFonts w:eastAsia="Times New Roman"/>
          <w:b/>
          <w:color w:val="0070C0"/>
          <w:lang w:eastAsia="pl-PL"/>
        </w:rPr>
        <w:t>Załącznik nr 6 do SOPZ</w:t>
      </w:r>
      <w:r w:rsidRPr="0071714B">
        <w:rPr>
          <w:rFonts w:eastAsia="Times New Roman"/>
          <w:color w:val="0070C0"/>
          <w:lang w:eastAsia="pl-PL"/>
        </w:rPr>
        <w:t xml:space="preserve"> </w:t>
      </w:r>
      <w:r w:rsidRPr="0071714B">
        <w:rPr>
          <w:rFonts w:eastAsia="Times New Roman"/>
          <w:color w:val="000000"/>
          <w:lang w:eastAsia="pl-PL"/>
        </w:rPr>
        <w:t>Protokół Awarii.</w:t>
      </w:r>
    </w:p>
    <w:p w14:paraId="7F9EE660" w14:textId="77777777" w:rsidR="00822F2E" w:rsidRPr="0071714B" w:rsidRDefault="00822F2E" w:rsidP="0045192D">
      <w:pPr>
        <w:numPr>
          <w:ilvl w:val="0"/>
          <w:numId w:val="133"/>
        </w:numPr>
        <w:spacing w:line="240" w:lineRule="auto"/>
        <w:ind w:left="426"/>
        <w:contextualSpacing/>
        <w:rPr>
          <w:rFonts w:eastAsia="Times New Roman"/>
          <w:lang w:eastAsia="pl-PL"/>
        </w:rPr>
      </w:pPr>
      <w:r w:rsidRPr="0071714B">
        <w:rPr>
          <w:rFonts w:eastAsia="Times New Roman"/>
          <w:lang w:eastAsia="pl-PL"/>
        </w:rPr>
        <w:t xml:space="preserve">W trakcie realizacji usługi </w:t>
      </w:r>
      <w:r w:rsidRPr="0071714B">
        <w:rPr>
          <w:rFonts w:eastAsia="Times New Roman"/>
          <w:bCs/>
          <w:color w:val="000000"/>
          <w:lang w:eastAsia="pl-PL"/>
        </w:rPr>
        <w:t>przez Zamawiającego do zatwierdzenia przez Wykonawcę</w:t>
      </w:r>
      <w:r w:rsidRPr="0071714B">
        <w:rPr>
          <w:rFonts w:eastAsia="Times New Roman"/>
          <w:lang w:eastAsia="pl-PL"/>
        </w:rPr>
        <w:t>:</w:t>
      </w:r>
    </w:p>
    <w:p w14:paraId="0DF8FCD8" w14:textId="77777777" w:rsidR="00822F2E" w:rsidRPr="0071714B" w:rsidRDefault="00822F2E" w:rsidP="0045192D">
      <w:pPr>
        <w:numPr>
          <w:ilvl w:val="0"/>
          <w:numId w:val="116"/>
        </w:numPr>
        <w:spacing w:line="240" w:lineRule="auto"/>
        <w:ind w:left="851"/>
        <w:contextualSpacing/>
        <w:rPr>
          <w:rFonts w:eastAsia="Times New Roman"/>
          <w:lang w:eastAsia="pl-PL"/>
        </w:rPr>
      </w:pPr>
      <w:r w:rsidRPr="0071714B">
        <w:rPr>
          <w:rFonts w:eastAsia="Times New Roman"/>
          <w:b/>
          <w:color w:val="0070C0"/>
          <w:lang w:eastAsia="pl-PL"/>
        </w:rPr>
        <w:t>Załącznik nr 4 do SOPZ</w:t>
      </w:r>
      <w:r w:rsidRPr="0071714B">
        <w:rPr>
          <w:rFonts w:eastAsia="Times New Roman"/>
          <w:color w:val="0070C0"/>
          <w:lang w:eastAsia="pl-PL"/>
        </w:rPr>
        <w:t xml:space="preserve"> </w:t>
      </w:r>
      <w:r w:rsidRPr="0071714B">
        <w:rPr>
          <w:rFonts w:eastAsia="Times New Roman"/>
          <w:lang w:eastAsia="pl-PL"/>
        </w:rPr>
        <w:t>Zlecenie wykonania usługi,</w:t>
      </w:r>
    </w:p>
    <w:p w14:paraId="2408A9A3" w14:textId="77777777" w:rsidR="00822F2E" w:rsidRPr="0071714B" w:rsidRDefault="00822F2E" w:rsidP="0045192D">
      <w:pPr>
        <w:numPr>
          <w:ilvl w:val="0"/>
          <w:numId w:val="116"/>
        </w:numPr>
        <w:spacing w:line="240" w:lineRule="auto"/>
        <w:ind w:left="851"/>
        <w:contextualSpacing/>
        <w:rPr>
          <w:rFonts w:eastAsia="Times New Roman"/>
          <w:lang w:eastAsia="pl-PL"/>
        </w:rPr>
      </w:pPr>
      <w:r w:rsidRPr="0071714B">
        <w:rPr>
          <w:rFonts w:eastAsia="Times New Roman"/>
          <w:b/>
          <w:color w:val="0070C0"/>
          <w:lang w:eastAsia="pl-PL"/>
        </w:rPr>
        <w:t>Załącznik nr 7 do SOPZ</w:t>
      </w:r>
      <w:r w:rsidRPr="0071714B">
        <w:rPr>
          <w:rFonts w:eastAsia="Times New Roman"/>
          <w:color w:val="0070C0"/>
          <w:lang w:eastAsia="pl-PL"/>
        </w:rPr>
        <w:t xml:space="preserve"> </w:t>
      </w:r>
      <w:r w:rsidRPr="0071714B">
        <w:rPr>
          <w:rFonts w:eastAsia="Times New Roman"/>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7B608A68" w14:textId="77777777" w:rsidR="00822F2E" w:rsidRPr="0071714B" w:rsidRDefault="00822F2E" w:rsidP="0045192D">
      <w:pPr>
        <w:numPr>
          <w:ilvl w:val="0"/>
          <w:numId w:val="116"/>
        </w:numPr>
        <w:spacing w:line="240" w:lineRule="auto"/>
        <w:ind w:left="851"/>
        <w:contextualSpacing/>
        <w:rPr>
          <w:rFonts w:eastAsia="Times New Roman"/>
          <w:lang w:eastAsia="pl-PL"/>
        </w:rPr>
      </w:pPr>
      <w:r w:rsidRPr="0071714B">
        <w:rPr>
          <w:rFonts w:eastAsia="Times New Roman"/>
          <w:b/>
          <w:color w:val="0070C0"/>
          <w:lang w:eastAsia="pl-PL"/>
        </w:rPr>
        <w:t>Załącznik nr 8 do SOPZ</w:t>
      </w:r>
      <w:r w:rsidRPr="0071714B">
        <w:rPr>
          <w:rFonts w:eastAsia="Times New Roman"/>
          <w:lang w:eastAsia="pl-PL"/>
        </w:rPr>
        <w:t xml:space="preserve"> Miesięczny protokół odbioru usług jednostką sprzętową wyposażoną </w:t>
      </w:r>
      <w:r w:rsidRPr="0071714B">
        <w:rPr>
          <w:rFonts w:eastAsia="Times New Roman"/>
          <w:lang w:eastAsia="pl-PL"/>
        </w:rPr>
        <w:br/>
        <w:t>w system monitoringu,</w:t>
      </w:r>
    </w:p>
    <w:p w14:paraId="41AAC0D3" w14:textId="77777777" w:rsidR="00822F2E" w:rsidRPr="0071714B" w:rsidRDefault="00822F2E" w:rsidP="0045192D">
      <w:pPr>
        <w:numPr>
          <w:ilvl w:val="0"/>
          <w:numId w:val="116"/>
        </w:numPr>
        <w:spacing w:line="240" w:lineRule="auto"/>
        <w:ind w:left="851"/>
        <w:contextualSpacing/>
        <w:rPr>
          <w:rFonts w:eastAsia="Times New Roman"/>
          <w:lang w:eastAsia="pl-PL"/>
        </w:rPr>
      </w:pPr>
      <w:r w:rsidRPr="0071714B">
        <w:rPr>
          <w:rFonts w:eastAsia="Times New Roman"/>
          <w:b/>
          <w:color w:val="0070C0"/>
          <w:lang w:eastAsia="pl-PL"/>
        </w:rPr>
        <w:t>Załącznik nr 9 do SOPZ</w:t>
      </w:r>
      <w:r w:rsidRPr="0071714B">
        <w:rPr>
          <w:rFonts w:eastAsia="Times New Roman"/>
          <w:color w:val="0070C0"/>
          <w:lang w:eastAsia="pl-PL"/>
        </w:rPr>
        <w:t xml:space="preserve"> </w:t>
      </w:r>
      <w:r w:rsidRPr="0071714B">
        <w:rPr>
          <w:rFonts w:eastAsia="Times New Roman"/>
          <w:lang w:eastAsia="pl-PL"/>
        </w:rPr>
        <w:t xml:space="preserve">Miesięczny protokół odbioru usług jednostką sprzętową nie wyposażoną </w:t>
      </w:r>
      <w:r w:rsidRPr="0071714B">
        <w:rPr>
          <w:rFonts w:eastAsia="Times New Roman"/>
          <w:lang w:eastAsia="pl-PL"/>
        </w:rPr>
        <w:br/>
        <w:t>w system monitoringu.</w:t>
      </w:r>
    </w:p>
    <w:p w14:paraId="4EB44108" w14:textId="77777777" w:rsidR="00822F2E" w:rsidRPr="0071714B" w:rsidRDefault="00822F2E" w:rsidP="0045192D">
      <w:pPr>
        <w:numPr>
          <w:ilvl w:val="0"/>
          <w:numId w:val="133"/>
        </w:numPr>
        <w:spacing w:line="240" w:lineRule="auto"/>
        <w:ind w:left="426"/>
        <w:contextualSpacing/>
        <w:rPr>
          <w:rFonts w:eastAsia="Times New Roman"/>
          <w:i/>
          <w:lang w:eastAsia="pl-PL"/>
        </w:rPr>
      </w:pPr>
      <w:r w:rsidRPr="0071714B">
        <w:rPr>
          <w:rFonts w:eastAsia="Times New Roman"/>
          <w:bCs/>
          <w:color w:val="000000"/>
          <w:lang w:eastAsia="pl-PL"/>
        </w:rPr>
        <w:t xml:space="preserve">W trakcie realizacji usługi przez Zamawiającego i Wykonawcę (wspólnie) </w:t>
      </w:r>
      <w:r w:rsidRPr="0071714B">
        <w:rPr>
          <w:rFonts w:eastAsia="Times New Roman"/>
          <w:b/>
          <w:color w:val="0070C0"/>
          <w:lang w:eastAsia="pl-PL"/>
        </w:rPr>
        <w:t xml:space="preserve">Załącznik nr 10 </w:t>
      </w:r>
      <w:r w:rsidRPr="0071714B">
        <w:rPr>
          <w:rFonts w:eastAsia="Times New Roman"/>
          <w:lang w:eastAsia="pl-PL"/>
        </w:rPr>
        <w:t>Protokół sprawdzenia działania systemu monitoringu.</w:t>
      </w:r>
    </w:p>
    <w:p w14:paraId="742FBCB3" w14:textId="77777777" w:rsidR="00822F2E" w:rsidRPr="0071714B" w:rsidRDefault="00822F2E" w:rsidP="0045192D">
      <w:pPr>
        <w:numPr>
          <w:ilvl w:val="0"/>
          <w:numId w:val="133"/>
        </w:numPr>
        <w:spacing w:line="240" w:lineRule="auto"/>
        <w:ind w:left="426"/>
        <w:contextualSpacing/>
        <w:rPr>
          <w:rFonts w:eastAsia="Times New Roman"/>
          <w:i/>
          <w:lang w:eastAsia="pl-PL"/>
        </w:rPr>
      </w:pPr>
      <w:r w:rsidRPr="0071714B">
        <w:rPr>
          <w:rFonts w:eastAsia="Times New Roman"/>
          <w:color w:val="000000"/>
          <w:lang w:eastAsia="pl-PL"/>
        </w:rPr>
        <w:t xml:space="preserve">Wykonawca dostarczone dokumenty, o których mowa powyżej, będzie niezwłocznie aktualizował </w:t>
      </w:r>
      <w:r w:rsidRPr="0071714B">
        <w:rPr>
          <w:rFonts w:eastAsia="Times New Roman"/>
          <w:color w:val="000000"/>
          <w:lang w:eastAsia="pl-PL"/>
        </w:rPr>
        <w:br/>
        <w:t xml:space="preserve">w przypadku wystąpienia zmian lub upływu terminu ich ważności. Powyższe dotyczy Wykonawców </w:t>
      </w:r>
      <w:r w:rsidRPr="0071714B">
        <w:rPr>
          <w:rFonts w:eastAsia="Times New Roman"/>
          <w:color w:val="000000"/>
          <w:lang w:eastAsia="pl-PL"/>
        </w:rPr>
        <w:br/>
        <w:t>i Podwykonawców.</w:t>
      </w:r>
    </w:p>
    <w:p w14:paraId="66671556" w14:textId="77777777" w:rsidR="00822F2E" w:rsidRPr="0071714B" w:rsidRDefault="00822F2E" w:rsidP="0045192D">
      <w:pPr>
        <w:numPr>
          <w:ilvl w:val="0"/>
          <w:numId w:val="133"/>
        </w:numPr>
        <w:spacing w:line="240" w:lineRule="auto"/>
        <w:ind w:left="426"/>
        <w:contextualSpacing/>
        <w:rPr>
          <w:rFonts w:eastAsia="Times New Roman"/>
          <w:i/>
          <w:lang w:eastAsia="pl-PL"/>
        </w:rPr>
      </w:pPr>
      <w:r w:rsidRPr="0071714B">
        <w:rPr>
          <w:rFonts w:eastAsia="Times New Roman"/>
          <w:color w:val="000000"/>
          <w:lang w:eastAsia="pl-PL"/>
        </w:rPr>
        <w:t>Zamawiający zastrzega sobie w trakcie trwania umowy prawo zmiany załączników z zachowaniem istotnych elementów ich treści oraz częstotliwości rozliczania Kart Dyspozycji. Zmiany te nie wymagają sporządzania aneksu do umowy.</w:t>
      </w:r>
    </w:p>
    <w:p w14:paraId="1BAA7D41" w14:textId="77777777" w:rsidR="00822F2E" w:rsidRPr="0071714B" w:rsidRDefault="00822F2E" w:rsidP="0045192D">
      <w:pPr>
        <w:numPr>
          <w:ilvl w:val="0"/>
          <w:numId w:val="133"/>
        </w:numPr>
        <w:spacing w:line="240" w:lineRule="auto"/>
        <w:ind w:left="426"/>
        <w:contextualSpacing/>
        <w:rPr>
          <w:rFonts w:eastAsia="Times New Roman"/>
          <w:i/>
          <w:lang w:eastAsia="pl-PL"/>
        </w:rPr>
      </w:pPr>
      <w:r w:rsidRPr="0071714B">
        <w:rPr>
          <w:rFonts w:eastAsia="Times New Roman"/>
          <w:lang w:eastAsia="pl-PL"/>
        </w:rPr>
        <w:t xml:space="preserve">Wymagania dotyczące </w:t>
      </w:r>
      <w:r w:rsidRPr="0071714B">
        <w:rPr>
          <w:rFonts w:eastAsia="Times New Roman"/>
          <w:b/>
          <w:color w:val="0070C0"/>
          <w:lang w:eastAsia="pl-PL"/>
        </w:rPr>
        <w:t>ust. 1 i 2</w:t>
      </w:r>
      <w:r w:rsidRPr="0071714B">
        <w:rPr>
          <w:rFonts w:eastAsia="Times New Roman"/>
          <w:color w:val="0070C0"/>
          <w:lang w:eastAsia="pl-PL"/>
        </w:rPr>
        <w:t xml:space="preserve"> </w:t>
      </w:r>
      <w:r w:rsidRPr="0071714B">
        <w:rPr>
          <w:rFonts w:eastAsia="Times New Roman"/>
          <w:lang w:eastAsia="pl-PL"/>
        </w:rPr>
        <w:t xml:space="preserve">nie dotyczą realizacji umów krótkoterminowych, dla których następuje kontynuacja prowadzonej usługi przez tego samego Wykonawcę, a stosowne dokumenty zostały złożone przy rozpoczęciu realizacji umowy podstawowej. </w:t>
      </w:r>
    </w:p>
    <w:p w14:paraId="7693E780" w14:textId="77777777" w:rsidR="00822F2E" w:rsidRPr="0071714B" w:rsidRDefault="00822F2E" w:rsidP="00822F2E">
      <w:pPr>
        <w:spacing w:line="240" w:lineRule="auto"/>
        <w:ind w:left="720" w:firstLine="0"/>
        <w:contextualSpacing/>
        <w:rPr>
          <w:rFonts w:eastAsia="Times New Roman"/>
          <w:i/>
          <w:sz w:val="20"/>
          <w:szCs w:val="20"/>
          <w:lang w:eastAsia="pl-PL"/>
        </w:rPr>
      </w:pPr>
    </w:p>
    <w:p w14:paraId="2324FEE1" w14:textId="77777777" w:rsidR="00822F2E" w:rsidRPr="0071714B" w:rsidRDefault="00822F2E" w:rsidP="00822F2E">
      <w:pPr>
        <w:spacing w:line="240" w:lineRule="auto"/>
        <w:ind w:left="0" w:firstLine="0"/>
        <w:contextualSpacing/>
        <w:rPr>
          <w:rFonts w:eastAsia="Times New Roman"/>
          <w:lang w:eastAsia="pl-PL"/>
        </w:rPr>
      </w:pPr>
      <w:r w:rsidRPr="0071714B">
        <w:rPr>
          <w:rFonts w:eastAsia="Times New Roman"/>
          <w:b/>
          <w:lang w:eastAsia="pl-PL"/>
        </w:rPr>
        <w:t>Spis załączników do SOPZ</w:t>
      </w:r>
      <w:r w:rsidRPr="0071714B">
        <w:rPr>
          <w:rFonts w:eastAsia="Times New Roman"/>
          <w:lang w:eastAsia="pl-PL"/>
        </w:rPr>
        <w:t>:</w:t>
      </w:r>
    </w:p>
    <w:p w14:paraId="5D52CE6F" w14:textId="77777777" w:rsidR="00822F2E" w:rsidRPr="0071714B" w:rsidRDefault="00822F2E" w:rsidP="00822F2E">
      <w:pPr>
        <w:spacing w:line="240" w:lineRule="auto"/>
        <w:ind w:left="0" w:firstLine="0"/>
        <w:contextualSpacing/>
        <w:rPr>
          <w:rFonts w:eastAsia="Times New Roman"/>
          <w:sz w:val="20"/>
          <w:szCs w:val="20"/>
          <w:lang w:eastAsia="pl-PL"/>
        </w:rPr>
      </w:pPr>
    </w:p>
    <w:tbl>
      <w:tblPr>
        <w:tblStyle w:val="Tabela-Siatka20"/>
        <w:tblW w:w="0" w:type="auto"/>
        <w:tblLook w:val="04A0" w:firstRow="1" w:lastRow="0" w:firstColumn="1" w:lastColumn="0" w:noHBand="0" w:noVBand="1"/>
      </w:tblPr>
      <w:tblGrid>
        <w:gridCol w:w="534"/>
        <w:gridCol w:w="8677"/>
      </w:tblGrid>
      <w:tr w:rsidR="00822F2E" w:rsidRPr="0071714B" w14:paraId="6DD4D8C0" w14:textId="77777777" w:rsidTr="00FF39F0">
        <w:tc>
          <w:tcPr>
            <w:tcW w:w="534" w:type="dxa"/>
            <w:vAlign w:val="center"/>
          </w:tcPr>
          <w:p w14:paraId="4CC66A37"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nr zał.</w:t>
            </w:r>
          </w:p>
        </w:tc>
        <w:tc>
          <w:tcPr>
            <w:tcW w:w="8677" w:type="dxa"/>
            <w:vAlign w:val="center"/>
          </w:tcPr>
          <w:p w14:paraId="72E59D6A"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Nazwa załącznika</w:t>
            </w:r>
          </w:p>
        </w:tc>
      </w:tr>
      <w:tr w:rsidR="00822F2E" w:rsidRPr="0071714B" w14:paraId="3CA27682" w14:textId="77777777" w:rsidTr="00FF39F0">
        <w:tc>
          <w:tcPr>
            <w:tcW w:w="534" w:type="dxa"/>
            <w:vAlign w:val="center"/>
          </w:tcPr>
          <w:p w14:paraId="198C37A9"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1</w:t>
            </w:r>
          </w:p>
        </w:tc>
        <w:tc>
          <w:tcPr>
            <w:tcW w:w="8677" w:type="dxa"/>
            <w:vAlign w:val="center"/>
          </w:tcPr>
          <w:p w14:paraId="33401640"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protokół udostępnienia rejonu wykonywania usługi</w:t>
            </w:r>
          </w:p>
        </w:tc>
      </w:tr>
      <w:tr w:rsidR="00822F2E" w:rsidRPr="0071714B" w14:paraId="569B631F" w14:textId="77777777" w:rsidTr="00FF39F0">
        <w:tc>
          <w:tcPr>
            <w:tcW w:w="534" w:type="dxa"/>
            <w:vAlign w:val="center"/>
          </w:tcPr>
          <w:p w14:paraId="3FA92A39"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2</w:t>
            </w:r>
          </w:p>
        </w:tc>
        <w:tc>
          <w:tcPr>
            <w:tcW w:w="8677" w:type="dxa"/>
            <w:vAlign w:val="center"/>
          </w:tcPr>
          <w:p w14:paraId="57C5B41B"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technologia i organizacja robót</w:t>
            </w:r>
          </w:p>
        </w:tc>
      </w:tr>
      <w:tr w:rsidR="00822F2E" w:rsidRPr="0071714B" w14:paraId="35EBE0C9" w14:textId="77777777" w:rsidTr="00FF39F0">
        <w:tc>
          <w:tcPr>
            <w:tcW w:w="534" w:type="dxa"/>
            <w:vAlign w:val="center"/>
          </w:tcPr>
          <w:p w14:paraId="22368B02"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3</w:t>
            </w:r>
          </w:p>
        </w:tc>
        <w:tc>
          <w:tcPr>
            <w:tcW w:w="8677" w:type="dxa"/>
            <w:vAlign w:val="center"/>
          </w:tcPr>
          <w:p w14:paraId="217F910A"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schemat, mapa, szkic sytuacyjny obrazujący miejsce wykonywania usługi</w:t>
            </w:r>
          </w:p>
        </w:tc>
      </w:tr>
      <w:tr w:rsidR="00822F2E" w:rsidRPr="0071714B" w14:paraId="4FA14DF9" w14:textId="77777777" w:rsidTr="00FF39F0">
        <w:tc>
          <w:tcPr>
            <w:tcW w:w="534" w:type="dxa"/>
            <w:vAlign w:val="center"/>
          </w:tcPr>
          <w:p w14:paraId="351B42AE"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4</w:t>
            </w:r>
          </w:p>
        </w:tc>
        <w:tc>
          <w:tcPr>
            <w:tcW w:w="8677" w:type="dxa"/>
            <w:vAlign w:val="center"/>
          </w:tcPr>
          <w:p w14:paraId="71D9E7DF"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zlecenie wykonania usługi</w:t>
            </w:r>
          </w:p>
        </w:tc>
      </w:tr>
      <w:tr w:rsidR="00822F2E" w:rsidRPr="0071714B" w14:paraId="167FD643" w14:textId="77777777" w:rsidTr="00FF39F0">
        <w:tc>
          <w:tcPr>
            <w:tcW w:w="534" w:type="dxa"/>
            <w:vAlign w:val="center"/>
          </w:tcPr>
          <w:p w14:paraId="7A391BF3"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5</w:t>
            </w:r>
          </w:p>
        </w:tc>
        <w:tc>
          <w:tcPr>
            <w:tcW w:w="8677" w:type="dxa"/>
            <w:vAlign w:val="center"/>
          </w:tcPr>
          <w:p w14:paraId="7BF238F4"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karta dyspozycji jednostki sprzętowej</w:t>
            </w:r>
          </w:p>
        </w:tc>
      </w:tr>
      <w:tr w:rsidR="00822F2E" w:rsidRPr="0071714B" w14:paraId="7AF63F6C" w14:textId="77777777" w:rsidTr="00FF39F0">
        <w:tc>
          <w:tcPr>
            <w:tcW w:w="534" w:type="dxa"/>
            <w:vAlign w:val="center"/>
          </w:tcPr>
          <w:p w14:paraId="414B984A"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lastRenderedPageBreak/>
              <w:t>6</w:t>
            </w:r>
          </w:p>
        </w:tc>
        <w:tc>
          <w:tcPr>
            <w:tcW w:w="8677" w:type="dxa"/>
            <w:vAlign w:val="center"/>
          </w:tcPr>
          <w:p w14:paraId="0C1E2175"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protokół awarii</w:t>
            </w:r>
          </w:p>
        </w:tc>
      </w:tr>
      <w:tr w:rsidR="00822F2E" w:rsidRPr="0071714B" w14:paraId="700461F0" w14:textId="77777777" w:rsidTr="00FF39F0">
        <w:tc>
          <w:tcPr>
            <w:tcW w:w="534" w:type="dxa"/>
            <w:vAlign w:val="center"/>
          </w:tcPr>
          <w:p w14:paraId="53EBFBBC"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7</w:t>
            </w:r>
          </w:p>
        </w:tc>
        <w:tc>
          <w:tcPr>
            <w:tcW w:w="8677" w:type="dxa"/>
            <w:vAlign w:val="center"/>
          </w:tcPr>
          <w:p w14:paraId="1F252B8C" w14:textId="77777777" w:rsidR="00822F2E" w:rsidRPr="0071714B" w:rsidRDefault="00822F2E" w:rsidP="00FF39F0">
            <w:pPr>
              <w:spacing w:line="240" w:lineRule="auto"/>
              <w:ind w:left="0" w:firstLine="0"/>
              <w:contextualSpacing/>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822F2E" w:rsidRPr="0071714B" w14:paraId="338CF5FD" w14:textId="77777777" w:rsidTr="00FF39F0">
        <w:tc>
          <w:tcPr>
            <w:tcW w:w="534" w:type="dxa"/>
            <w:vAlign w:val="center"/>
          </w:tcPr>
          <w:p w14:paraId="732E2A59"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8</w:t>
            </w:r>
          </w:p>
        </w:tc>
        <w:tc>
          <w:tcPr>
            <w:tcW w:w="8677" w:type="dxa"/>
            <w:vAlign w:val="center"/>
          </w:tcPr>
          <w:p w14:paraId="4D1B8367" w14:textId="77777777" w:rsidR="00822F2E" w:rsidRPr="0071714B" w:rsidRDefault="00822F2E" w:rsidP="00FF39F0">
            <w:pPr>
              <w:spacing w:line="240" w:lineRule="auto"/>
              <w:ind w:left="0" w:firstLine="0"/>
              <w:contextualSpacing/>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 xml:space="preserve">miesięczny protokół odbioru usług jednostką sprzętową przeznaczoną do dyspozycji z zastosowaniem systemu monitoringu </w:t>
            </w:r>
          </w:p>
        </w:tc>
      </w:tr>
      <w:tr w:rsidR="00822F2E" w:rsidRPr="0071714B" w14:paraId="11FA07B2" w14:textId="77777777" w:rsidTr="00FF39F0">
        <w:tc>
          <w:tcPr>
            <w:tcW w:w="534" w:type="dxa"/>
            <w:vAlign w:val="center"/>
          </w:tcPr>
          <w:p w14:paraId="41C5B025"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9</w:t>
            </w:r>
          </w:p>
        </w:tc>
        <w:tc>
          <w:tcPr>
            <w:tcW w:w="8677" w:type="dxa"/>
            <w:vAlign w:val="center"/>
          </w:tcPr>
          <w:p w14:paraId="58034EFC"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 xml:space="preserve">miesięczny protokół odbioru usług jednostką sprzętową nie wyposażoną w system monitoringu </w:t>
            </w:r>
          </w:p>
        </w:tc>
      </w:tr>
      <w:tr w:rsidR="00822F2E" w:rsidRPr="0071714B" w14:paraId="32963B7C" w14:textId="77777777" w:rsidTr="00FF39F0">
        <w:tc>
          <w:tcPr>
            <w:tcW w:w="534" w:type="dxa"/>
            <w:vAlign w:val="center"/>
          </w:tcPr>
          <w:p w14:paraId="4005EB97"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10</w:t>
            </w:r>
          </w:p>
        </w:tc>
        <w:tc>
          <w:tcPr>
            <w:tcW w:w="8677" w:type="dxa"/>
            <w:vAlign w:val="center"/>
          </w:tcPr>
          <w:p w14:paraId="3E2BD4F9"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protokół sprawdzenia działania systemu monitoringu</w:t>
            </w:r>
          </w:p>
        </w:tc>
      </w:tr>
      <w:tr w:rsidR="00822F2E" w:rsidRPr="0071714B" w14:paraId="2462A6C6" w14:textId="77777777" w:rsidTr="00FF39F0">
        <w:tc>
          <w:tcPr>
            <w:tcW w:w="534" w:type="dxa"/>
            <w:vAlign w:val="center"/>
          </w:tcPr>
          <w:p w14:paraId="4874D485"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11</w:t>
            </w:r>
          </w:p>
        </w:tc>
        <w:tc>
          <w:tcPr>
            <w:tcW w:w="8677" w:type="dxa"/>
            <w:vAlign w:val="center"/>
          </w:tcPr>
          <w:p w14:paraId="4509CF4D"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protokół odbioru jednostki sprzętowej</w:t>
            </w:r>
          </w:p>
        </w:tc>
      </w:tr>
      <w:tr w:rsidR="00822F2E" w:rsidRPr="0071714B" w14:paraId="5DDB6900" w14:textId="77777777" w:rsidTr="00FF39F0">
        <w:tc>
          <w:tcPr>
            <w:tcW w:w="534" w:type="dxa"/>
            <w:vAlign w:val="center"/>
          </w:tcPr>
          <w:p w14:paraId="77A4BFAF"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12</w:t>
            </w:r>
          </w:p>
        </w:tc>
        <w:tc>
          <w:tcPr>
            <w:tcW w:w="8677" w:type="dxa"/>
            <w:vAlign w:val="center"/>
          </w:tcPr>
          <w:p w14:paraId="065AA0E7"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oświadczenie Wykonawcy</w:t>
            </w:r>
          </w:p>
        </w:tc>
      </w:tr>
      <w:tr w:rsidR="00822F2E" w:rsidRPr="0071714B" w14:paraId="5CE943DD" w14:textId="77777777" w:rsidTr="00FF39F0">
        <w:tc>
          <w:tcPr>
            <w:tcW w:w="534" w:type="dxa"/>
            <w:vAlign w:val="center"/>
          </w:tcPr>
          <w:p w14:paraId="45580FD9" w14:textId="77777777" w:rsidR="00822F2E" w:rsidRPr="0071714B"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13</w:t>
            </w:r>
          </w:p>
        </w:tc>
        <w:tc>
          <w:tcPr>
            <w:tcW w:w="8677" w:type="dxa"/>
            <w:vAlign w:val="center"/>
          </w:tcPr>
          <w:p w14:paraId="5E64D26B" w14:textId="77777777" w:rsidR="00822F2E" w:rsidRPr="0071714B"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instrukcja logowania</w:t>
            </w:r>
          </w:p>
        </w:tc>
      </w:tr>
    </w:tbl>
    <w:p w14:paraId="7BDD4BD3" w14:textId="77777777" w:rsidR="00822F2E" w:rsidRPr="0071714B" w:rsidRDefault="00822F2E" w:rsidP="00822F2E">
      <w:pPr>
        <w:spacing w:line="240" w:lineRule="auto"/>
        <w:ind w:left="0" w:firstLine="0"/>
        <w:contextualSpacing/>
        <w:jc w:val="left"/>
        <w:rPr>
          <w:rFonts w:eastAsia="Times New Roman"/>
          <w:sz w:val="20"/>
          <w:szCs w:val="20"/>
          <w:lang w:eastAsia="pl-PL"/>
        </w:rPr>
      </w:pPr>
    </w:p>
    <w:p w14:paraId="73B2D5FC" w14:textId="77777777" w:rsidR="00822F2E" w:rsidRPr="0071714B" w:rsidRDefault="00822F2E" w:rsidP="00822F2E">
      <w:pPr>
        <w:spacing w:line="240" w:lineRule="auto"/>
        <w:ind w:left="0" w:firstLine="0"/>
        <w:jc w:val="center"/>
        <w:outlineLvl w:val="0"/>
        <w:rPr>
          <w:rFonts w:eastAsia="Times New Roman"/>
          <w:sz w:val="20"/>
          <w:szCs w:val="20"/>
          <w:lang w:eastAsia="pl-PL"/>
        </w:rPr>
      </w:pPr>
    </w:p>
    <w:p w14:paraId="2EC819F6" w14:textId="77777777" w:rsidR="00822F2E" w:rsidRPr="0071714B" w:rsidRDefault="00822F2E" w:rsidP="00822F2E">
      <w:pPr>
        <w:spacing w:after="200" w:line="276" w:lineRule="auto"/>
        <w:ind w:left="2124" w:firstLine="708"/>
        <w:jc w:val="right"/>
        <w:rPr>
          <w:b/>
          <w:i/>
          <w:sz w:val="20"/>
          <w:szCs w:val="20"/>
        </w:rPr>
      </w:pPr>
    </w:p>
    <w:p w14:paraId="4D98BE1F" w14:textId="77777777" w:rsidR="00822F2E" w:rsidRPr="0071714B" w:rsidRDefault="00822F2E" w:rsidP="00822F2E">
      <w:pPr>
        <w:spacing w:after="200" w:line="276" w:lineRule="auto"/>
        <w:ind w:left="2124" w:firstLine="708"/>
        <w:jc w:val="right"/>
        <w:rPr>
          <w:b/>
          <w:i/>
          <w:sz w:val="20"/>
          <w:szCs w:val="20"/>
        </w:rPr>
      </w:pPr>
    </w:p>
    <w:p w14:paraId="77C2773C" w14:textId="77777777" w:rsidR="00822F2E" w:rsidRPr="0071714B" w:rsidRDefault="00822F2E" w:rsidP="00822F2E">
      <w:pPr>
        <w:spacing w:after="200" w:line="276" w:lineRule="auto"/>
        <w:ind w:left="2124" w:firstLine="708"/>
        <w:jc w:val="right"/>
        <w:rPr>
          <w:b/>
          <w:i/>
          <w:sz w:val="20"/>
          <w:szCs w:val="20"/>
        </w:rPr>
      </w:pPr>
    </w:p>
    <w:p w14:paraId="7A65400A" w14:textId="77777777" w:rsidR="00822F2E" w:rsidRPr="0071714B" w:rsidRDefault="00822F2E" w:rsidP="00822F2E">
      <w:pPr>
        <w:spacing w:after="200" w:line="276" w:lineRule="auto"/>
        <w:ind w:left="2124" w:firstLine="708"/>
        <w:jc w:val="right"/>
        <w:rPr>
          <w:b/>
          <w:i/>
          <w:sz w:val="20"/>
          <w:szCs w:val="20"/>
        </w:rPr>
      </w:pPr>
    </w:p>
    <w:p w14:paraId="1956BA98" w14:textId="77777777" w:rsidR="00822F2E" w:rsidRPr="0071714B" w:rsidRDefault="00822F2E" w:rsidP="00822F2E">
      <w:pPr>
        <w:spacing w:after="200" w:line="276" w:lineRule="auto"/>
        <w:ind w:left="2124" w:firstLine="708"/>
        <w:jc w:val="right"/>
        <w:rPr>
          <w:b/>
          <w:i/>
          <w:sz w:val="20"/>
          <w:szCs w:val="20"/>
        </w:rPr>
      </w:pPr>
    </w:p>
    <w:p w14:paraId="2F410F8B" w14:textId="77777777" w:rsidR="00822F2E" w:rsidRPr="0071714B" w:rsidRDefault="00822F2E" w:rsidP="00822F2E">
      <w:pPr>
        <w:spacing w:after="200" w:line="276" w:lineRule="auto"/>
        <w:ind w:left="0" w:firstLine="0"/>
        <w:jc w:val="left"/>
        <w:rPr>
          <w:b/>
          <w:i/>
          <w:sz w:val="20"/>
          <w:szCs w:val="20"/>
        </w:rPr>
      </w:pPr>
      <w:r w:rsidRPr="0071714B">
        <w:rPr>
          <w:b/>
          <w:i/>
          <w:sz w:val="20"/>
          <w:szCs w:val="20"/>
        </w:rPr>
        <w:br w:type="page"/>
      </w:r>
    </w:p>
    <w:p w14:paraId="6DFE156B" w14:textId="77777777" w:rsidR="00822F2E" w:rsidRPr="0071714B" w:rsidRDefault="00822F2E" w:rsidP="00822F2E">
      <w:pPr>
        <w:spacing w:after="200" w:line="276" w:lineRule="auto"/>
        <w:ind w:left="2124" w:firstLine="708"/>
        <w:jc w:val="right"/>
        <w:rPr>
          <w:b/>
          <w:i/>
          <w:sz w:val="20"/>
          <w:szCs w:val="20"/>
        </w:rPr>
      </w:pPr>
      <w:r w:rsidRPr="0071714B">
        <w:rPr>
          <w:b/>
          <w:i/>
          <w:sz w:val="20"/>
          <w:szCs w:val="20"/>
        </w:rPr>
        <w:lastRenderedPageBreak/>
        <w:t>Załącznik nr 1  do SOPZ</w:t>
      </w:r>
    </w:p>
    <w:p w14:paraId="4788A67A" w14:textId="77777777" w:rsidR="00822F2E" w:rsidRPr="0071714B" w:rsidRDefault="00822F2E" w:rsidP="00822F2E">
      <w:pPr>
        <w:spacing w:line="240" w:lineRule="auto"/>
        <w:ind w:left="0" w:firstLine="0"/>
        <w:jc w:val="center"/>
        <w:outlineLvl w:val="0"/>
        <w:rPr>
          <w:rFonts w:eastAsia="Times New Roman"/>
          <w:b/>
          <w:sz w:val="20"/>
          <w:szCs w:val="20"/>
          <w:lang w:eastAsia="pl-PL"/>
        </w:rPr>
      </w:pPr>
      <w:r w:rsidRPr="0071714B">
        <w:rPr>
          <w:rFonts w:eastAsia="Times New Roman"/>
          <w:b/>
          <w:sz w:val="20"/>
          <w:szCs w:val="20"/>
          <w:lang w:eastAsia="pl-PL"/>
        </w:rPr>
        <w:t>PROTOKÓŁ UDOSTĘPNIENIA REJONU REALIZACJI USŁUGI</w:t>
      </w:r>
    </w:p>
    <w:p w14:paraId="606772DB" w14:textId="77777777" w:rsidR="00822F2E" w:rsidRPr="0071714B" w:rsidRDefault="00822F2E" w:rsidP="00F953E6">
      <w:pPr>
        <w:tabs>
          <w:tab w:val="right" w:pos="9921"/>
        </w:tabs>
        <w:spacing w:line="240" w:lineRule="auto"/>
        <w:ind w:left="0" w:firstLine="0"/>
        <w:jc w:val="left"/>
        <w:rPr>
          <w:rFonts w:eastAsia="Times New Roman"/>
          <w:i/>
          <w:u w:val="dotted"/>
          <w:lang w:eastAsia="pl-PL"/>
        </w:rPr>
      </w:pPr>
      <w:r w:rsidRPr="0071714B">
        <w:rPr>
          <w:rFonts w:eastAsia="Times New Roman"/>
          <w:lang w:eastAsia="pl-PL"/>
        </w:rPr>
        <w:t>Spisany dnia ……………………………..w……………………………..</w:t>
      </w:r>
    </w:p>
    <w:p w14:paraId="7BAE21E8" w14:textId="77777777" w:rsidR="00822F2E" w:rsidRPr="0071714B" w:rsidRDefault="00822F2E" w:rsidP="00F953E6">
      <w:pPr>
        <w:tabs>
          <w:tab w:val="right" w:pos="9921"/>
        </w:tabs>
        <w:spacing w:line="240" w:lineRule="auto"/>
        <w:ind w:left="0" w:firstLine="0"/>
        <w:jc w:val="left"/>
        <w:rPr>
          <w:rFonts w:eastAsia="Times New Roman"/>
          <w:lang w:eastAsia="pl-PL"/>
        </w:rPr>
      </w:pPr>
      <w:r w:rsidRPr="0071714B">
        <w:rPr>
          <w:rFonts w:eastAsia="Times New Roman"/>
          <w:lang w:eastAsia="pl-PL"/>
        </w:rPr>
        <w:t>Pomiędzy Zamawiającym:</w:t>
      </w:r>
      <w:r w:rsidRPr="0071714B">
        <w:rPr>
          <w:rFonts w:eastAsia="Times New Roman"/>
          <w:i/>
          <w:u w:val="dotted"/>
          <w:lang w:eastAsia="pl-PL"/>
        </w:rPr>
        <w:t xml:space="preserve">     KWK …………………………… /ruch……………….. Oddział: ……………                                                                           </w:t>
      </w:r>
      <w:r w:rsidRPr="0071714B">
        <w:rPr>
          <w:rFonts w:eastAsia="Times New Roman"/>
          <w:u w:val="dotted"/>
          <w:lang w:eastAsia="pl-PL"/>
        </w:rPr>
        <w:t xml:space="preserve">                                        </w:t>
      </w:r>
      <w:r w:rsidRPr="0071714B">
        <w:rPr>
          <w:rFonts w:eastAsia="Times New Roman"/>
          <w:lang w:eastAsia="pl-PL"/>
        </w:rPr>
        <w:tab/>
      </w:r>
      <w:r w:rsidRPr="0071714B">
        <w:rPr>
          <w:rFonts w:eastAsia="Times New Roman"/>
          <w:lang w:eastAsia="pl-PL"/>
        </w:rPr>
        <w:tab/>
      </w:r>
      <w:r w:rsidRPr="0071714B">
        <w:rPr>
          <w:rFonts w:eastAsia="Times New Roman"/>
          <w:lang w:eastAsia="pl-PL"/>
        </w:rPr>
        <w:tab/>
      </w:r>
    </w:p>
    <w:p w14:paraId="6257C621" w14:textId="77777777" w:rsidR="00822F2E" w:rsidRPr="0071714B" w:rsidRDefault="00822F2E" w:rsidP="00F953E6">
      <w:pPr>
        <w:spacing w:line="240" w:lineRule="auto"/>
        <w:ind w:left="0" w:firstLine="0"/>
        <w:jc w:val="left"/>
        <w:rPr>
          <w:rFonts w:eastAsia="Times New Roman"/>
          <w:lang w:eastAsia="pl-PL"/>
        </w:rPr>
      </w:pPr>
      <w:r w:rsidRPr="0071714B">
        <w:rPr>
          <w:rFonts w:eastAsia="Times New Roman"/>
          <w:lang w:eastAsia="pl-PL"/>
        </w:rPr>
        <w:t>jako Przekazującym, reprezentowanym przez Kierownika lub zastępcę Kierownika Oddziału:</w:t>
      </w:r>
    </w:p>
    <w:p w14:paraId="5C58BBC6" w14:textId="77777777" w:rsidR="00822F2E" w:rsidRPr="0071714B" w:rsidRDefault="00822F2E" w:rsidP="00F953E6">
      <w:pPr>
        <w:tabs>
          <w:tab w:val="right" w:pos="-3544"/>
          <w:tab w:val="left" w:pos="284"/>
          <w:tab w:val="left" w:pos="4253"/>
          <w:tab w:val="right" w:pos="9921"/>
        </w:tabs>
        <w:spacing w:line="240" w:lineRule="auto"/>
        <w:ind w:left="0" w:firstLine="0"/>
        <w:jc w:val="left"/>
        <w:rPr>
          <w:rFonts w:eastAsia="Times New Roman"/>
          <w:i/>
          <w:lang w:eastAsia="pl-PL"/>
        </w:rPr>
      </w:pPr>
      <w:r w:rsidRPr="0071714B">
        <w:rPr>
          <w:rFonts w:eastAsia="Times New Roman"/>
          <w:lang w:eastAsia="pl-PL"/>
        </w:rPr>
        <w:t>1</w:t>
      </w:r>
      <w:r w:rsidRPr="0071714B">
        <w:rPr>
          <w:rFonts w:eastAsia="Times New Roman"/>
          <w:i/>
          <w:lang w:eastAsia="pl-PL"/>
        </w:rPr>
        <w:t>.</w:t>
      </w:r>
      <w:r w:rsidRPr="0071714B">
        <w:rPr>
          <w:rFonts w:eastAsia="Times New Roman"/>
          <w:i/>
          <w:lang w:eastAsia="pl-PL"/>
        </w:rPr>
        <w:tab/>
      </w:r>
      <w:r w:rsidRPr="0071714B">
        <w:rPr>
          <w:rFonts w:eastAsia="Times New Roman"/>
          <w:i/>
          <w:u w:val="dotted"/>
          <w:lang w:eastAsia="pl-PL"/>
        </w:rPr>
        <w:t xml:space="preserve">    </w:t>
      </w:r>
      <w:r w:rsidRPr="0071714B">
        <w:rPr>
          <w:rFonts w:eastAsia="Times New Roman"/>
          <w:i/>
          <w:u w:val="dotted"/>
          <w:lang w:eastAsia="pl-PL"/>
        </w:rPr>
        <w:tab/>
      </w:r>
      <w:r w:rsidRPr="0071714B">
        <w:rPr>
          <w:rFonts w:eastAsia="Times New Roman"/>
          <w:i/>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53288853" w14:textId="77777777" w:rsidR="00822F2E" w:rsidRPr="0071714B" w:rsidRDefault="00822F2E" w:rsidP="00F953E6">
      <w:pPr>
        <w:tabs>
          <w:tab w:val="left" w:pos="284"/>
          <w:tab w:val="left" w:pos="4253"/>
          <w:tab w:val="right" w:pos="9921"/>
        </w:tabs>
        <w:spacing w:line="240" w:lineRule="auto"/>
        <w:ind w:left="360" w:hanging="360"/>
        <w:jc w:val="left"/>
        <w:rPr>
          <w:rFonts w:eastAsia="Times New Roman"/>
          <w:i/>
          <w:lang w:eastAsia="pl-PL"/>
        </w:rPr>
      </w:pPr>
      <w:r w:rsidRPr="0071714B">
        <w:rPr>
          <w:rFonts w:eastAsia="Times New Roman"/>
          <w:lang w:eastAsia="pl-PL"/>
        </w:rPr>
        <w:t>2</w:t>
      </w:r>
      <w:r w:rsidRPr="0071714B">
        <w:rPr>
          <w:rFonts w:eastAsia="Times New Roman"/>
          <w:i/>
          <w:lang w:eastAsia="pl-PL"/>
        </w:rPr>
        <w:t>.</w:t>
      </w:r>
      <w:r w:rsidRPr="0071714B">
        <w:rPr>
          <w:rFonts w:eastAsia="Times New Roman"/>
          <w:i/>
          <w:lang w:eastAsia="pl-PL"/>
        </w:rPr>
        <w:tab/>
      </w:r>
      <w:r w:rsidRPr="0071714B">
        <w:rPr>
          <w:rFonts w:eastAsia="Times New Roman"/>
          <w:i/>
          <w:u w:val="dotted"/>
          <w:lang w:eastAsia="pl-PL"/>
        </w:rPr>
        <w:t xml:space="preserve">    </w:t>
      </w:r>
      <w:r w:rsidRPr="0071714B">
        <w:rPr>
          <w:rFonts w:eastAsia="Times New Roman"/>
          <w:i/>
          <w:u w:val="dotted"/>
          <w:lang w:eastAsia="pl-PL"/>
        </w:rPr>
        <w:tab/>
      </w:r>
      <w:r w:rsidRPr="0071714B">
        <w:rPr>
          <w:rFonts w:eastAsia="Times New Roman"/>
          <w:i/>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5502B97C" w14:textId="77777777" w:rsidR="00822F2E" w:rsidRPr="0071714B" w:rsidRDefault="00822F2E" w:rsidP="00F953E6">
      <w:pPr>
        <w:tabs>
          <w:tab w:val="left" w:pos="284"/>
          <w:tab w:val="left" w:pos="4253"/>
          <w:tab w:val="right" w:pos="9921"/>
        </w:tabs>
        <w:spacing w:line="240" w:lineRule="auto"/>
        <w:ind w:left="360" w:hanging="360"/>
        <w:jc w:val="left"/>
        <w:rPr>
          <w:rFonts w:eastAsia="Times New Roman"/>
          <w:i/>
          <w:lang w:eastAsia="pl-PL"/>
        </w:rPr>
      </w:pPr>
      <w:r w:rsidRPr="0071714B">
        <w:rPr>
          <w:rFonts w:eastAsia="Times New Roman"/>
          <w:lang w:eastAsia="pl-PL"/>
        </w:rPr>
        <w:t>3</w:t>
      </w:r>
      <w:r w:rsidRPr="0071714B">
        <w:rPr>
          <w:rFonts w:eastAsia="Times New Roman"/>
          <w:i/>
          <w:lang w:eastAsia="pl-PL"/>
        </w:rPr>
        <w:t>.</w:t>
      </w:r>
      <w:r w:rsidRPr="0071714B">
        <w:rPr>
          <w:rFonts w:eastAsia="Times New Roman"/>
          <w:i/>
          <w:lang w:eastAsia="pl-PL"/>
        </w:rPr>
        <w:tab/>
      </w:r>
      <w:r w:rsidRPr="0071714B">
        <w:rPr>
          <w:rFonts w:eastAsia="Times New Roman"/>
          <w:i/>
          <w:u w:val="dotted"/>
          <w:lang w:eastAsia="pl-PL"/>
        </w:rPr>
        <w:t xml:space="preserve">                                                                        </w:t>
      </w:r>
      <w:r w:rsidRPr="0071714B">
        <w:rPr>
          <w:rFonts w:eastAsia="Times New Roman"/>
          <w:i/>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6492A203" w14:textId="77777777" w:rsidR="00822F2E" w:rsidRPr="0071714B" w:rsidRDefault="00822F2E" w:rsidP="00F953E6">
      <w:pPr>
        <w:spacing w:line="240" w:lineRule="auto"/>
        <w:ind w:left="360" w:hanging="360"/>
        <w:jc w:val="left"/>
        <w:rPr>
          <w:rFonts w:eastAsia="Times New Roman"/>
          <w:vertAlign w:val="superscript"/>
          <w:lang w:eastAsia="pl-PL"/>
        </w:rPr>
      </w:pP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t>(nazwisko i imię)</w:t>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t>(stanowisko)</w:t>
      </w:r>
    </w:p>
    <w:p w14:paraId="685E305E" w14:textId="77777777" w:rsidR="00822F2E" w:rsidRPr="0071714B" w:rsidRDefault="00822F2E" w:rsidP="00F953E6">
      <w:pPr>
        <w:tabs>
          <w:tab w:val="right" w:pos="9921"/>
        </w:tabs>
        <w:spacing w:line="240" w:lineRule="auto"/>
        <w:ind w:left="360" w:hanging="360"/>
        <w:jc w:val="left"/>
        <w:rPr>
          <w:rFonts w:eastAsia="Times New Roman"/>
          <w:lang w:eastAsia="pl-PL"/>
        </w:rPr>
      </w:pPr>
      <w:r w:rsidRPr="0071714B">
        <w:rPr>
          <w:rFonts w:eastAsia="Times New Roman"/>
          <w:lang w:eastAsia="pl-PL"/>
        </w:rPr>
        <w:t xml:space="preserve">a Wykonawcą : </w:t>
      </w:r>
      <w:r w:rsidRPr="0071714B">
        <w:rPr>
          <w:rFonts w:eastAsia="Times New Roman"/>
          <w:u w:val="dotted"/>
          <w:lang w:eastAsia="pl-PL"/>
        </w:rPr>
        <w:t xml:space="preserve">   </w:t>
      </w:r>
      <w:r w:rsidRPr="0071714B">
        <w:rPr>
          <w:rFonts w:eastAsia="Times New Roman"/>
          <w:u w:val="dotted"/>
          <w:lang w:eastAsia="pl-PL"/>
        </w:rPr>
        <w:tab/>
      </w:r>
    </w:p>
    <w:p w14:paraId="007279D8" w14:textId="77777777" w:rsidR="00822F2E" w:rsidRPr="0071714B" w:rsidRDefault="00822F2E" w:rsidP="00F953E6">
      <w:pPr>
        <w:spacing w:line="240" w:lineRule="auto"/>
        <w:ind w:left="360" w:hanging="360"/>
        <w:jc w:val="left"/>
        <w:rPr>
          <w:rFonts w:eastAsia="Times New Roman"/>
          <w:vertAlign w:val="superscript"/>
          <w:lang w:eastAsia="pl-PL"/>
        </w:rPr>
      </w:pP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vertAlign w:val="superscript"/>
          <w:lang w:eastAsia="pl-PL"/>
        </w:rPr>
        <w:t>(nazwa i siedziba)</w:t>
      </w:r>
    </w:p>
    <w:p w14:paraId="42B8F1F7" w14:textId="77777777" w:rsidR="00822F2E" w:rsidRPr="0071714B" w:rsidRDefault="00822F2E" w:rsidP="00F953E6">
      <w:pPr>
        <w:spacing w:line="240" w:lineRule="auto"/>
        <w:ind w:left="360" w:hanging="360"/>
        <w:jc w:val="left"/>
        <w:rPr>
          <w:rFonts w:eastAsia="Times New Roman"/>
          <w:lang w:eastAsia="pl-PL"/>
        </w:rPr>
      </w:pPr>
      <w:r w:rsidRPr="0071714B">
        <w:rPr>
          <w:rFonts w:eastAsia="Times New Roman"/>
          <w:lang w:eastAsia="pl-PL"/>
        </w:rPr>
        <w:t>jako Przejmującym, reprezentowanym przez:</w:t>
      </w:r>
    </w:p>
    <w:p w14:paraId="4C2767CC" w14:textId="77777777" w:rsidR="00822F2E" w:rsidRPr="0071714B" w:rsidRDefault="00822F2E" w:rsidP="00F953E6">
      <w:pPr>
        <w:tabs>
          <w:tab w:val="right" w:pos="-3544"/>
          <w:tab w:val="left" w:pos="284"/>
          <w:tab w:val="left" w:pos="4253"/>
          <w:tab w:val="right" w:pos="9921"/>
        </w:tabs>
        <w:spacing w:line="240" w:lineRule="auto"/>
        <w:ind w:left="0" w:firstLine="0"/>
        <w:jc w:val="left"/>
        <w:rPr>
          <w:rFonts w:eastAsia="Times New Roman"/>
          <w:i/>
          <w:u w:val="dotted"/>
          <w:lang w:eastAsia="pl-PL"/>
        </w:rPr>
      </w:pPr>
      <w:r w:rsidRPr="0071714B">
        <w:rPr>
          <w:rFonts w:eastAsia="Times New Roman"/>
          <w:lang w:eastAsia="pl-PL"/>
        </w:rPr>
        <w:t>1</w:t>
      </w:r>
      <w:r w:rsidRPr="0071714B">
        <w:rPr>
          <w:rFonts w:eastAsia="Times New Roman"/>
          <w:i/>
          <w:lang w:eastAsia="pl-PL"/>
        </w:rPr>
        <w:t>.</w:t>
      </w:r>
      <w:r w:rsidRPr="0071714B">
        <w:rPr>
          <w:rFonts w:eastAsia="Times New Roman"/>
          <w:i/>
          <w:lang w:eastAsia="pl-PL"/>
        </w:rPr>
        <w:tab/>
      </w:r>
      <w:r w:rsidRPr="0071714B">
        <w:rPr>
          <w:rFonts w:eastAsia="Times New Roman"/>
          <w:i/>
          <w:u w:val="dotted"/>
          <w:lang w:eastAsia="pl-PL"/>
        </w:rPr>
        <w:t xml:space="preserve">    </w:t>
      </w:r>
      <w:r w:rsidRPr="0071714B">
        <w:rPr>
          <w:rFonts w:eastAsia="Times New Roman"/>
          <w:i/>
          <w:u w:val="dotted"/>
          <w:lang w:eastAsia="pl-PL"/>
        </w:rPr>
        <w:tab/>
      </w:r>
      <w:r w:rsidRPr="0071714B">
        <w:rPr>
          <w:rFonts w:eastAsia="Times New Roman"/>
          <w:i/>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1EC5E4F6" w14:textId="77777777" w:rsidR="00822F2E" w:rsidRPr="0071714B" w:rsidRDefault="00822F2E" w:rsidP="00F953E6">
      <w:pPr>
        <w:tabs>
          <w:tab w:val="right" w:pos="-3544"/>
          <w:tab w:val="left" w:pos="-2832"/>
          <w:tab w:val="left" w:pos="-2124"/>
          <w:tab w:val="left" w:pos="-1416"/>
          <w:tab w:val="left" w:pos="-708"/>
          <w:tab w:val="left" w:pos="0"/>
          <w:tab w:val="left" w:pos="708"/>
          <w:tab w:val="left" w:pos="1416"/>
          <w:tab w:val="left" w:pos="4395"/>
        </w:tabs>
        <w:spacing w:line="240" w:lineRule="auto"/>
        <w:ind w:left="0" w:firstLine="0"/>
        <w:jc w:val="left"/>
        <w:rPr>
          <w:rFonts w:eastAsia="Times New Roman"/>
          <w:i/>
          <w:lang w:eastAsia="pl-PL"/>
        </w:rPr>
      </w:pPr>
      <w:r w:rsidRPr="0071714B">
        <w:rPr>
          <w:rFonts w:eastAsia="Times New Roman"/>
          <w:i/>
          <w:lang w:eastAsia="pl-PL"/>
        </w:rPr>
        <w:tab/>
      </w:r>
      <w:r w:rsidRPr="0071714B">
        <w:rPr>
          <w:rFonts w:eastAsia="Times New Roman"/>
          <w:i/>
          <w:lang w:eastAsia="pl-PL"/>
        </w:rPr>
        <w:tab/>
      </w:r>
      <w:r w:rsidRPr="0071714B">
        <w:rPr>
          <w:rFonts w:eastAsia="Times New Roman"/>
          <w:i/>
          <w:lang w:eastAsia="pl-PL"/>
        </w:rPr>
        <w:tab/>
      </w:r>
      <w:r w:rsidRPr="0071714B">
        <w:rPr>
          <w:rFonts w:eastAsia="Times New Roman"/>
          <w:i/>
          <w:u w:val="dotted"/>
          <w:lang w:eastAsia="pl-PL"/>
        </w:rPr>
        <w:t xml:space="preserve"> </w:t>
      </w:r>
    </w:p>
    <w:p w14:paraId="28ED81C4" w14:textId="77777777" w:rsidR="00822F2E" w:rsidRPr="0071714B" w:rsidRDefault="00822F2E" w:rsidP="00F953E6">
      <w:pPr>
        <w:tabs>
          <w:tab w:val="left" w:pos="284"/>
          <w:tab w:val="left" w:pos="4253"/>
          <w:tab w:val="right" w:pos="9921"/>
        </w:tabs>
        <w:spacing w:line="240" w:lineRule="auto"/>
        <w:ind w:left="360" w:hanging="360"/>
        <w:jc w:val="left"/>
        <w:rPr>
          <w:rFonts w:eastAsia="Times New Roman"/>
          <w:i/>
          <w:lang w:eastAsia="pl-PL"/>
        </w:rPr>
      </w:pPr>
      <w:r w:rsidRPr="0071714B">
        <w:rPr>
          <w:rFonts w:eastAsia="Times New Roman"/>
          <w:lang w:eastAsia="pl-PL"/>
        </w:rPr>
        <w:t>2</w:t>
      </w:r>
      <w:r w:rsidRPr="0071714B">
        <w:rPr>
          <w:rFonts w:eastAsia="Times New Roman"/>
          <w:i/>
          <w:lang w:eastAsia="pl-PL"/>
        </w:rPr>
        <w:t>.</w:t>
      </w:r>
      <w:r w:rsidRPr="0071714B">
        <w:rPr>
          <w:rFonts w:eastAsia="Times New Roman"/>
          <w:i/>
          <w:lang w:eastAsia="pl-PL"/>
        </w:rPr>
        <w:tab/>
      </w:r>
      <w:r w:rsidRPr="0071714B">
        <w:rPr>
          <w:rFonts w:eastAsia="Times New Roman"/>
          <w:i/>
          <w:u w:val="dotted"/>
          <w:lang w:eastAsia="pl-PL"/>
        </w:rPr>
        <w:t xml:space="preserve">    -----------------------------------------------</w:t>
      </w:r>
      <w:r w:rsidRPr="0071714B">
        <w:rPr>
          <w:rFonts w:eastAsia="Times New Roman"/>
          <w:i/>
          <w:u w:val="dotted"/>
          <w:lang w:eastAsia="pl-PL"/>
        </w:rPr>
        <w:tab/>
      </w:r>
      <w:r w:rsidRPr="0071714B">
        <w:rPr>
          <w:rFonts w:eastAsia="Times New Roman"/>
          <w:i/>
          <w:lang w:eastAsia="pl-PL"/>
        </w:rPr>
        <w:t xml:space="preserve"> - </w:t>
      </w:r>
      <w:r w:rsidRPr="0071714B">
        <w:rPr>
          <w:rFonts w:eastAsia="Times New Roman"/>
          <w:i/>
          <w:u w:val="dotted"/>
          <w:lang w:eastAsia="pl-PL"/>
        </w:rPr>
        <w:t xml:space="preserve">    ------------------------------------------------------------</w:t>
      </w:r>
    </w:p>
    <w:p w14:paraId="3A981239" w14:textId="77777777" w:rsidR="00822F2E" w:rsidRPr="0071714B" w:rsidRDefault="00822F2E" w:rsidP="00F953E6">
      <w:pPr>
        <w:spacing w:line="240" w:lineRule="auto"/>
        <w:ind w:left="360" w:hanging="360"/>
        <w:jc w:val="left"/>
        <w:rPr>
          <w:rFonts w:eastAsia="Times New Roman"/>
          <w:vertAlign w:val="superscript"/>
          <w:lang w:eastAsia="pl-PL"/>
        </w:rPr>
      </w:pP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t>(nazwisko i imię)</w:t>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t>(stanowisko)</w:t>
      </w:r>
    </w:p>
    <w:p w14:paraId="76FFDC43" w14:textId="77777777" w:rsidR="00822F2E" w:rsidRPr="0071714B" w:rsidRDefault="00822F2E" w:rsidP="00F953E6">
      <w:pPr>
        <w:tabs>
          <w:tab w:val="right" w:pos="9921"/>
        </w:tabs>
        <w:spacing w:line="240" w:lineRule="auto"/>
        <w:ind w:left="426" w:hanging="426"/>
        <w:rPr>
          <w:rFonts w:eastAsia="Times New Roman"/>
          <w:u w:val="dotted"/>
          <w:lang w:eastAsia="pl-PL"/>
        </w:rPr>
      </w:pPr>
      <w:r w:rsidRPr="0071714B">
        <w:rPr>
          <w:rFonts w:eastAsia="Times New Roman"/>
          <w:lang w:eastAsia="pl-PL"/>
        </w:rPr>
        <w:t>w celu wykonania usług</w:t>
      </w:r>
    </w:p>
    <w:p w14:paraId="50B1E216" w14:textId="77777777" w:rsidR="00822F2E" w:rsidRPr="0071714B" w:rsidRDefault="00822F2E" w:rsidP="00F953E6">
      <w:pPr>
        <w:tabs>
          <w:tab w:val="right" w:pos="9921"/>
        </w:tabs>
        <w:spacing w:line="240" w:lineRule="auto"/>
        <w:ind w:left="0" w:firstLine="0"/>
        <w:rPr>
          <w:rFonts w:eastAsia="Times New Roman"/>
          <w:u w:val="dotted"/>
          <w:lang w:eastAsia="pl-PL"/>
        </w:rPr>
      </w:pPr>
      <w:r w:rsidRPr="0071714B">
        <w:rPr>
          <w:rFonts w:eastAsia="Times New Roman"/>
          <w:u w:val="dotted"/>
          <w:lang w:eastAsia="pl-PL"/>
        </w:rPr>
        <w:tab/>
      </w:r>
    </w:p>
    <w:p w14:paraId="533B479F" w14:textId="77777777" w:rsidR="00822F2E" w:rsidRPr="0071714B" w:rsidRDefault="00822F2E" w:rsidP="00F953E6">
      <w:pPr>
        <w:tabs>
          <w:tab w:val="left" w:pos="4962"/>
          <w:tab w:val="left" w:pos="8647"/>
        </w:tabs>
        <w:spacing w:line="240" w:lineRule="auto"/>
        <w:ind w:left="0" w:firstLine="0"/>
        <w:jc w:val="left"/>
        <w:rPr>
          <w:rFonts w:eastAsia="Times New Roman"/>
          <w:lang w:eastAsia="pl-PL"/>
        </w:rPr>
      </w:pPr>
      <w:r w:rsidRPr="0071714B">
        <w:rPr>
          <w:rFonts w:eastAsia="Times New Roman"/>
          <w:lang w:eastAsia="pl-PL"/>
        </w:rPr>
        <w:t>objętych umową  nr………….. z dnia</w:t>
      </w:r>
      <w:r w:rsidRPr="0071714B">
        <w:rPr>
          <w:rFonts w:eastAsia="Times New Roman"/>
          <w:i/>
          <w:u w:val="dotted"/>
          <w:lang w:eastAsia="pl-PL"/>
        </w:rPr>
        <w:tab/>
      </w:r>
      <w:r w:rsidRPr="0071714B">
        <w:rPr>
          <w:rFonts w:eastAsia="Times New Roman"/>
          <w:lang w:eastAsia="pl-PL"/>
        </w:rPr>
        <w:t xml:space="preserve"> na realizację:</w:t>
      </w:r>
    </w:p>
    <w:p w14:paraId="2437929A" w14:textId="77777777" w:rsidR="00822F2E" w:rsidRPr="0071714B" w:rsidRDefault="00822F2E" w:rsidP="00F953E6">
      <w:pPr>
        <w:spacing w:line="240" w:lineRule="auto"/>
        <w:ind w:left="360" w:hanging="360"/>
        <w:rPr>
          <w:rFonts w:eastAsia="Times New Roman"/>
          <w:lang w:eastAsia="pl-PL"/>
        </w:rPr>
      </w:pPr>
      <w:r w:rsidRPr="0071714B">
        <w:rPr>
          <w:rFonts w:eastAsia="Times New Roman"/>
          <w:lang w:eastAsia="pl-PL"/>
        </w:rPr>
        <w:t>Strony po dokonaniu oględzin rejonu wykonywania usługi stwierdzają:</w:t>
      </w:r>
    </w:p>
    <w:p w14:paraId="02FFF0BF" w14:textId="77777777" w:rsidR="00822F2E" w:rsidRPr="0071714B" w:rsidRDefault="00822F2E" w:rsidP="0045192D">
      <w:pPr>
        <w:numPr>
          <w:ilvl w:val="0"/>
          <w:numId w:val="102"/>
        </w:numPr>
        <w:tabs>
          <w:tab w:val="num" w:pos="284"/>
          <w:tab w:val="left" w:pos="9214"/>
        </w:tabs>
        <w:spacing w:line="240" w:lineRule="auto"/>
        <w:ind w:left="284" w:hanging="284"/>
        <w:jc w:val="left"/>
        <w:rPr>
          <w:rFonts w:eastAsia="Times New Roman"/>
          <w:lang w:eastAsia="pl-PL"/>
        </w:rPr>
      </w:pPr>
      <w:r w:rsidRPr="0071714B">
        <w:rPr>
          <w:rFonts w:eastAsia="Times New Roman"/>
          <w:lang w:eastAsia="pl-PL"/>
        </w:rPr>
        <w:t>Rejony wykonywania usługi znajdują się w gestii administracyjno-prawnej: …………………………….</w:t>
      </w:r>
      <w:r w:rsidRPr="0071714B">
        <w:rPr>
          <w:rFonts w:eastAsia="Times New Roman"/>
          <w:i/>
          <w:lang w:eastAsia="pl-PL"/>
        </w:rPr>
        <w:t xml:space="preserve">  </w:t>
      </w:r>
      <w:r w:rsidRPr="0071714B">
        <w:rPr>
          <w:rFonts w:eastAsia="Times New Roman"/>
          <w:lang w:eastAsia="pl-PL"/>
        </w:rPr>
        <w:t>i są w bezpośredniej odpowiedzialności działu</w:t>
      </w:r>
      <w:r w:rsidRPr="0071714B">
        <w:rPr>
          <w:rFonts w:eastAsia="Times New Roman"/>
          <w:i/>
          <w:u w:val="dotted"/>
          <w:lang w:eastAsia="pl-PL"/>
        </w:rPr>
        <w:tab/>
      </w:r>
      <w:r w:rsidRPr="0071714B">
        <w:rPr>
          <w:rFonts w:eastAsia="Times New Roman"/>
          <w:lang w:eastAsia="pl-PL"/>
        </w:rPr>
        <w:t xml:space="preserve"> w tym:</w:t>
      </w:r>
    </w:p>
    <w:p w14:paraId="2FC377D9" w14:textId="77777777" w:rsidR="00822F2E" w:rsidRPr="0071714B" w:rsidRDefault="00822F2E" w:rsidP="00F953E6">
      <w:pPr>
        <w:tabs>
          <w:tab w:val="num" w:pos="284"/>
          <w:tab w:val="left" w:pos="6946"/>
          <w:tab w:val="right" w:pos="9921"/>
        </w:tabs>
        <w:spacing w:line="240" w:lineRule="auto"/>
        <w:ind w:left="284" w:firstLine="0"/>
        <w:rPr>
          <w:rFonts w:eastAsia="Times New Roman"/>
          <w:i/>
          <w:u w:val="dotted"/>
          <w:lang w:eastAsia="pl-PL"/>
        </w:rPr>
      </w:pPr>
      <w:r w:rsidRPr="0071714B">
        <w:rPr>
          <w:rFonts w:eastAsia="Times New Roman"/>
          <w:i/>
          <w:u w:val="dotted"/>
          <w:lang w:eastAsia="pl-PL"/>
        </w:rPr>
        <w:tab/>
      </w:r>
      <w:r w:rsidRPr="0071714B">
        <w:rPr>
          <w:rFonts w:eastAsia="Times New Roman"/>
          <w:i/>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78D99CF8" w14:textId="77777777" w:rsidR="00822F2E" w:rsidRPr="0071714B" w:rsidRDefault="00822F2E" w:rsidP="00F953E6">
      <w:pPr>
        <w:spacing w:line="240" w:lineRule="auto"/>
        <w:ind w:left="360" w:firstLine="0"/>
        <w:rPr>
          <w:rFonts w:eastAsia="Times New Roman"/>
          <w:vertAlign w:val="superscript"/>
          <w:lang w:eastAsia="pl-PL"/>
        </w:rPr>
      </w:pPr>
      <w:r w:rsidRPr="0071714B">
        <w:rPr>
          <w:rFonts w:eastAsia="Times New Roman"/>
          <w:lang w:eastAsia="pl-PL"/>
        </w:rPr>
        <w:tab/>
        <w:t xml:space="preserve">              </w:t>
      </w:r>
      <w:r w:rsidRPr="0071714B">
        <w:rPr>
          <w:rFonts w:eastAsia="Times New Roman"/>
          <w:vertAlign w:val="superscript"/>
          <w:lang w:eastAsia="pl-PL"/>
        </w:rPr>
        <w:t>( nazwa rejonu: obiekt, pomieszczenie, urządzenie, instalacje itp.)</w:t>
      </w:r>
      <w:r w:rsidRPr="0071714B">
        <w:rPr>
          <w:rFonts w:eastAsia="Times New Roman"/>
          <w:vertAlign w:val="superscript"/>
          <w:lang w:eastAsia="pl-PL"/>
        </w:rPr>
        <w:tab/>
      </w:r>
      <w:r w:rsidRPr="0071714B">
        <w:rPr>
          <w:rFonts w:eastAsia="Times New Roman"/>
          <w:vertAlign w:val="superscript"/>
          <w:lang w:eastAsia="pl-PL"/>
        </w:rPr>
        <w:tab/>
      </w:r>
      <w:r w:rsidRPr="0071714B">
        <w:rPr>
          <w:rFonts w:eastAsia="Times New Roman"/>
          <w:vertAlign w:val="superscript"/>
          <w:lang w:eastAsia="pl-PL"/>
        </w:rPr>
        <w:tab/>
        <w:t>(oddział odpowiedzialny)</w:t>
      </w:r>
    </w:p>
    <w:p w14:paraId="4F67BE78" w14:textId="77777777" w:rsidR="00822F2E" w:rsidRPr="0071714B" w:rsidRDefault="00822F2E" w:rsidP="0045192D">
      <w:pPr>
        <w:numPr>
          <w:ilvl w:val="0"/>
          <w:numId w:val="102"/>
        </w:numPr>
        <w:tabs>
          <w:tab w:val="num" w:pos="284"/>
        </w:tabs>
        <w:spacing w:line="240" w:lineRule="auto"/>
        <w:ind w:left="284" w:hanging="284"/>
        <w:jc w:val="left"/>
        <w:rPr>
          <w:rFonts w:eastAsia="Times New Roman"/>
          <w:lang w:eastAsia="pl-PL"/>
        </w:rPr>
      </w:pPr>
      <w:r w:rsidRPr="0071714B">
        <w:rPr>
          <w:rFonts w:eastAsia="Times New Roman"/>
          <w:lang w:eastAsia="pl-PL"/>
        </w:rPr>
        <w:t>W związku ze stwierdzeniem niżej wymienionych zagrożeń (</w:t>
      </w:r>
      <w:r w:rsidRPr="0071714B">
        <w:rPr>
          <w:rFonts w:eastAsia="Times New Roman"/>
          <w:i/>
          <w:lang w:eastAsia="pl-PL"/>
        </w:rPr>
        <w:t>niezabezpieczone otwory montażowe,</w:t>
      </w:r>
      <w:r w:rsidRPr="0071714B">
        <w:rPr>
          <w:rFonts w:eastAsia="Times New Roman"/>
          <w:lang w:eastAsia="pl-PL"/>
        </w:rPr>
        <w:t xml:space="preserve">     </w:t>
      </w:r>
      <w:r w:rsidRPr="0071714B">
        <w:rPr>
          <w:rFonts w:eastAsia="Times New Roman"/>
          <w:i/>
          <w:lang w:eastAsia="pl-PL"/>
        </w:rPr>
        <w:t>otwarte wykopy ziemne i kanały, brak: pomostów, barier, przejść, dróg transportowych i itp</w:t>
      </w:r>
      <w:r w:rsidRPr="0071714B">
        <w:rPr>
          <w:rFonts w:eastAsia="Times New Roman"/>
          <w:lang w:eastAsia="pl-PL"/>
        </w:rPr>
        <w:t>.) Przekazujący zobowiązuje się do ich usunięcia lub wykonania na czas trwania robót dodatkowych zabezpieczeń oraz robót:</w:t>
      </w:r>
    </w:p>
    <w:p w14:paraId="5A02DC7B" w14:textId="77777777" w:rsidR="00822F2E" w:rsidRPr="0071714B" w:rsidRDefault="00822F2E" w:rsidP="00F953E6">
      <w:pPr>
        <w:tabs>
          <w:tab w:val="left" w:pos="-3544"/>
          <w:tab w:val="left" w:pos="3969"/>
          <w:tab w:val="right" w:pos="9921"/>
        </w:tabs>
        <w:spacing w:line="240" w:lineRule="auto"/>
        <w:ind w:left="284" w:firstLine="0"/>
        <w:rPr>
          <w:rFonts w:eastAsia="Times New Roman"/>
          <w:i/>
          <w:u w:val="dotted"/>
          <w:lang w:eastAsia="pl-PL"/>
        </w:rPr>
      </w:pPr>
      <w:r w:rsidRPr="0071714B">
        <w:rPr>
          <w:rFonts w:eastAsia="Times New Roman"/>
          <w:i/>
          <w:u w:val="dotted"/>
          <w:lang w:eastAsia="pl-PL"/>
        </w:rPr>
        <w:tab/>
      </w:r>
      <w:r w:rsidRPr="0071714B">
        <w:rPr>
          <w:rFonts w:eastAsia="Times New Roman"/>
          <w:i/>
          <w:u w:val="dotted"/>
          <w:lang w:eastAsia="pl-PL"/>
        </w:rPr>
        <w:tab/>
      </w:r>
    </w:p>
    <w:p w14:paraId="3AD14130" w14:textId="77777777" w:rsidR="00822F2E" w:rsidRPr="0071714B" w:rsidRDefault="00822F2E" w:rsidP="00F953E6">
      <w:pPr>
        <w:spacing w:line="240" w:lineRule="auto"/>
        <w:ind w:left="360" w:hanging="360"/>
        <w:jc w:val="center"/>
        <w:rPr>
          <w:rFonts w:eastAsia="Times New Roman"/>
          <w:vertAlign w:val="superscript"/>
          <w:lang w:eastAsia="pl-PL"/>
        </w:rPr>
      </w:pPr>
      <w:r w:rsidRPr="0071714B">
        <w:rPr>
          <w:rFonts w:eastAsia="Times New Roman"/>
          <w:vertAlign w:val="superscript"/>
          <w:lang w:eastAsia="pl-PL"/>
        </w:rPr>
        <w:t>(określić  zagrożenie, podać sposób jego usunięcia i określić kto i w jaki sposób je usunie)</w:t>
      </w:r>
    </w:p>
    <w:p w14:paraId="08BE9480" w14:textId="77777777" w:rsidR="00822F2E" w:rsidRPr="0071714B" w:rsidRDefault="00822F2E" w:rsidP="0045192D">
      <w:pPr>
        <w:numPr>
          <w:ilvl w:val="0"/>
          <w:numId w:val="102"/>
        </w:numPr>
        <w:tabs>
          <w:tab w:val="num" w:pos="284"/>
        </w:tabs>
        <w:spacing w:line="240" w:lineRule="auto"/>
        <w:ind w:left="284" w:hanging="284"/>
        <w:jc w:val="left"/>
        <w:rPr>
          <w:rFonts w:eastAsia="Times New Roman"/>
          <w:lang w:eastAsia="pl-PL"/>
        </w:rPr>
      </w:pPr>
      <w:r w:rsidRPr="0071714B">
        <w:rPr>
          <w:rFonts w:eastAsia="Times New Roman"/>
          <w:lang w:eastAsia="pl-PL"/>
        </w:rPr>
        <w:t xml:space="preserve">Technologia i organizacja na powyższy zakres usług /nie/ jest opracowana oraz zatwierdzona i /nie/ upoważnia do rozpoczęcia robót: </w:t>
      </w:r>
      <w:r w:rsidRPr="0071714B">
        <w:rPr>
          <w:rFonts w:eastAsia="Times New Roman"/>
          <w:b/>
          <w:lang w:eastAsia="pl-PL"/>
        </w:rPr>
        <w:t>(jeżeli dotyczy)</w:t>
      </w:r>
    </w:p>
    <w:p w14:paraId="12539F9C" w14:textId="77777777" w:rsidR="00822F2E" w:rsidRPr="0071714B" w:rsidRDefault="00822F2E" w:rsidP="00F953E6">
      <w:pPr>
        <w:tabs>
          <w:tab w:val="left" w:pos="-3544"/>
          <w:tab w:val="left" w:pos="3544"/>
          <w:tab w:val="right" w:pos="9921"/>
        </w:tabs>
        <w:spacing w:line="240" w:lineRule="auto"/>
        <w:ind w:left="284" w:firstLine="0"/>
        <w:rPr>
          <w:rFonts w:eastAsia="Times New Roman"/>
          <w:i/>
          <w:u w:val="dotted"/>
          <w:lang w:eastAsia="pl-PL"/>
        </w:rPr>
      </w:pPr>
      <w:r w:rsidRPr="0071714B">
        <w:rPr>
          <w:rFonts w:eastAsia="Times New Roman"/>
          <w:i/>
          <w:u w:val="dotted"/>
          <w:lang w:eastAsia="pl-PL"/>
        </w:rPr>
        <w:tab/>
      </w:r>
      <w:r w:rsidRPr="0071714B">
        <w:rPr>
          <w:rFonts w:eastAsia="Times New Roman"/>
          <w:i/>
          <w:u w:val="dotted"/>
          <w:lang w:eastAsia="pl-PL"/>
        </w:rPr>
        <w:tab/>
      </w:r>
    </w:p>
    <w:p w14:paraId="2D1EE47D" w14:textId="77777777" w:rsidR="00822F2E" w:rsidRPr="0071714B" w:rsidRDefault="00822F2E" w:rsidP="00F953E6">
      <w:pPr>
        <w:spacing w:line="240" w:lineRule="auto"/>
        <w:ind w:left="360" w:hanging="360"/>
        <w:jc w:val="center"/>
        <w:rPr>
          <w:rFonts w:eastAsia="Times New Roman"/>
          <w:vertAlign w:val="superscript"/>
          <w:lang w:eastAsia="pl-PL"/>
        </w:rPr>
      </w:pPr>
      <w:r w:rsidRPr="0071714B">
        <w:rPr>
          <w:rFonts w:eastAsia="Times New Roman"/>
          <w:vertAlign w:val="superscript"/>
          <w:lang w:eastAsia="pl-PL"/>
        </w:rPr>
        <w:t>(uwagi dotyczące technologii)</w:t>
      </w:r>
    </w:p>
    <w:p w14:paraId="15304776" w14:textId="77777777" w:rsidR="00822F2E" w:rsidRPr="0071714B" w:rsidRDefault="00822F2E" w:rsidP="00F953E6">
      <w:pPr>
        <w:tabs>
          <w:tab w:val="right" w:pos="9921"/>
        </w:tabs>
        <w:spacing w:line="240" w:lineRule="auto"/>
        <w:ind w:left="284" w:hanging="284"/>
        <w:rPr>
          <w:rFonts w:eastAsia="Times New Roman"/>
          <w:i/>
          <w:u w:val="dotted"/>
          <w:lang w:eastAsia="pl-PL"/>
        </w:rPr>
      </w:pPr>
      <w:r w:rsidRPr="0071714B">
        <w:rPr>
          <w:rFonts w:eastAsia="Times New Roman"/>
          <w:lang w:eastAsia="pl-PL"/>
        </w:rPr>
        <w:t>4.</w:t>
      </w:r>
      <w:r w:rsidRPr="0071714B">
        <w:rPr>
          <w:rFonts w:eastAsia="Times New Roman"/>
          <w:lang w:eastAsia="pl-PL"/>
        </w:rPr>
        <w:tab/>
        <w:t xml:space="preserve">Drogi dojścia do miejsca wykonywania usługi: </w:t>
      </w:r>
      <w:r w:rsidRPr="0071714B">
        <w:rPr>
          <w:rFonts w:eastAsia="Times New Roman"/>
          <w:i/>
          <w:u w:val="dotted"/>
          <w:lang w:eastAsia="pl-PL"/>
        </w:rPr>
        <w:t xml:space="preserve">          </w:t>
      </w:r>
      <w:r w:rsidRPr="0071714B">
        <w:rPr>
          <w:rFonts w:eastAsia="Times New Roman"/>
          <w:i/>
          <w:u w:val="dotted"/>
          <w:lang w:eastAsia="pl-PL"/>
        </w:rPr>
        <w:tab/>
      </w:r>
    </w:p>
    <w:p w14:paraId="7832283F" w14:textId="77777777" w:rsidR="00822F2E" w:rsidRPr="0071714B" w:rsidRDefault="00822F2E" w:rsidP="00F953E6">
      <w:pPr>
        <w:spacing w:line="240" w:lineRule="auto"/>
        <w:ind w:left="284" w:hanging="284"/>
        <w:rPr>
          <w:rFonts w:eastAsia="Times New Roman"/>
          <w:b/>
          <w:lang w:eastAsia="pl-PL"/>
        </w:rPr>
      </w:pPr>
      <w:r w:rsidRPr="0071714B">
        <w:rPr>
          <w:rFonts w:eastAsia="Times New Roman"/>
          <w:lang w:eastAsia="pl-PL"/>
        </w:rPr>
        <w:t>5.</w:t>
      </w:r>
      <w:r w:rsidRPr="0071714B">
        <w:rPr>
          <w:rFonts w:eastAsia="Times New Roman"/>
          <w:lang w:eastAsia="pl-PL"/>
        </w:rPr>
        <w:tab/>
        <w:t xml:space="preserve">Na czas trwania wykonywania Przekazujący przekazuje Przejmującemu do wyłącznej dyspozycji następujące maszyny, urządzenia i instalacje: </w:t>
      </w:r>
      <w:r w:rsidRPr="0071714B">
        <w:rPr>
          <w:rFonts w:eastAsia="Times New Roman"/>
          <w:b/>
          <w:lang w:eastAsia="pl-PL"/>
        </w:rPr>
        <w:t>(jeżeli dotyczy)</w:t>
      </w:r>
    </w:p>
    <w:p w14:paraId="373EE370" w14:textId="77777777" w:rsidR="00822F2E" w:rsidRPr="0071714B" w:rsidRDefault="00822F2E" w:rsidP="00F953E6">
      <w:pPr>
        <w:tabs>
          <w:tab w:val="left" w:pos="-3544"/>
          <w:tab w:val="left" w:pos="3969"/>
          <w:tab w:val="right" w:pos="9921"/>
        </w:tabs>
        <w:spacing w:line="240" w:lineRule="auto"/>
        <w:ind w:left="284" w:firstLine="0"/>
        <w:rPr>
          <w:rFonts w:eastAsia="Times New Roman"/>
          <w:i/>
          <w:u w:val="dotted"/>
          <w:lang w:eastAsia="pl-PL"/>
        </w:rPr>
      </w:pPr>
      <w:r w:rsidRPr="0071714B">
        <w:rPr>
          <w:rFonts w:eastAsia="Times New Roman"/>
          <w:i/>
          <w:u w:val="dotted"/>
          <w:lang w:eastAsia="pl-PL"/>
        </w:rPr>
        <w:tab/>
      </w:r>
      <w:r w:rsidRPr="0071714B">
        <w:rPr>
          <w:rFonts w:eastAsia="Times New Roman"/>
          <w:i/>
          <w:u w:val="dotted"/>
          <w:lang w:eastAsia="pl-PL"/>
        </w:rPr>
        <w:tab/>
      </w:r>
    </w:p>
    <w:p w14:paraId="02A7FE8E" w14:textId="77777777" w:rsidR="00822F2E" w:rsidRPr="0071714B" w:rsidRDefault="00822F2E" w:rsidP="00F953E6">
      <w:pPr>
        <w:spacing w:line="240" w:lineRule="auto"/>
        <w:ind w:left="0" w:firstLine="0"/>
        <w:jc w:val="center"/>
        <w:rPr>
          <w:rFonts w:eastAsia="Times New Roman"/>
          <w:vertAlign w:val="superscript"/>
          <w:lang w:eastAsia="pl-PL"/>
        </w:rPr>
      </w:pPr>
      <w:r w:rsidRPr="0071714B">
        <w:rPr>
          <w:rFonts w:eastAsia="Times New Roman"/>
          <w:vertAlign w:val="superscript"/>
          <w:lang w:eastAsia="pl-PL"/>
        </w:rPr>
        <w:t>(określić rodzaj i warunki użytkowania i granice odpowiedzialności)</w:t>
      </w:r>
    </w:p>
    <w:p w14:paraId="01DD5047" w14:textId="77777777" w:rsidR="00822F2E" w:rsidRPr="0071714B" w:rsidRDefault="00822F2E" w:rsidP="00F953E6">
      <w:pPr>
        <w:spacing w:line="240" w:lineRule="auto"/>
        <w:ind w:left="284" w:hanging="284"/>
        <w:rPr>
          <w:rFonts w:eastAsia="Times New Roman"/>
          <w:lang w:eastAsia="pl-PL"/>
        </w:rPr>
      </w:pPr>
      <w:r w:rsidRPr="0071714B">
        <w:rPr>
          <w:rFonts w:eastAsia="Times New Roman"/>
          <w:lang w:eastAsia="pl-PL"/>
        </w:rPr>
        <w:t>6.</w:t>
      </w:r>
      <w:r w:rsidRPr="0071714B">
        <w:rPr>
          <w:rFonts w:eastAsia="Times New Roman"/>
          <w:lang w:eastAsia="pl-PL"/>
        </w:rPr>
        <w:tab/>
        <w:t xml:space="preserve">W okresie trwania usług  Przekazujący wyraża zgodę na korzystanie przez załogę Przejmującego </w:t>
      </w:r>
      <w:r w:rsidRPr="0071714B">
        <w:rPr>
          <w:rFonts w:eastAsia="Times New Roman"/>
          <w:lang w:eastAsia="pl-PL"/>
        </w:rPr>
        <w:br/>
        <w:t xml:space="preserve">z następujących pomieszczeń i urządzeń swojego zaplecza usługowo- socjalnego </w:t>
      </w:r>
      <w:r w:rsidRPr="0071714B">
        <w:rPr>
          <w:rFonts w:eastAsia="Times New Roman"/>
          <w:lang w:eastAsia="pl-PL"/>
        </w:rPr>
        <w:br/>
        <w:t xml:space="preserve">i warsztatowo- magazynowego: </w:t>
      </w:r>
      <w:r w:rsidRPr="0071714B">
        <w:rPr>
          <w:rFonts w:eastAsia="Times New Roman"/>
          <w:b/>
          <w:lang w:eastAsia="pl-PL"/>
        </w:rPr>
        <w:t>(jeżeli dotyczy</w:t>
      </w:r>
      <w:r w:rsidRPr="0071714B">
        <w:rPr>
          <w:rFonts w:eastAsia="Times New Roman"/>
          <w:lang w:eastAsia="pl-PL"/>
        </w:rPr>
        <w:t>)</w:t>
      </w:r>
    </w:p>
    <w:p w14:paraId="225D5A3C" w14:textId="77777777" w:rsidR="00822F2E" w:rsidRPr="0071714B" w:rsidRDefault="00822F2E" w:rsidP="00F953E6">
      <w:pPr>
        <w:tabs>
          <w:tab w:val="left" w:pos="-3544"/>
          <w:tab w:val="left" w:pos="-1560"/>
          <w:tab w:val="right" w:pos="9921"/>
        </w:tabs>
        <w:spacing w:line="240" w:lineRule="auto"/>
        <w:ind w:left="284" w:firstLine="0"/>
        <w:jc w:val="left"/>
        <w:rPr>
          <w:rFonts w:eastAsia="Times New Roman"/>
          <w:i/>
          <w:u w:val="dotted"/>
          <w:lang w:eastAsia="pl-PL"/>
        </w:rPr>
      </w:pPr>
      <w:r w:rsidRPr="0071714B">
        <w:rPr>
          <w:rFonts w:eastAsia="Times New Roman"/>
          <w:i/>
          <w:u w:val="dotted"/>
          <w:lang w:eastAsia="pl-PL"/>
        </w:rPr>
        <w:tab/>
      </w:r>
    </w:p>
    <w:p w14:paraId="725B813D" w14:textId="77777777" w:rsidR="00822F2E" w:rsidRPr="0071714B" w:rsidRDefault="00822F2E" w:rsidP="00F953E6">
      <w:pPr>
        <w:spacing w:line="240" w:lineRule="auto"/>
        <w:ind w:left="0" w:firstLine="0"/>
        <w:jc w:val="center"/>
        <w:rPr>
          <w:rFonts w:eastAsia="Times New Roman"/>
          <w:vertAlign w:val="superscript"/>
          <w:lang w:eastAsia="pl-PL"/>
        </w:rPr>
      </w:pPr>
      <w:r w:rsidRPr="0071714B">
        <w:rPr>
          <w:rFonts w:eastAsia="Times New Roman"/>
          <w:vertAlign w:val="superscript"/>
          <w:lang w:eastAsia="pl-PL"/>
        </w:rPr>
        <w:t>(określić rodzaj i warunki korzystania)</w:t>
      </w:r>
    </w:p>
    <w:p w14:paraId="3B79E45E" w14:textId="77777777" w:rsidR="00822F2E" w:rsidRPr="0071714B" w:rsidRDefault="00822F2E" w:rsidP="00F953E6">
      <w:pPr>
        <w:spacing w:line="240" w:lineRule="auto"/>
        <w:ind w:left="284" w:hanging="284"/>
        <w:rPr>
          <w:rFonts w:eastAsia="Times New Roman"/>
          <w:lang w:eastAsia="pl-PL"/>
        </w:rPr>
      </w:pPr>
      <w:r w:rsidRPr="0071714B">
        <w:rPr>
          <w:rFonts w:eastAsia="Times New Roman"/>
          <w:lang w:eastAsia="pl-PL"/>
        </w:rPr>
        <w:t>7. Strony oświadczają, że otrzymały dokumenty wymagane przed rozpoczęciem wykonywania usługi określone w Załączniku nr 1 do SWZ w części IX.</w:t>
      </w:r>
    </w:p>
    <w:p w14:paraId="4E3AB081" w14:textId="77777777" w:rsidR="00822F2E" w:rsidRPr="0071714B" w:rsidRDefault="00822F2E" w:rsidP="00F953E6">
      <w:pPr>
        <w:spacing w:line="240" w:lineRule="auto"/>
        <w:ind w:left="360" w:hanging="360"/>
        <w:rPr>
          <w:i/>
          <w:lang w:eastAsia="pl-PL"/>
        </w:rPr>
      </w:pPr>
      <w:r w:rsidRPr="0071714B">
        <w:rPr>
          <w:rFonts w:eastAsia="Times New Roman"/>
          <w:lang w:eastAsia="pl-PL"/>
        </w:rPr>
        <w:t xml:space="preserve">8. Inne uwagi Stron </w:t>
      </w:r>
      <w:r w:rsidRPr="0071714B">
        <w:rPr>
          <w:i/>
          <w:lang w:eastAsia="pl-PL"/>
        </w:rPr>
        <w:t>(np. informacja m.in. o wymaganym terminie dostosowania/wdrożenia systemu monitoringu do…….. dni od daty podpisania umowy – jeżeli dotyczy):</w:t>
      </w:r>
    </w:p>
    <w:p w14:paraId="3C923435" w14:textId="77777777" w:rsidR="00822F2E" w:rsidRPr="0071714B" w:rsidRDefault="00822F2E" w:rsidP="00F953E6">
      <w:pPr>
        <w:tabs>
          <w:tab w:val="right" w:pos="9921"/>
        </w:tabs>
        <w:spacing w:line="240" w:lineRule="auto"/>
        <w:ind w:left="360" w:hanging="360"/>
        <w:outlineLvl w:val="0"/>
        <w:rPr>
          <w:rFonts w:eastAsia="Times New Roman"/>
          <w:b/>
          <w:lang w:eastAsia="pl-PL"/>
        </w:rPr>
      </w:pPr>
    </w:p>
    <w:p w14:paraId="4FE9ABF2" w14:textId="77777777" w:rsidR="00822F2E" w:rsidRPr="0071714B" w:rsidRDefault="00822F2E" w:rsidP="00F953E6">
      <w:pPr>
        <w:tabs>
          <w:tab w:val="right" w:pos="9921"/>
        </w:tabs>
        <w:spacing w:line="240" w:lineRule="auto"/>
        <w:ind w:left="360" w:hanging="360"/>
        <w:outlineLvl w:val="0"/>
        <w:rPr>
          <w:rFonts w:eastAsia="Times New Roman"/>
          <w:lang w:eastAsia="pl-PL"/>
        </w:rPr>
      </w:pPr>
      <w:r w:rsidRPr="0071714B">
        <w:rPr>
          <w:rFonts w:eastAsia="Times New Roman"/>
          <w:b/>
          <w:lang w:eastAsia="pl-PL"/>
        </w:rPr>
        <w:t>Strony postanawiają uznać  za datę rozpoczęcia wykonywania usługi dzień</w:t>
      </w:r>
      <w:r w:rsidRPr="0071714B">
        <w:rPr>
          <w:rFonts w:eastAsia="Times New Roman"/>
          <w:lang w:eastAsia="pl-PL"/>
        </w:rPr>
        <w:t xml:space="preserve"> : </w:t>
      </w:r>
      <w:r w:rsidRPr="0071714B">
        <w:rPr>
          <w:rFonts w:eastAsia="Times New Roman"/>
          <w:i/>
          <w:u w:val="dotted"/>
          <w:lang w:eastAsia="pl-PL"/>
        </w:rPr>
        <w:t xml:space="preserve">   </w:t>
      </w:r>
      <w:r w:rsidRPr="0071714B">
        <w:rPr>
          <w:rFonts w:eastAsia="Times New Roman"/>
          <w:i/>
          <w:u w:val="dotted"/>
          <w:lang w:eastAsia="pl-PL"/>
        </w:rPr>
        <w:tab/>
      </w:r>
    </w:p>
    <w:p w14:paraId="527642D2" w14:textId="77777777" w:rsidR="00822F2E" w:rsidRPr="0071714B" w:rsidRDefault="00822F2E" w:rsidP="00F953E6">
      <w:pPr>
        <w:spacing w:line="240" w:lineRule="auto"/>
        <w:ind w:left="360" w:hanging="360"/>
        <w:rPr>
          <w:rFonts w:eastAsia="Times New Roman"/>
          <w:lang w:eastAsia="pl-PL"/>
        </w:rPr>
      </w:pPr>
      <w:r w:rsidRPr="0071714B">
        <w:rPr>
          <w:rFonts w:eastAsia="Times New Roman"/>
          <w:lang w:eastAsia="pl-PL"/>
        </w:rPr>
        <w:t>Podpisy Stron:</w:t>
      </w:r>
    </w:p>
    <w:p w14:paraId="1DEE5F50" w14:textId="77777777" w:rsidR="00822F2E" w:rsidRPr="0071714B" w:rsidRDefault="00822F2E" w:rsidP="00F953E6">
      <w:pPr>
        <w:spacing w:line="240" w:lineRule="auto"/>
        <w:ind w:left="360" w:hanging="360"/>
        <w:rPr>
          <w:rFonts w:eastAsia="Times New Roman"/>
          <w:lang w:eastAsia="pl-PL"/>
        </w:rPr>
      </w:pPr>
      <w:r w:rsidRPr="0071714B">
        <w:rPr>
          <w:rFonts w:eastAsia="Times New Roman"/>
          <w:lang w:eastAsia="pl-PL"/>
        </w:rPr>
        <w:t>Przekazujący</w:t>
      </w:r>
      <w:r w:rsidRPr="0071714B">
        <w:rPr>
          <w:rFonts w:eastAsia="Times New Roman"/>
          <w:lang w:eastAsia="pl-PL"/>
        </w:rPr>
        <w:tab/>
      </w:r>
      <w:r w:rsidRPr="0071714B">
        <w:rPr>
          <w:rFonts w:eastAsia="Times New Roman"/>
          <w:lang w:eastAsia="pl-PL"/>
        </w:rPr>
        <w:tab/>
      </w:r>
      <w:r w:rsidRPr="0071714B">
        <w:rPr>
          <w:rFonts w:eastAsia="Times New Roman"/>
          <w:lang w:eastAsia="pl-PL"/>
        </w:rPr>
        <w:tab/>
      </w:r>
      <w:r w:rsidRPr="0071714B">
        <w:rPr>
          <w:rFonts w:eastAsia="Times New Roman"/>
          <w:lang w:eastAsia="pl-PL"/>
        </w:rPr>
        <w:tab/>
        <w:t>Przejmujący</w:t>
      </w:r>
    </w:p>
    <w:p w14:paraId="5CCB3E8D" w14:textId="77777777" w:rsidR="00822F2E" w:rsidRPr="0071714B" w:rsidRDefault="00822F2E" w:rsidP="00F953E6">
      <w:pPr>
        <w:spacing w:line="240" w:lineRule="auto"/>
        <w:ind w:left="360" w:hanging="360"/>
        <w:rPr>
          <w:rFonts w:eastAsia="Times New Roman"/>
          <w:lang w:eastAsia="pl-PL"/>
        </w:rPr>
      </w:pPr>
    </w:p>
    <w:p w14:paraId="7C2B93CA" w14:textId="77777777" w:rsidR="00822F2E" w:rsidRPr="0071714B" w:rsidRDefault="00822F2E" w:rsidP="00F953E6">
      <w:pPr>
        <w:spacing w:line="240" w:lineRule="auto"/>
        <w:ind w:left="360" w:hanging="360"/>
        <w:rPr>
          <w:rFonts w:eastAsia="Times New Roman"/>
          <w:lang w:eastAsia="pl-PL"/>
        </w:rPr>
      </w:pPr>
      <w:r w:rsidRPr="0071714B">
        <w:rPr>
          <w:rFonts w:eastAsia="Times New Roman"/>
          <w:lang w:eastAsia="pl-PL"/>
        </w:rPr>
        <w:t>1. ............................................</w:t>
      </w:r>
      <w:r w:rsidRPr="0071714B">
        <w:rPr>
          <w:rFonts w:eastAsia="Times New Roman"/>
          <w:lang w:eastAsia="pl-PL"/>
        </w:rPr>
        <w:tab/>
      </w:r>
      <w:r w:rsidRPr="0071714B">
        <w:rPr>
          <w:rFonts w:eastAsia="Times New Roman"/>
          <w:lang w:eastAsia="pl-PL"/>
        </w:rPr>
        <w:tab/>
        <w:t>1. ..................................................</w:t>
      </w:r>
      <w:r w:rsidRPr="0071714B">
        <w:rPr>
          <w:rFonts w:eastAsia="Times New Roman"/>
          <w:lang w:eastAsia="pl-PL"/>
        </w:rPr>
        <w:tab/>
      </w:r>
    </w:p>
    <w:p w14:paraId="2ED1B427" w14:textId="77777777" w:rsidR="00822F2E" w:rsidRPr="0071714B" w:rsidRDefault="00822F2E" w:rsidP="00F953E6">
      <w:pPr>
        <w:spacing w:line="240" w:lineRule="auto"/>
        <w:ind w:left="360" w:hanging="360"/>
        <w:rPr>
          <w:rFonts w:eastAsia="Times New Roman"/>
          <w:lang w:eastAsia="pl-PL"/>
        </w:rPr>
      </w:pPr>
      <w:r w:rsidRPr="0071714B">
        <w:rPr>
          <w:rFonts w:eastAsia="Times New Roman"/>
          <w:lang w:eastAsia="pl-PL"/>
        </w:rPr>
        <w:t>2. ............................................</w:t>
      </w:r>
      <w:r w:rsidRPr="0071714B">
        <w:rPr>
          <w:rFonts w:eastAsia="Times New Roman"/>
          <w:lang w:eastAsia="pl-PL"/>
        </w:rPr>
        <w:tab/>
      </w:r>
      <w:r w:rsidRPr="0071714B">
        <w:rPr>
          <w:rFonts w:eastAsia="Times New Roman"/>
          <w:lang w:eastAsia="pl-PL"/>
        </w:rPr>
        <w:tab/>
        <w:t>2. ..................................................</w:t>
      </w:r>
      <w:r w:rsidRPr="0071714B">
        <w:rPr>
          <w:rFonts w:eastAsia="Times New Roman"/>
          <w:lang w:eastAsia="pl-PL"/>
        </w:rPr>
        <w:tab/>
      </w:r>
    </w:p>
    <w:p w14:paraId="3DF91B1A" w14:textId="77777777" w:rsidR="00822F2E" w:rsidRPr="0071714B" w:rsidRDefault="00822F2E" w:rsidP="00822F2E">
      <w:pPr>
        <w:spacing w:after="200" w:line="276" w:lineRule="auto"/>
        <w:ind w:left="2124" w:firstLine="708"/>
        <w:jc w:val="right"/>
        <w:rPr>
          <w:b/>
          <w:i/>
          <w:sz w:val="20"/>
          <w:szCs w:val="20"/>
        </w:rPr>
      </w:pPr>
    </w:p>
    <w:p w14:paraId="1891939B" w14:textId="77777777" w:rsidR="00822F2E" w:rsidRPr="0071714B" w:rsidRDefault="00822F2E" w:rsidP="00822F2E">
      <w:pPr>
        <w:spacing w:after="200" w:line="276" w:lineRule="auto"/>
        <w:ind w:left="2124" w:firstLine="708"/>
        <w:jc w:val="right"/>
        <w:rPr>
          <w:b/>
          <w:i/>
          <w:sz w:val="20"/>
          <w:szCs w:val="20"/>
        </w:rPr>
      </w:pPr>
    </w:p>
    <w:p w14:paraId="23D86F03" w14:textId="77777777" w:rsidR="00822F2E" w:rsidRPr="0071714B" w:rsidRDefault="00822F2E" w:rsidP="00822F2E">
      <w:pPr>
        <w:spacing w:after="200" w:line="276" w:lineRule="auto"/>
        <w:ind w:left="0" w:firstLine="0"/>
        <w:jc w:val="left"/>
        <w:rPr>
          <w:b/>
          <w:i/>
          <w:sz w:val="20"/>
          <w:szCs w:val="20"/>
        </w:rPr>
      </w:pPr>
      <w:r w:rsidRPr="0071714B">
        <w:rPr>
          <w:b/>
          <w:i/>
          <w:sz w:val="20"/>
          <w:szCs w:val="20"/>
        </w:rPr>
        <w:br w:type="page"/>
      </w:r>
    </w:p>
    <w:p w14:paraId="4127876D" w14:textId="77777777" w:rsidR="00822F2E" w:rsidRPr="0071714B" w:rsidRDefault="00822F2E" w:rsidP="00822F2E">
      <w:pPr>
        <w:spacing w:after="200" w:line="276" w:lineRule="auto"/>
        <w:ind w:left="2124" w:firstLine="708"/>
        <w:jc w:val="right"/>
        <w:rPr>
          <w:b/>
          <w:i/>
        </w:rPr>
      </w:pPr>
      <w:r w:rsidRPr="0071714B">
        <w:rPr>
          <w:b/>
          <w:i/>
        </w:rPr>
        <w:lastRenderedPageBreak/>
        <w:t>Załącznik nr 2 do SOPZ</w:t>
      </w:r>
    </w:p>
    <w:p w14:paraId="2483496D" w14:textId="77777777" w:rsidR="00822F2E" w:rsidRPr="0071714B" w:rsidRDefault="00822F2E" w:rsidP="00822F2E">
      <w:pPr>
        <w:spacing w:line="240" w:lineRule="auto"/>
        <w:ind w:left="0" w:firstLine="0"/>
        <w:jc w:val="center"/>
        <w:rPr>
          <w:rFonts w:eastAsia="Times New Roman"/>
          <w:b/>
          <w:sz w:val="32"/>
          <w:szCs w:val="20"/>
          <w:lang w:eastAsia="pl-PL"/>
        </w:rPr>
      </w:pPr>
    </w:p>
    <w:p w14:paraId="5BA4927E" w14:textId="77777777" w:rsidR="00822F2E" w:rsidRPr="0071714B" w:rsidRDefault="00822F2E" w:rsidP="00822F2E">
      <w:pPr>
        <w:spacing w:line="240" w:lineRule="auto"/>
        <w:ind w:left="0" w:firstLine="0"/>
        <w:jc w:val="center"/>
        <w:rPr>
          <w:rFonts w:eastAsia="Times New Roman"/>
          <w:b/>
          <w:sz w:val="32"/>
          <w:szCs w:val="20"/>
          <w:lang w:eastAsia="pl-PL"/>
        </w:rPr>
      </w:pPr>
    </w:p>
    <w:p w14:paraId="5394D8F1" w14:textId="77777777" w:rsidR="00822F2E" w:rsidRPr="0071714B" w:rsidRDefault="00822F2E" w:rsidP="00822F2E">
      <w:pPr>
        <w:spacing w:line="240" w:lineRule="auto"/>
        <w:ind w:left="0" w:firstLine="0"/>
        <w:jc w:val="center"/>
        <w:rPr>
          <w:rFonts w:eastAsia="Times New Roman"/>
          <w:b/>
          <w:sz w:val="32"/>
          <w:szCs w:val="20"/>
          <w:lang w:eastAsia="pl-PL"/>
        </w:rPr>
      </w:pPr>
    </w:p>
    <w:p w14:paraId="10538858" w14:textId="77777777" w:rsidR="00822F2E" w:rsidRPr="0071714B" w:rsidRDefault="00822F2E" w:rsidP="00822F2E">
      <w:pPr>
        <w:spacing w:line="240" w:lineRule="auto"/>
        <w:ind w:left="0" w:firstLine="0"/>
        <w:jc w:val="center"/>
        <w:rPr>
          <w:rFonts w:eastAsia="Times New Roman"/>
          <w:b/>
          <w:sz w:val="24"/>
          <w:szCs w:val="24"/>
          <w:lang w:eastAsia="pl-PL"/>
        </w:rPr>
      </w:pPr>
      <w:r w:rsidRPr="0071714B">
        <w:rPr>
          <w:rFonts w:eastAsia="Times New Roman"/>
          <w:b/>
          <w:sz w:val="24"/>
          <w:szCs w:val="24"/>
          <w:lang w:eastAsia="pl-PL"/>
        </w:rPr>
        <w:t>TECHNOLOGIA I ORGANIZACJA ROBÓT</w:t>
      </w:r>
    </w:p>
    <w:p w14:paraId="6FA255EF" w14:textId="77777777" w:rsidR="00822F2E" w:rsidRPr="0071714B" w:rsidRDefault="00822F2E" w:rsidP="00822F2E">
      <w:pPr>
        <w:widowControl w:val="0"/>
        <w:adjustRightInd w:val="0"/>
        <w:spacing w:line="240" w:lineRule="auto"/>
        <w:ind w:left="0" w:firstLine="0"/>
        <w:jc w:val="center"/>
        <w:rPr>
          <w:rFonts w:eastAsia="Times New Roman"/>
          <w:b/>
          <w:sz w:val="28"/>
          <w:szCs w:val="28"/>
          <w:lang w:eastAsia="pl-PL"/>
        </w:rPr>
      </w:pPr>
      <w:r w:rsidRPr="0071714B">
        <w:rPr>
          <w:b/>
          <w:sz w:val="24"/>
          <w:szCs w:val="24"/>
          <w:lang w:eastAsia="pl-PL"/>
        </w:rPr>
        <w:t xml:space="preserve">Obsługa sprzętem ciężkim zwałów węgla i drobnicowej sprzedaży węgla </w:t>
      </w:r>
      <w:r w:rsidRPr="0071714B">
        <w:rPr>
          <w:b/>
          <w:sz w:val="24"/>
          <w:szCs w:val="24"/>
          <w:lang w:eastAsia="pl-PL"/>
        </w:rPr>
        <w:br/>
        <w:t xml:space="preserve">w </w:t>
      </w:r>
      <w:r w:rsidRPr="0071714B">
        <w:rPr>
          <w:rFonts w:eastAsia="Times New Roman"/>
          <w:b/>
          <w:bCs/>
          <w:sz w:val="24"/>
          <w:szCs w:val="24"/>
          <w:lang w:eastAsia="pl-PL"/>
        </w:rPr>
        <w:t xml:space="preserve">Polskiej Grupie Górniczej S.A. </w:t>
      </w:r>
      <w:r w:rsidRPr="0071714B">
        <w:rPr>
          <w:b/>
          <w:sz w:val="24"/>
          <w:szCs w:val="24"/>
          <w:lang w:eastAsia="pl-PL"/>
        </w:rPr>
        <w:t>Oddział KWK  Ruch Sośnica</w:t>
      </w:r>
      <w:r w:rsidRPr="0071714B">
        <w:rPr>
          <w:rFonts w:eastAsia="Times New Roman"/>
          <w:b/>
          <w:bCs/>
          <w:sz w:val="24"/>
          <w:szCs w:val="24"/>
          <w:lang w:eastAsia="pl-PL"/>
        </w:rPr>
        <w:t>.</w:t>
      </w:r>
    </w:p>
    <w:p w14:paraId="41C793FB" w14:textId="77777777" w:rsidR="00822F2E" w:rsidRPr="0071714B" w:rsidRDefault="00822F2E" w:rsidP="00822F2E">
      <w:pPr>
        <w:snapToGrid w:val="0"/>
        <w:spacing w:line="240" w:lineRule="auto"/>
        <w:ind w:left="0" w:firstLine="0"/>
        <w:jc w:val="center"/>
        <w:rPr>
          <w:rFonts w:eastAsia="Times New Roman"/>
          <w:sz w:val="20"/>
          <w:szCs w:val="20"/>
          <w:lang w:eastAsia="ar-SA"/>
        </w:rPr>
      </w:pPr>
      <w:r w:rsidRPr="0071714B">
        <w:rPr>
          <w:rFonts w:eastAsia="Times New Roman"/>
          <w:sz w:val="20"/>
          <w:szCs w:val="20"/>
          <w:lang w:eastAsia="pl-PL"/>
        </w:rPr>
        <w:t xml:space="preserve"> </w:t>
      </w:r>
    </w:p>
    <w:p w14:paraId="2084DC3A" w14:textId="77777777" w:rsidR="00822F2E" w:rsidRPr="0071714B" w:rsidRDefault="00822F2E" w:rsidP="00822F2E">
      <w:pPr>
        <w:spacing w:line="240" w:lineRule="auto"/>
        <w:ind w:left="0" w:firstLine="0"/>
        <w:jc w:val="left"/>
        <w:rPr>
          <w:rFonts w:eastAsia="Times New Roman"/>
          <w:sz w:val="20"/>
          <w:szCs w:val="20"/>
          <w:lang w:eastAsia="pl-PL"/>
        </w:rPr>
      </w:pPr>
    </w:p>
    <w:tbl>
      <w:tblPr>
        <w:tblStyle w:val="Tabela-Siatk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22F2E" w:rsidRPr="0071714B" w14:paraId="3E04BCDA" w14:textId="77777777" w:rsidTr="00FF39F0">
        <w:tc>
          <w:tcPr>
            <w:tcW w:w="4889" w:type="dxa"/>
          </w:tcPr>
          <w:p w14:paraId="240160F5" w14:textId="77777777" w:rsidR="00822F2E" w:rsidRPr="0071714B" w:rsidRDefault="00822F2E" w:rsidP="00FF39F0">
            <w:pPr>
              <w:spacing w:line="240" w:lineRule="auto"/>
              <w:ind w:left="0" w:firstLine="0"/>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Wykonawca:</w:t>
            </w:r>
          </w:p>
        </w:tc>
        <w:tc>
          <w:tcPr>
            <w:tcW w:w="4890" w:type="dxa"/>
          </w:tcPr>
          <w:p w14:paraId="63F16035" w14:textId="77777777" w:rsidR="00822F2E" w:rsidRPr="0071714B" w:rsidRDefault="00822F2E" w:rsidP="00FF39F0">
            <w:pPr>
              <w:spacing w:line="240" w:lineRule="auto"/>
              <w:ind w:left="0" w:firstLine="0"/>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Zamawiający:</w:t>
            </w:r>
          </w:p>
        </w:tc>
      </w:tr>
      <w:tr w:rsidR="00822F2E" w:rsidRPr="0071714B" w14:paraId="645D931F" w14:textId="77777777" w:rsidTr="00FF39F0">
        <w:trPr>
          <w:trHeight w:val="699"/>
        </w:trPr>
        <w:tc>
          <w:tcPr>
            <w:tcW w:w="4889" w:type="dxa"/>
            <w:vAlign w:val="bottom"/>
          </w:tcPr>
          <w:p w14:paraId="56CDCABD"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c>
          <w:tcPr>
            <w:tcW w:w="4890" w:type="dxa"/>
            <w:vAlign w:val="bottom"/>
          </w:tcPr>
          <w:p w14:paraId="2FE7A2CE" w14:textId="77777777" w:rsidR="00822F2E" w:rsidRPr="0071714B" w:rsidRDefault="00822F2E" w:rsidP="00FF39F0">
            <w:pPr>
              <w:spacing w:line="240" w:lineRule="auto"/>
              <w:ind w:left="0" w:firstLine="0"/>
              <w:jc w:val="center"/>
              <w:rPr>
                <w:rFonts w:ascii="Times New Roman" w:eastAsia="Times New Roman" w:hAnsi="Times New Roman"/>
                <w:b/>
                <w:sz w:val="24"/>
                <w:szCs w:val="24"/>
                <w:lang w:eastAsia="pl-PL"/>
              </w:rPr>
            </w:pPr>
            <w:r w:rsidRPr="0071714B">
              <w:rPr>
                <w:rFonts w:ascii="Times New Roman" w:eastAsia="Times New Roman" w:hAnsi="Times New Roman"/>
                <w:b/>
                <w:sz w:val="24"/>
                <w:szCs w:val="24"/>
                <w:lang w:eastAsia="pl-PL"/>
              </w:rPr>
              <w:t>PGG S.A. Odział KWK Sośnica</w:t>
            </w:r>
          </w:p>
        </w:tc>
      </w:tr>
      <w:tr w:rsidR="00822F2E" w:rsidRPr="0071714B" w14:paraId="7AF92244" w14:textId="77777777" w:rsidTr="00FF39F0">
        <w:trPr>
          <w:trHeight w:val="408"/>
        </w:trPr>
        <w:tc>
          <w:tcPr>
            <w:tcW w:w="4889" w:type="dxa"/>
            <w:vAlign w:val="bottom"/>
          </w:tcPr>
          <w:p w14:paraId="74E207BE" w14:textId="77777777" w:rsidR="00822F2E" w:rsidRPr="0071714B" w:rsidRDefault="00822F2E" w:rsidP="00FF39F0">
            <w:pPr>
              <w:spacing w:line="240" w:lineRule="auto"/>
              <w:ind w:left="0" w:firstLine="0"/>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Opracował:</w:t>
            </w:r>
          </w:p>
        </w:tc>
        <w:tc>
          <w:tcPr>
            <w:tcW w:w="4890" w:type="dxa"/>
            <w:vAlign w:val="bottom"/>
          </w:tcPr>
          <w:p w14:paraId="1E4FEB0D" w14:textId="77777777" w:rsidR="00822F2E" w:rsidRPr="0071714B" w:rsidRDefault="00822F2E" w:rsidP="00FF39F0">
            <w:pPr>
              <w:spacing w:line="240" w:lineRule="auto"/>
              <w:ind w:left="0" w:firstLine="0"/>
              <w:jc w:val="left"/>
              <w:rPr>
                <w:rFonts w:ascii="Times New Roman" w:eastAsia="Times New Roman" w:hAnsi="Times New Roman"/>
                <w:b/>
                <w:sz w:val="28"/>
                <w:szCs w:val="28"/>
                <w:lang w:eastAsia="pl-PL"/>
              </w:rPr>
            </w:pPr>
          </w:p>
        </w:tc>
      </w:tr>
      <w:tr w:rsidR="00822F2E" w:rsidRPr="0071714B" w14:paraId="75D27C02" w14:textId="77777777" w:rsidTr="00FF39F0">
        <w:trPr>
          <w:trHeight w:val="1400"/>
        </w:trPr>
        <w:tc>
          <w:tcPr>
            <w:tcW w:w="4889" w:type="dxa"/>
            <w:vAlign w:val="bottom"/>
          </w:tcPr>
          <w:p w14:paraId="42A49505"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c>
          <w:tcPr>
            <w:tcW w:w="4890" w:type="dxa"/>
            <w:vAlign w:val="bottom"/>
          </w:tcPr>
          <w:p w14:paraId="3EF5C6A5"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r>
      <w:tr w:rsidR="00822F2E" w:rsidRPr="0071714B" w14:paraId="7294C4C3" w14:textId="77777777" w:rsidTr="00FF39F0">
        <w:trPr>
          <w:trHeight w:val="1129"/>
        </w:trPr>
        <w:tc>
          <w:tcPr>
            <w:tcW w:w="4889" w:type="dxa"/>
            <w:vAlign w:val="bottom"/>
          </w:tcPr>
          <w:p w14:paraId="26EC514A" w14:textId="77777777" w:rsidR="00822F2E" w:rsidRPr="0071714B" w:rsidRDefault="00822F2E" w:rsidP="00FF39F0">
            <w:pPr>
              <w:spacing w:line="240" w:lineRule="auto"/>
              <w:ind w:left="0" w:firstLine="0"/>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Sprawdził:</w:t>
            </w:r>
          </w:p>
        </w:tc>
        <w:tc>
          <w:tcPr>
            <w:tcW w:w="4890" w:type="dxa"/>
            <w:vAlign w:val="bottom"/>
          </w:tcPr>
          <w:p w14:paraId="52F74166"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p>
        </w:tc>
      </w:tr>
      <w:tr w:rsidR="00822F2E" w:rsidRPr="0071714B" w14:paraId="05222021" w14:textId="77777777" w:rsidTr="00FF39F0">
        <w:trPr>
          <w:trHeight w:val="1415"/>
        </w:trPr>
        <w:tc>
          <w:tcPr>
            <w:tcW w:w="4889" w:type="dxa"/>
            <w:vAlign w:val="bottom"/>
          </w:tcPr>
          <w:p w14:paraId="504D5D75"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c>
          <w:tcPr>
            <w:tcW w:w="4890" w:type="dxa"/>
            <w:vAlign w:val="bottom"/>
          </w:tcPr>
          <w:p w14:paraId="43072BA5"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r>
      <w:tr w:rsidR="00822F2E" w:rsidRPr="0071714B" w14:paraId="2D227705" w14:textId="77777777" w:rsidTr="00FF39F0">
        <w:trPr>
          <w:trHeight w:val="981"/>
        </w:trPr>
        <w:tc>
          <w:tcPr>
            <w:tcW w:w="4889" w:type="dxa"/>
            <w:vAlign w:val="bottom"/>
          </w:tcPr>
          <w:p w14:paraId="09373489" w14:textId="77777777" w:rsidR="00822F2E" w:rsidRPr="0071714B" w:rsidRDefault="00822F2E" w:rsidP="00FF39F0">
            <w:pPr>
              <w:spacing w:line="240" w:lineRule="auto"/>
              <w:ind w:left="0" w:firstLine="0"/>
              <w:jc w:val="left"/>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BHP:</w:t>
            </w:r>
          </w:p>
        </w:tc>
        <w:tc>
          <w:tcPr>
            <w:tcW w:w="4890" w:type="dxa"/>
            <w:vAlign w:val="bottom"/>
          </w:tcPr>
          <w:p w14:paraId="25E71522"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p>
        </w:tc>
      </w:tr>
      <w:tr w:rsidR="00822F2E" w:rsidRPr="0071714B" w14:paraId="00259752" w14:textId="77777777" w:rsidTr="00FF39F0">
        <w:trPr>
          <w:trHeight w:val="981"/>
        </w:trPr>
        <w:tc>
          <w:tcPr>
            <w:tcW w:w="4889" w:type="dxa"/>
            <w:vAlign w:val="bottom"/>
          </w:tcPr>
          <w:p w14:paraId="1E3CC11A"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c>
          <w:tcPr>
            <w:tcW w:w="4890" w:type="dxa"/>
            <w:vAlign w:val="bottom"/>
          </w:tcPr>
          <w:p w14:paraId="1BC8C476" w14:textId="77777777" w:rsidR="00822F2E" w:rsidRPr="0071714B" w:rsidRDefault="00822F2E" w:rsidP="00FF39F0">
            <w:pPr>
              <w:spacing w:line="240" w:lineRule="auto"/>
              <w:ind w:left="0" w:firstLine="0"/>
              <w:jc w:val="center"/>
              <w:rPr>
                <w:rFonts w:ascii="Times New Roman" w:eastAsia="Times New Roman" w:hAnsi="Times New Roman"/>
                <w:sz w:val="20"/>
                <w:szCs w:val="20"/>
                <w:lang w:eastAsia="pl-PL"/>
              </w:rPr>
            </w:pPr>
            <w:r w:rsidRPr="0071714B">
              <w:rPr>
                <w:rFonts w:ascii="Times New Roman" w:eastAsia="Times New Roman" w:hAnsi="Times New Roman"/>
                <w:sz w:val="20"/>
                <w:szCs w:val="20"/>
                <w:lang w:eastAsia="pl-PL"/>
              </w:rPr>
              <w:t>………………………………………………….</w:t>
            </w:r>
          </w:p>
        </w:tc>
      </w:tr>
    </w:tbl>
    <w:p w14:paraId="3D2ADDF6" w14:textId="77777777" w:rsidR="00822F2E" w:rsidRPr="0071714B" w:rsidRDefault="00822F2E" w:rsidP="00822F2E">
      <w:pPr>
        <w:spacing w:line="240" w:lineRule="auto"/>
        <w:ind w:left="0" w:firstLine="0"/>
        <w:jc w:val="left"/>
        <w:rPr>
          <w:rFonts w:eastAsia="Times New Roman"/>
          <w:sz w:val="20"/>
          <w:szCs w:val="20"/>
          <w:lang w:eastAsia="pl-PL"/>
        </w:rPr>
      </w:pPr>
    </w:p>
    <w:p w14:paraId="3091F08D" w14:textId="77777777" w:rsidR="00822F2E" w:rsidRPr="0071714B" w:rsidRDefault="00822F2E" w:rsidP="00822F2E">
      <w:pPr>
        <w:tabs>
          <w:tab w:val="center" w:pos="2268"/>
          <w:tab w:val="center" w:pos="6804"/>
        </w:tabs>
        <w:snapToGrid w:val="0"/>
        <w:spacing w:line="240" w:lineRule="auto"/>
        <w:ind w:left="0" w:firstLine="0"/>
        <w:jc w:val="left"/>
        <w:rPr>
          <w:rFonts w:eastAsia="Times New Roman"/>
          <w:sz w:val="20"/>
          <w:szCs w:val="20"/>
          <w:lang w:eastAsia="pl-PL"/>
        </w:rPr>
      </w:pPr>
    </w:p>
    <w:p w14:paraId="04619545" w14:textId="77777777" w:rsidR="00822F2E" w:rsidRPr="0071714B" w:rsidRDefault="00822F2E" w:rsidP="00822F2E">
      <w:pPr>
        <w:spacing w:line="240" w:lineRule="auto"/>
        <w:ind w:left="0" w:firstLine="0"/>
        <w:jc w:val="center"/>
        <w:rPr>
          <w:rFonts w:eastAsia="Times New Roman"/>
          <w:sz w:val="20"/>
          <w:szCs w:val="20"/>
          <w:lang w:eastAsia="pl-PL"/>
        </w:rPr>
      </w:pPr>
    </w:p>
    <w:p w14:paraId="2EA81FDB" w14:textId="77777777" w:rsidR="00822F2E" w:rsidRPr="0071714B" w:rsidRDefault="00822F2E" w:rsidP="00822F2E">
      <w:pPr>
        <w:spacing w:line="240" w:lineRule="auto"/>
        <w:ind w:left="0" w:firstLine="0"/>
        <w:jc w:val="center"/>
        <w:rPr>
          <w:rFonts w:eastAsia="Times New Roman"/>
          <w:sz w:val="24"/>
          <w:szCs w:val="24"/>
          <w:lang w:eastAsia="pl-PL"/>
        </w:rPr>
      </w:pPr>
      <w:r w:rsidRPr="0071714B">
        <w:rPr>
          <w:rFonts w:eastAsia="Times New Roman"/>
          <w:b/>
          <w:sz w:val="24"/>
          <w:szCs w:val="24"/>
          <w:lang w:eastAsia="pl-PL"/>
        </w:rPr>
        <w:t>ZATWIERDZAM:</w:t>
      </w:r>
    </w:p>
    <w:p w14:paraId="02DAD959" w14:textId="77777777" w:rsidR="00822F2E" w:rsidRPr="0071714B" w:rsidRDefault="00822F2E" w:rsidP="00822F2E">
      <w:pPr>
        <w:spacing w:line="240" w:lineRule="auto"/>
        <w:ind w:left="0" w:firstLine="0"/>
        <w:jc w:val="center"/>
        <w:rPr>
          <w:rFonts w:eastAsia="Times New Roman"/>
          <w:sz w:val="24"/>
          <w:szCs w:val="24"/>
          <w:lang w:eastAsia="pl-PL"/>
        </w:rPr>
      </w:pPr>
    </w:p>
    <w:p w14:paraId="20D0D512" w14:textId="77777777" w:rsidR="00822F2E" w:rsidRPr="0071714B" w:rsidRDefault="00822F2E" w:rsidP="00822F2E">
      <w:pPr>
        <w:spacing w:line="240" w:lineRule="auto"/>
        <w:ind w:left="0" w:firstLine="0"/>
        <w:jc w:val="center"/>
        <w:rPr>
          <w:rFonts w:eastAsia="Times New Roman"/>
          <w:sz w:val="24"/>
          <w:szCs w:val="24"/>
          <w:lang w:eastAsia="pl-PL"/>
        </w:rPr>
      </w:pPr>
    </w:p>
    <w:p w14:paraId="57A20B94" w14:textId="77777777" w:rsidR="00822F2E" w:rsidRPr="0071714B" w:rsidRDefault="00822F2E" w:rsidP="00822F2E">
      <w:pPr>
        <w:spacing w:line="240" w:lineRule="auto"/>
        <w:ind w:left="0" w:firstLine="0"/>
        <w:jc w:val="center"/>
        <w:rPr>
          <w:rFonts w:eastAsia="Times New Roman"/>
          <w:sz w:val="20"/>
          <w:szCs w:val="20"/>
          <w:lang w:eastAsia="pl-PL"/>
        </w:rPr>
      </w:pPr>
      <w:r w:rsidRPr="0071714B">
        <w:rPr>
          <w:rFonts w:eastAsia="Times New Roman"/>
          <w:sz w:val="20"/>
          <w:szCs w:val="20"/>
          <w:lang w:eastAsia="pl-PL"/>
        </w:rPr>
        <w:t>...............................................................</w:t>
      </w:r>
    </w:p>
    <w:p w14:paraId="7EA31D28" w14:textId="77777777" w:rsidR="00822F2E" w:rsidRPr="0071714B" w:rsidRDefault="00822F2E" w:rsidP="00822F2E">
      <w:pPr>
        <w:spacing w:line="240" w:lineRule="auto"/>
        <w:ind w:left="0" w:firstLine="0"/>
        <w:jc w:val="center"/>
        <w:rPr>
          <w:rFonts w:eastAsia="Times New Roman"/>
          <w:sz w:val="20"/>
          <w:szCs w:val="20"/>
          <w:lang w:eastAsia="pl-PL"/>
        </w:rPr>
      </w:pPr>
      <w:r w:rsidRPr="0071714B">
        <w:rPr>
          <w:rFonts w:eastAsia="Times New Roman"/>
          <w:sz w:val="20"/>
          <w:szCs w:val="20"/>
          <w:lang w:eastAsia="pl-PL"/>
        </w:rPr>
        <w:t>KIEROWNIK RUCHU ZAKŁADU GÓRNICZEGO</w:t>
      </w:r>
    </w:p>
    <w:p w14:paraId="52A2730D" w14:textId="77777777" w:rsidR="00822F2E" w:rsidRPr="0071714B" w:rsidRDefault="00822F2E" w:rsidP="00822F2E">
      <w:pPr>
        <w:spacing w:line="240" w:lineRule="auto"/>
        <w:ind w:left="0" w:firstLine="0"/>
        <w:jc w:val="center"/>
        <w:rPr>
          <w:rFonts w:eastAsia="Times New Roman"/>
          <w:sz w:val="20"/>
          <w:szCs w:val="20"/>
          <w:lang w:eastAsia="pl-PL"/>
        </w:rPr>
      </w:pPr>
      <w:r w:rsidRPr="0071714B">
        <w:rPr>
          <w:rFonts w:eastAsia="Times New Roman"/>
          <w:sz w:val="20"/>
          <w:szCs w:val="20"/>
          <w:lang w:eastAsia="pl-PL"/>
        </w:rPr>
        <w:t xml:space="preserve">PGG S.A. Oddział KWK </w:t>
      </w:r>
      <w:r w:rsidRPr="0071714B">
        <w:rPr>
          <w:rFonts w:eastAsia="Times New Roman"/>
          <w:sz w:val="24"/>
          <w:szCs w:val="20"/>
          <w:lang w:eastAsia="pl-PL"/>
        </w:rPr>
        <w:t>Sośnica</w:t>
      </w:r>
    </w:p>
    <w:p w14:paraId="3D24ACBD" w14:textId="77777777" w:rsidR="00822F2E" w:rsidRPr="0071714B" w:rsidRDefault="00822F2E" w:rsidP="00822F2E">
      <w:pPr>
        <w:spacing w:line="240" w:lineRule="auto"/>
        <w:ind w:left="0" w:firstLine="0"/>
        <w:jc w:val="left"/>
        <w:rPr>
          <w:rFonts w:eastAsia="Times New Roman"/>
          <w:sz w:val="20"/>
          <w:szCs w:val="20"/>
          <w:lang w:eastAsia="pl-PL"/>
        </w:rPr>
      </w:pPr>
    </w:p>
    <w:p w14:paraId="4303A188" w14:textId="77777777" w:rsidR="00822F2E" w:rsidRPr="0071714B" w:rsidRDefault="00822F2E" w:rsidP="00822F2E">
      <w:pPr>
        <w:spacing w:line="240" w:lineRule="auto"/>
        <w:ind w:left="0" w:firstLine="0"/>
        <w:jc w:val="center"/>
        <w:rPr>
          <w:rFonts w:eastAsia="Times New Roman"/>
          <w:sz w:val="20"/>
          <w:szCs w:val="20"/>
          <w:lang w:eastAsia="pl-PL"/>
        </w:rPr>
      </w:pPr>
    </w:p>
    <w:p w14:paraId="7D58B432" w14:textId="77777777" w:rsidR="00822F2E" w:rsidRPr="0071714B" w:rsidRDefault="00822F2E" w:rsidP="00822F2E">
      <w:pPr>
        <w:spacing w:line="240" w:lineRule="auto"/>
        <w:ind w:left="0" w:firstLine="0"/>
        <w:jc w:val="center"/>
        <w:rPr>
          <w:rFonts w:eastAsia="Times New Roman"/>
          <w:sz w:val="20"/>
          <w:szCs w:val="20"/>
          <w:lang w:eastAsia="pl-PL"/>
        </w:rPr>
      </w:pPr>
    </w:p>
    <w:p w14:paraId="4F05E18B" w14:textId="77777777" w:rsidR="00822F2E" w:rsidRPr="0071714B" w:rsidRDefault="00822F2E" w:rsidP="00822F2E">
      <w:pPr>
        <w:spacing w:line="240" w:lineRule="auto"/>
        <w:ind w:left="0" w:firstLine="0"/>
        <w:jc w:val="center"/>
        <w:rPr>
          <w:rFonts w:eastAsia="Times New Roman"/>
          <w:sz w:val="20"/>
          <w:szCs w:val="20"/>
          <w:lang w:eastAsia="pl-PL"/>
        </w:rPr>
      </w:pPr>
      <w:r w:rsidRPr="0071714B">
        <w:rPr>
          <w:rFonts w:eastAsia="Times New Roman"/>
          <w:sz w:val="20"/>
          <w:szCs w:val="20"/>
          <w:lang w:eastAsia="pl-PL"/>
        </w:rPr>
        <w:t xml:space="preserve">Gliwice, ………………... </w:t>
      </w:r>
    </w:p>
    <w:p w14:paraId="2FAA633F" w14:textId="77777777" w:rsidR="00822F2E" w:rsidRPr="0071714B" w:rsidRDefault="00822F2E" w:rsidP="0045192D">
      <w:pPr>
        <w:pageBreakBefore/>
        <w:numPr>
          <w:ilvl w:val="0"/>
          <w:numId w:val="142"/>
        </w:numPr>
        <w:tabs>
          <w:tab w:val="left" w:pos="426"/>
        </w:tabs>
        <w:suppressAutoHyphens/>
        <w:spacing w:line="240" w:lineRule="auto"/>
        <w:ind w:left="709" w:hanging="709"/>
        <w:jc w:val="left"/>
        <w:rPr>
          <w:rFonts w:eastAsia="Times New Roman"/>
          <w:b/>
          <w:sz w:val="24"/>
          <w:szCs w:val="24"/>
          <w:lang w:eastAsia="pl-PL"/>
        </w:rPr>
      </w:pPr>
      <w:r w:rsidRPr="0071714B">
        <w:rPr>
          <w:rFonts w:eastAsia="Times New Roman"/>
          <w:b/>
          <w:sz w:val="24"/>
          <w:szCs w:val="24"/>
          <w:lang w:eastAsia="pl-PL"/>
        </w:rPr>
        <w:lastRenderedPageBreak/>
        <w:t>DANE OGÓLNE:</w:t>
      </w:r>
    </w:p>
    <w:p w14:paraId="36AE21E2" w14:textId="77777777" w:rsidR="00822F2E" w:rsidRPr="0071714B" w:rsidRDefault="00822F2E" w:rsidP="00822F2E">
      <w:pPr>
        <w:spacing w:line="240" w:lineRule="auto"/>
        <w:ind w:left="0" w:firstLine="0"/>
        <w:jc w:val="left"/>
        <w:rPr>
          <w:rFonts w:eastAsia="Times New Roman"/>
          <w:sz w:val="24"/>
          <w:szCs w:val="20"/>
          <w:lang w:eastAsia="pl-PL"/>
        </w:rPr>
      </w:pPr>
    </w:p>
    <w:p w14:paraId="5156A534" w14:textId="77777777" w:rsidR="00822F2E" w:rsidRPr="0071714B" w:rsidRDefault="00822F2E" w:rsidP="0045192D">
      <w:pPr>
        <w:numPr>
          <w:ilvl w:val="0"/>
          <w:numId w:val="143"/>
        </w:numPr>
        <w:suppressAutoHyphens/>
        <w:spacing w:line="240" w:lineRule="auto"/>
        <w:ind w:left="1134" w:firstLine="0"/>
        <w:jc w:val="left"/>
        <w:rPr>
          <w:rFonts w:eastAsia="Times New Roman"/>
          <w:b/>
          <w:lang w:eastAsia="pl-PL"/>
        </w:rPr>
      </w:pPr>
      <w:r w:rsidRPr="0071714B">
        <w:rPr>
          <w:rFonts w:eastAsia="Times New Roman"/>
          <w:b/>
          <w:u w:val="single"/>
          <w:lang w:eastAsia="pl-PL"/>
        </w:rPr>
        <w:t>Zamawiający:</w:t>
      </w:r>
    </w:p>
    <w:p w14:paraId="040CAE63"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Polska Grupa Górnicza S.A.</w:t>
      </w:r>
    </w:p>
    <w:p w14:paraId="758AAE0E"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ul. Powstańców 30</w:t>
      </w:r>
    </w:p>
    <w:p w14:paraId="644441B9"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40-039 Katowice</w:t>
      </w:r>
    </w:p>
    <w:p w14:paraId="299A531D"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Oddział KWK Sośnica</w:t>
      </w:r>
    </w:p>
    <w:p w14:paraId="20735182"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ul. Błonie 6,</w:t>
      </w:r>
    </w:p>
    <w:p w14:paraId="030AB721"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44-1036 Gliwice</w:t>
      </w:r>
    </w:p>
    <w:p w14:paraId="4D202ABB" w14:textId="77777777" w:rsidR="00822F2E" w:rsidRPr="0071714B" w:rsidRDefault="00822F2E" w:rsidP="00822F2E">
      <w:pPr>
        <w:spacing w:line="240" w:lineRule="auto"/>
        <w:ind w:left="0" w:firstLine="0"/>
        <w:jc w:val="left"/>
        <w:rPr>
          <w:rFonts w:eastAsia="Times New Roman"/>
          <w:lang w:eastAsia="pl-PL"/>
        </w:rPr>
      </w:pPr>
    </w:p>
    <w:p w14:paraId="6614152F" w14:textId="77777777" w:rsidR="00822F2E" w:rsidRPr="0071714B" w:rsidRDefault="00822F2E" w:rsidP="0045192D">
      <w:pPr>
        <w:numPr>
          <w:ilvl w:val="0"/>
          <w:numId w:val="143"/>
        </w:numPr>
        <w:suppressAutoHyphens/>
        <w:spacing w:line="240" w:lineRule="auto"/>
        <w:ind w:left="1134" w:firstLine="0"/>
        <w:jc w:val="left"/>
        <w:rPr>
          <w:rFonts w:eastAsia="Times New Roman"/>
          <w:b/>
          <w:lang w:eastAsia="pl-PL"/>
        </w:rPr>
      </w:pPr>
      <w:r w:rsidRPr="0071714B">
        <w:rPr>
          <w:rFonts w:eastAsia="Times New Roman"/>
          <w:b/>
          <w:lang w:eastAsia="pl-PL"/>
        </w:rPr>
        <w:t>Komórka inicjująca :</w:t>
      </w:r>
    </w:p>
    <w:p w14:paraId="2B7DA755"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Dział Przeróbki Mechanicznej</w:t>
      </w:r>
    </w:p>
    <w:p w14:paraId="0E893A01" w14:textId="77777777" w:rsidR="00822F2E" w:rsidRPr="0071714B" w:rsidRDefault="00822F2E" w:rsidP="00822F2E">
      <w:pPr>
        <w:spacing w:line="240" w:lineRule="auto"/>
        <w:ind w:left="1134" w:firstLine="0"/>
        <w:jc w:val="left"/>
        <w:rPr>
          <w:rFonts w:eastAsia="Times New Roman"/>
          <w:b/>
          <w:lang w:eastAsia="pl-PL"/>
        </w:rPr>
      </w:pPr>
    </w:p>
    <w:p w14:paraId="4182EED6" w14:textId="77777777" w:rsidR="00822F2E" w:rsidRPr="0071714B" w:rsidRDefault="00822F2E" w:rsidP="0045192D">
      <w:pPr>
        <w:numPr>
          <w:ilvl w:val="0"/>
          <w:numId w:val="143"/>
        </w:numPr>
        <w:suppressAutoHyphens/>
        <w:spacing w:line="240" w:lineRule="auto"/>
        <w:ind w:left="1134" w:firstLine="0"/>
        <w:jc w:val="left"/>
        <w:rPr>
          <w:rFonts w:eastAsia="Times New Roman"/>
          <w:b/>
          <w:lang w:eastAsia="pl-PL"/>
        </w:rPr>
      </w:pPr>
      <w:r w:rsidRPr="0071714B">
        <w:rPr>
          <w:rFonts w:eastAsia="Times New Roman"/>
          <w:b/>
          <w:u w:val="single"/>
          <w:lang w:eastAsia="pl-PL"/>
        </w:rPr>
        <w:t>Użytkownik:</w:t>
      </w:r>
    </w:p>
    <w:p w14:paraId="5711639A"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Oddział Przeróbki Mechanicznej– PGG S.A. Oddział KWK  Sośnica</w:t>
      </w:r>
    </w:p>
    <w:p w14:paraId="5126FF4F" w14:textId="77777777" w:rsidR="00822F2E" w:rsidRPr="0071714B" w:rsidRDefault="00822F2E" w:rsidP="00822F2E">
      <w:pPr>
        <w:spacing w:line="240" w:lineRule="auto"/>
        <w:ind w:left="1134" w:firstLine="0"/>
        <w:jc w:val="left"/>
        <w:rPr>
          <w:rFonts w:eastAsia="Times New Roman"/>
          <w:lang w:eastAsia="pl-PL"/>
        </w:rPr>
      </w:pPr>
    </w:p>
    <w:p w14:paraId="601D56E9" w14:textId="77777777" w:rsidR="00822F2E" w:rsidRPr="0071714B" w:rsidRDefault="00822F2E" w:rsidP="0045192D">
      <w:pPr>
        <w:numPr>
          <w:ilvl w:val="0"/>
          <w:numId w:val="143"/>
        </w:numPr>
        <w:suppressAutoHyphens/>
        <w:spacing w:line="240" w:lineRule="auto"/>
        <w:ind w:left="1134" w:firstLine="0"/>
        <w:jc w:val="left"/>
        <w:rPr>
          <w:rFonts w:eastAsia="Times New Roman"/>
          <w:b/>
          <w:lang w:eastAsia="pl-PL"/>
        </w:rPr>
      </w:pPr>
      <w:r w:rsidRPr="0071714B">
        <w:rPr>
          <w:rFonts w:eastAsia="Times New Roman"/>
          <w:b/>
          <w:u w:val="single"/>
          <w:lang w:eastAsia="pl-PL"/>
        </w:rPr>
        <w:t xml:space="preserve">Wykonawca:  </w:t>
      </w:r>
      <w:r w:rsidRPr="0071714B">
        <w:rPr>
          <w:rFonts w:eastAsia="Times New Roman"/>
          <w:b/>
          <w:lang w:eastAsia="pl-PL"/>
        </w:rPr>
        <w:t xml:space="preserve"> </w:t>
      </w:r>
    </w:p>
    <w:p w14:paraId="609C00FC"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w:t>
      </w:r>
    </w:p>
    <w:p w14:paraId="5BDEA34E"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w:t>
      </w:r>
    </w:p>
    <w:p w14:paraId="6DA1668D" w14:textId="77777777" w:rsidR="00822F2E" w:rsidRPr="0071714B" w:rsidRDefault="00822F2E" w:rsidP="0045192D">
      <w:pPr>
        <w:numPr>
          <w:ilvl w:val="0"/>
          <w:numId w:val="143"/>
        </w:numPr>
        <w:suppressAutoHyphens/>
        <w:spacing w:line="240" w:lineRule="auto"/>
        <w:ind w:left="1134" w:firstLine="0"/>
        <w:jc w:val="left"/>
        <w:rPr>
          <w:rFonts w:eastAsia="Times New Roman"/>
          <w:lang w:eastAsia="pl-PL"/>
        </w:rPr>
      </w:pPr>
      <w:r w:rsidRPr="0071714B">
        <w:rPr>
          <w:rFonts w:eastAsia="Times New Roman"/>
          <w:b/>
          <w:u w:val="single"/>
          <w:lang w:eastAsia="pl-PL"/>
        </w:rPr>
        <w:t>Podstawa wykonania robót:</w:t>
      </w:r>
    </w:p>
    <w:p w14:paraId="63E817AC"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Podstawą wykonania robót jest umowa nr ………..……  zawarta w dniu ………….. pomiędzy PGG S.A.  Oddział KWK Sośnica w Gliwicach, a firmą  ……………………….</w:t>
      </w:r>
    </w:p>
    <w:p w14:paraId="59E1036A" w14:textId="77777777" w:rsidR="00822F2E" w:rsidRPr="0071714B" w:rsidRDefault="00822F2E" w:rsidP="00822F2E">
      <w:pPr>
        <w:spacing w:line="240" w:lineRule="auto"/>
        <w:ind w:left="0" w:firstLine="0"/>
        <w:jc w:val="left"/>
        <w:rPr>
          <w:rFonts w:eastAsia="Times New Roman"/>
          <w:lang w:eastAsia="pl-PL"/>
        </w:rPr>
      </w:pPr>
    </w:p>
    <w:p w14:paraId="284CE2DC" w14:textId="77777777" w:rsidR="00822F2E" w:rsidRPr="0071714B" w:rsidRDefault="00822F2E" w:rsidP="0045192D">
      <w:pPr>
        <w:numPr>
          <w:ilvl w:val="0"/>
          <w:numId w:val="143"/>
        </w:numPr>
        <w:suppressAutoHyphens/>
        <w:spacing w:line="240" w:lineRule="auto"/>
        <w:ind w:left="1134" w:firstLine="0"/>
        <w:jc w:val="left"/>
        <w:rPr>
          <w:rFonts w:eastAsia="Times New Roman"/>
          <w:lang w:eastAsia="pl-PL"/>
        </w:rPr>
      </w:pPr>
      <w:r w:rsidRPr="0071714B">
        <w:rPr>
          <w:rFonts w:eastAsia="Times New Roman"/>
          <w:b/>
          <w:u w:val="single"/>
          <w:lang w:eastAsia="pl-PL"/>
        </w:rPr>
        <w:t>Zakres technologii i organizacji robót:</w:t>
      </w:r>
    </w:p>
    <w:p w14:paraId="28A7D43C"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 xml:space="preserve">Niniejsza technologia i organizacja robót obejmuje całość prac wykonywanych </w:t>
      </w:r>
      <w:r w:rsidRPr="0071714B">
        <w:rPr>
          <w:rFonts w:eastAsia="Times New Roman"/>
          <w:lang w:eastAsia="pl-PL"/>
        </w:rPr>
        <w:br/>
        <w:t>na terenie Oddziału KWK Sośnica, związanych ze świadczeniem USŁUG SPRZĘTEM CIĘŻKIM objętych w/w umową</w:t>
      </w:r>
    </w:p>
    <w:p w14:paraId="4985D21F" w14:textId="77777777" w:rsidR="00822F2E" w:rsidRPr="0071714B" w:rsidRDefault="00822F2E" w:rsidP="00822F2E">
      <w:pPr>
        <w:spacing w:line="240" w:lineRule="auto"/>
        <w:ind w:left="0" w:firstLine="0"/>
        <w:jc w:val="left"/>
        <w:rPr>
          <w:rFonts w:eastAsia="Times New Roman"/>
          <w:lang w:eastAsia="pl-PL"/>
        </w:rPr>
      </w:pPr>
    </w:p>
    <w:p w14:paraId="2DDABE50" w14:textId="77777777" w:rsidR="00822F2E" w:rsidRPr="0071714B" w:rsidRDefault="00822F2E" w:rsidP="0045192D">
      <w:pPr>
        <w:numPr>
          <w:ilvl w:val="0"/>
          <w:numId w:val="143"/>
        </w:numPr>
        <w:suppressAutoHyphens/>
        <w:spacing w:line="240" w:lineRule="auto"/>
        <w:ind w:left="1134" w:firstLine="0"/>
        <w:jc w:val="left"/>
        <w:rPr>
          <w:rFonts w:eastAsia="Times New Roman"/>
          <w:b/>
          <w:lang w:eastAsia="pl-PL"/>
        </w:rPr>
      </w:pPr>
      <w:r w:rsidRPr="0071714B">
        <w:rPr>
          <w:rFonts w:eastAsia="Times New Roman"/>
          <w:b/>
          <w:u w:val="single"/>
          <w:lang w:eastAsia="pl-PL"/>
        </w:rPr>
        <w:t>Nadzór ze strony Wykonawcy:</w:t>
      </w:r>
    </w:p>
    <w:p w14:paraId="3BC3CEBE"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Zgodnie z załączonym wycinkowym schematem organizacyjnym i wykazem osób sprawujących kierownictwo i nadzór Wykonawcy.</w:t>
      </w:r>
    </w:p>
    <w:p w14:paraId="61DF1408" w14:textId="77777777" w:rsidR="00822F2E" w:rsidRPr="0071714B" w:rsidRDefault="00822F2E" w:rsidP="00822F2E">
      <w:pPr>
        <w:spacing w:line="240" w:lineRule="auto"/>
        <w:ind w:left="426" w:firstLine="708"/>
        <w:jc w:val="left"/>
        <w:rPr>
          <w:rFonts w:eastAsia="Times New Roman"/>
          <w:lang w:eastAsia="pl-PL"/>
        </w:rPr>
      </w:pPr>
    </w:p>
    <w:p w14:paraId="46105BE9" w14:textId="77777777" w:rsidR="00822F2E" w:rsidRPr="0071714B" w:rsidRDefault="00822F2E" w:rsidP="0045192D">
      <w:pPr>
        <w:numPr>
          <w:ilvl w:val="0"/>
          <w:numId w:val="143"/>
        </w:numPr>
        <w:suppressAutoHyphens/>
        <w:spacing w:line="240" w:lineRule="auto"/>
        <w:ind w:left="1134" w:firstLine="0"/>
        <w:jc w:val="left"/>
        <w:rPr>
          <w:rFonts w:eastAsia="Times New Roman"/>
          <w:lang w:eastAsia="pl-PL"/>
        </w:rPr>
      </w:pPr>
      <w:r w:rsidRPr="0071714B">
        <w:rPr>
          <w:rFonts w:eastAsia="Times New Roman"/>
          <w:b/>
          <w:u w:val="single"/>
          <w:lang w:eastAsia="pl-PL"/>
        </w:rPr>
        <w:t>Nadzór ze strony Zamawiającego:</w:t>
      </w:r>
    </w:p>
    <w:p w14:paraId="7CA2CDC9"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Zgodnie z załączonym wycinkowym schematem organizacyjnym i wykazem osób Oddział KWK Sośnica upoważnionych do koordynacji, nadzoru i kontroli robót.</w:t>
      </w:r>
    </w:p>
    <w:p w14:paraId="0CBD978D" w14:textId="77777777" w:rsidR="00822F2E" w:rsidRPr="0071714B" w:rsidRDefault="00822F2E" w:rsidP="00822F2E">
      <w:pPr>
        <w:spacing w:line="240" w:lineRule="auto"/>
        <w:ind w:left="0" w:firstLine="0"/>
        <w:jc w:val="left"/>
        <w:rPr>
          <w:rFonts w:eastAsia="Times New Roman"/>
          <w:b/>
          <w:sz w:val="24"/>
          <w:szCs w:val="24"/>
          <w:lang w:eastAsia="pl-PL"/>
        </w:rPr>
      </w:pPr>
    </w:p>
    <w:p w14:paraId="606BB5B1" w14:textId="77777777" w:rsidR="00822F2E" w:rsidRPr="0071714B" w:rsidRDefault="00822F2E" w:rsidP="0045192D">
      <w:pPr>
        <w:numPr>
          <w:ilvl w:val="0"/>
          <w:numId w:val="142"/>
        </w:numPr>
        <w:tabs>
          <w:tab w:val="left" w:pos="426"/>
        </w:tabs>
        <w:suppressAutoHyphens/>
        <w:spacing w:line="240" w:lineRule="auto"/>
        <w:ind w:left="709" w:hanging="709"/>
        <w:jc w:val="left"/>
        <w:rPr>
          <w:rFonts w:eastAsia="Times New Roman"/>
          <w:sz w:val="24"/>
          <w:szCs w:val="20"/>
          <w:lang w:eastAsia="pl-PL"/>
        </w:rPr>
      </w:pPr>
      <w:r w:rsidRPr="0071714B">
        <w:rPr>
          <w:rFonts w:eastAsia="Times New Roman"/>
          <w:b/>
          <w:sz w:val="24"/>
          <w:szCs w:val="24"/>
          <w:lang w:eastAsia="pl-PL"/>
        </w:rPr>
        <w:t>REJONY ROBÓT :</w:t>
      </w:r>
    </w:p>
    <w:p w14:paraId="1F262D5B" w14:textId="77777777" w:rsidR="00822F2E" w:rsidRPr="0071714B" w:rsidRDefault="00822F2E" w:rsidP="00822F2E">
      <w:pPr>
        <w:spacing w:line="240" w:lineRule="auto"/>
        <w:ind w:left="0" w:firstLine="0"/>
        <w:jc w:val="left"/>
        <w:rPr>
          <w:rFonts w:eastAsia="Times New Roman"/>
          <w:sz w:val="24"/>
          <w:szCs w:val="20"/>
          <w:lang w:eastAsia="pl-PL"/>
        </w:rPr>
      </w:pPr>
    </w:p>
    <w:p w14:paraId="16A6BEAC" w14:textId="77777777" w:rsidR="00822F2E" w:rsidRPr="0071714B" w:rsidRDefault="00822F2E" w:rsidP="0045192D">
      <w:pPr>
        <w:numPr>
          <w:ilvl w:val="0"/>
          <w:numId w:val="144"/>
        </w:numPr>
        <w:suppressAutoHyphens/>
        <w:spacing w:line="240" w:lineRule="auto"/>
        <w:ind w:left="1418" w:hanging="284"/>
        <w:jc w:val="left"/>
        <w:rPr>
          <w:rFonts w:eastAsia="Times New Roman"/>
          <w:b/>
          <w:lang w:eastAsia="pl-PL"/>
        </w:rPr>
      </w:pPr>
      <w:r w:rsidRPr="0071714B">
        <w:rPr>
          <w:rFonts w:eastAsia="Times New Roman"/>
          <w:b/>
          <w:u w:val="single"/>
          <w:lang w:eastAsia="pl-PL"/>
        </w:rPr>
        <w:t>Obiekty i rejony wykonywania robót i ich podległości</w:t>
      </w:r>
    </w:p>
    <w:p w14:paraId="15ED9252"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Zakład Przeróbki Mechanicznej Węgla Oddział KWK Sośnica</w:t>
      </w:r>
    </w:p>
    <w:p w14:paraId="5613125A" w14:textId="77777777" w:rsidR="00822F2E" w:rsidRPr="0071714B" w:rsidRDefault="00822F2E" w:rsidP="00822F2E">
      <w:pPr>
        <w:spacing w:line="240" w:lineRule="auto"/>
        <w:ind w:left="0" w:firstLine="0"/>
        <w:jc w:val="left"/>
        <w:rPr>
          <w:rFonts w:eastAsia="Times New Roman"/>
          <w:lang w:eastAsia="pl-PL"/>
        </w:rPr>
      </w:pPr>
      <w:r w:rsidRPr="0071714B">
        <w:rPr>
          <w:rFonts w:eastAsia="Times New Roman"/>
          <w:lang w:eastAsia="pl-PL"/>
        </w:rPr>
        <w:t>Oddział wzbogacania węgla, utrzymania zwałów i załadunku węgla (JMW2)</w:t>
      </w:r>
    </w:p>
    <w:p w14:paraId="34B3FA3C" w14:textId="77777777" w:rsidR="00822F2E" w:rsidRPr="0071714B" w:rsidRDefault="00822F2E" w:rsidP="00822F2E">
      <w:pPr>
        <w:spacing w:line="240" w:lineRule="auto"/>
        <w:ind w:left="0" w:firstLine="0"/>
        <w:jc w:val="left"/>
        <w:rPr>
          <w:rFonts w:eastAsia="Times New Roman"/>
          <w:sz w:val="24"/>
          <w:szCs w:val="20"/>
          <w:lang w:eastAsia="pl-PL"/>
        </w:rPr>
      </w:pPr>
    </w:p>
    <w:p w14:paraId="7763DDEF" w14:textId="6B30A825" w:rsidR="00822F2E" w:rsidRPr="0071714B" w:rsidRDefault="00822F2E" w:rsidP="0045192D">
      <w:pPr>
        <w:numPr>
          <w:ilvl w:val="0"/>
          <w:numId w:val="142"/>
        </w:numPr>
        <w:tabs>
          <w:tab w:val="left" w:pos="426"/>
        </w:tabs>
        <w:suppressAutoHyphens/>
        <w:spacing w:line="240" w:lineRule="auto"/>
        <w:ind w:left="709" w:hanging="709"/>
        <w:jc w:val="left"/>
        <w:rPr>
          <w:rFonts w:eastAsia="Times New Roman"/>
          <w:sz w:val="24"/>
          <w:szCs w:val="20"/>
          <w:lang w:eastAsia="pl-PL"/>
        </w:rPr>
      </w:pPr>
      <w:r w:rsidRPr="0071714B">
        <w:rPr>
          <w:rFonts w:eastAsia="Times New Roman"/>
          <w:b/>
          <w:sz w:val="24"/>
          <w:szCs w:val="20"/>
          <w:lang w:eastAsia="pl-PL"/>
        </w:rPr>
        <w:t>ORGANIZACJA ROBÓT:</w:t>
      </w:r>
    </w:p>
    <w:p w14:paraId="4D461BD3" w14:textId="77777777" w:rsidR="00822F2E" w:rsidRPr="0071714B" w:rsidRDefault="00822F2E" w:rsidP="0045192D">
      <w:pPr>
        <w:numPr>
          <w:ilvl w:val="0"/>
          <w:numId w:val="145"/>
        </w:numPr>
        <w:suppressAutoHyphens/>
        <w:spacing w:line="240" w:lineRule="auto"/>
        <w:ind w:left="1134" w:firstLine="0"/>
        <w:jc w:val="left"/>
        <w:rPr>
          <w:rFonts w:eastAsia="Times New Roman"/>
          <w:b/>
          <w:lang w:eastAsia="pl-PL"/>
        </w:rPr>
      </w:pPr>
      <w:r w:rsidRPr="0071714B">
        <w:rPr>
          <w:rFonts w:eastAsia="Times New Roman"/>
          <w:b/>
          <w:u w:val="single"/>
          <w:lang w:eastAsia="pl-PL"/>
        </w:rPr>
        <w:t>Zakres prac:</w:t>
      </w:r>
    </w:p>
    <w:p w14:paraId="15A64D30" w14:textId="77777777" w:rsidR="00822F2E" w:rsidRPr="0071714B" w:rsidRDefault="00822F2E" w:rsidP="00822F2E">
      <w:pPr>
        <w:spacing w:line="240" w:lineRule="auto"/>
        <w:ind w:left="0" w:firstLine="0"/>
        <w:rPr>
          <w:rFonts w:eastAsia="Times New Roman"/>
          <w:lang w:eastAsia="pl-PL"/>
        </w:rPr>
      </w:pPr>
      <w:r w:rsidRPr="0071714B">
        <w:rPr>
          <w:rFonts w:eastAsia="Times New Roman"/>
          <w:lang w:eastAsia="pl-PL"/>
        </w:rPr>
        <w:t xml:space="preserve">Wykonywanie robót związanych w szczególności z załadunkiem sortymentów węgla do samochodów </w:t>
      </w:r>
      <w:r w:rsidRPr="0071714B">
        <w:rPr>
          <w:rFonts w:eastAsia="Times New Roman"/>
          <w:lang w:eastAsia="pl-PL"/>
        </w:rPr>
        <w:br/>
        <w:t>i wagonów poprzez punkty załadowcze na ciągach technologicznych zakładu przeróbczego na zwałach węgla.</w:t>
      </w:r>
    </w:p>
    <w:p w14:paraId="79C8E078" w14:textId="77777777" w:rsidR="00822F2E" w:rsidRPr="0071714B" w:rsidRDefault="00822F2E" w:rsidP="0045192D">
      <w:pPr>
        <w:numPr>
          <w:ilvl w:val="0"/>
          <w:numId w:val="145"/>
        </w:numPr>
        <w:suppressAutoHyphens/>
        <w:spacing w:line="240" w:lineRule="auto"/>
        <w:ind w:left="1134" w:firstLine="0"/>
        <w:jc w:val="left"/>
        <w:rPr>
          <w:rFonts w:eastAsia="Times New Roman"/>
          <w:lang w:eastAsia="pl-PL"/>
        </w:rPr>
      </w:pPr>
      <w:r w:rsidRPr="0071714B">
        <w:rPr>
          <w:rFonts w:eastAsia="Times New Roman"/>
          <w:b/>
          <w:u w:val="single"/>
          <w:lang w:eastAsia="pl-PL"/>
        </w:rPr>
        <w:t>Zgłaszanie stanu zatrudnienia:</w:t>
      </w:r>
    </w:p>
    <w:p w14:paraId="2A584E9C" w14:textId="77777777" w:rsidR="00822F2E" w:rsidRPr="0071714B" w:rsidRDefault="00822F2E" w:rsidP="00822F2E">
      <w:pPr>
        <w:spacing w:line="240" w:lineRule="auto"/>
        <w:ind w:left="0" w:firstLine="0"/>
        <w:rPr>
          <w:rFonts w:eastAsia="Times New Roman"/>
          <w:sz w:val="20"/>
          <w:szCs w:val="20"/>
          <w:lang w:eastAsia="pl-PL"/>
        </w:rPr>
      </w:pPr>
    </w:p>
    <w:p w14:paraId="18CC899F" w14:textId="77777777" w:rsidR="00822F2E" w:rsidRPr="0071714B" w:rsidRDefault="00822F2E" w:rsidP="0045192D">
      <w:pPr>
        <w:numPr>
          <w:ilvl w:val="0"/>
          <w:numId w:val="152"/>
        </w:numPr>
        <w:tabs>
          <w:tab w:val="num" w:pos="-2268"/>
        </w:tabs>
        <w:spacing w:line="240" w:lineRule="auto"/>
        <w:ind w:left="709" w:hanging="709"/>
        <w:contextualSpacing/>
        <w:jc w:val="left"/>
        <w:rPr>
          <w:rFonts w:eastAsia="Times New Roman"/>
          <w:lang w:eastAsia="pl-PL"/>
        </w:rPr>
      </w:pPr>
      <w:r w:rsidRPr="0071714B">
        <w:rPr>
          <w:rFonts w:eastAsia="Times New Roman"/>
          <w:lang w:eastAsia="pl-PL"/>
        </w:rPr>
        <w:t xml:space="preserve">Osoba dozoru lub osoba upoważniona ze strony Wykonawcy zobowiązana jest do codziennego zgłaszania przed każdą zmianą roboczą, wyznaczonym osobom dozoru Zamawiającego, (na </w:t>
      </w:r>
      <w:r w:rsidRPr="0071714B">
        <w:rPr>
          <w:rFonts w:eastAsia="Times New Roman"/>
          <w:lang w:eastAsia="pl-PL"/>
        </w:rPr>
        <w:lastRenderedPageBreak/>
        <w:t>oddziale, w którym będzie wykonywana usługa) liczby osób przebywających na terenie kopalni z tytułu realizacji przedmiotu umowy</w:t>
      </w:r>
    </w:p>
    <w:p w14:paraId="79C84F28" w14:textId="77777777" w:rsidR="00822F2E" w:rsidRPr="0071714B" w:rsidRDefault="00822F2E" w:rsidP="0045192D">
      <w:pPr>
        <w:numPr>
          <w:ilvl w:val="0"/>
          <w:numId w:val="152"/>
        </w:numPr>
        <w:tabs>
          <w:tab w:val="num" w:pos="-2268"/>
        </w:tabs>
        <w:spacing w:line="240" w:lineRule="auto"/>
        <w:ind w:left="709" w:hanging="709"/>
        <w:contextualSpacing/>
        <w:jc w:val="left"/>
        <w:rPr>
          <w:rFonts w:eastAsia="Times New Roman"/>
          <w:lang w:eastAsia="pl-PL"/>
        </w:rPr>
      </w:pPr>
      <w:r w:rsidRPr="0071714B">
        <w:rPr>
          <w:rFonts w:eastAsia="Times New Roman"/>
          <w:lang w:eastAsia="pl-PL"/>
        </w:rPr>
        <w:t>Rejestracja obecności na terenie kopalni, tj. wchodząc na teren kopalni powinni zarejestrować wejście w systemie ECP za pomocą Karty Rejestracji Czasu Pracy, opuszczając teren kopalni powinni zarejestrować wyjście w systemie ECP za pomocą Karty Rejestracji Czasu Pracy.</w:t>
      </w:r>
    </w:p>
    <w:p w14:paraId="1491ACCB" w14:textId="77777777" w:rsidR="00822F2E" w:rsidRPr="0071714B" w:rsidRDefault="00822F2E" w:rsidP="0045192D">
      <w:pPr>
        <w:numPr>
          <w:ilvl w:val="0"/>
          <w:numId w:val="145"/>
        </w:numPr>
        <w:suppressAutoHyphens/>
        <w:spacing w:line="240" w:lineRule="auto"/>
        <w:ind w:left="1134" w:firstLine="0"/>
        <w:jc w:val="left"/>
        <w:rPr>
          <w:rFonts w:eastAsia="Times New Roman"/>
          <w:lang w:eastAsia="pl-PL"/>
        </w:rPr>
      </w:pPr>
      <w:r w:rsidRPr="0071714B">
        <w:rPr>
          <w:rFonts w:eastAsia="Times New Roman"/>
          <w:b/>
          <w:u w:val="single"/>
          <w:lang w:eastAsia="pl-PL"/>
        </w:rPr>
        <w:t>Stanowiska pracy:</w:t>
      </w:r>
    </w:p>
    <w:p w14:paraId="339E9395" w14:textId="77777777" w:rsidR="00822F2E" w:rsidRPr="0071714B" w:rsidRDefault="00822F2E" w:rsidP="0045192D">
      <w:pPr>
        <w:numPr>
          <w:ilvl w:val="0"/>
          <w:numId w:val="150"/>
        </w:numPr>
        <w:suppressAutoHyphens/>
        <w:spacing w:before="120" w:line="240" w:lineRule="auto"/>
        <w:ind w:left="0" w:firstLine="0"/>
        <w:jc w:val="left"/>
        <w:rPr>
          <w:rFonts w:eastAsia="Times New Roman"/>
          <w:lang w:eastAsia="pl-PL"/>
        </w:rPr>
      </w:pPr>
      <w:r w:rsidRPr="0071714B">
        <w:rPr>
          <w:rFonts w:eastAsia="Times New Roman"/>
          <w:lang w:eastAsia="pl-PL"/>
        </w:rPr>
        <w:t xml:space="preserve">Operator sprzętu ciężkiego </w:t>
      </w:r>
    </w:p>
    <w:p w14:paraId="65907891" w14:textId="77777777" w:rsidR="00822F2E" w:rsidRPr="0071714B" w:rsidRDefault="00822F2E" w:rsidP="0045192D">
      <w:pPr>
        <w:numPr>
          <w:ilvl w:val="0"/>
          <w:numId w:val="150"/>
        </w:numPr>
        <w:suppressAutoHyphens/>
        <w:spacing w:before="120" w:line="240" w:lineRule="auto"/>
        <w:ind w:left="0" w:firstLine="0"/>
        <w:jc w:val="left"/>
        <w:rPr>
          <w:rFonts w:eastAsia="Times New Roman"/>
          <w:lang w:eastAsia="pl-PL"/>
        </w:rPr>
      </w:pPr>
      <w:r w:rsidRPr="0071714B">
        <w:rPr>
          <w:rFonts w:eastAsia="Times New Roman"/>
          <w:lang w:eastAsia="pl-PL"/>
        </w:rPr>
        <w:t>Osoba dozoru</w:t>
      </w:r>
    </w:p>
    <w:p w14:paraId="726E50C7" w14:textId="77777777" w:rsidR="00822F2E" w:rsidRPr="0071714B" w:rsidRDefault="00822F2E" w:rsidP="00822F2E">
      <w:pPr>
        <w:spacing w:line="240" w:lineRule="auto"/>
        <w:ind w:left="0" w:firstLine="0"/>
        <w:jc w:val="left"/>
        <w:rPr>
          <w:rFonts w:eastAsia="Times New Roman"/>
          <w:lang w:eastAsia="pl-PL"/>
        </w:rPr>
      </w:pPr>
    </w:p>
    <w:p w14:paraId="0D1DD709" w14:textId="77777777" w:rsidR="00822F2E" w:rsidRPr="0071714B" w:rsidRDefault="00822F2E" w:rsidP="0045192D">
      <w:pPr>
        <w:numPr>
          <w:ilvl w:val="0"/>
          <w:numId w:val="145"/>
        </w:numPr>
        <w:suppressAutoHyphens/>
        <w:spacing w:line="240" w:lineRule="auto"/>
        <w:ind w:left="1134" w:firstLine="0"/>
        <w:jc w:val="left"/>
        <w:rPr>
          <w:rFonts w:eastAsia="Times New Roman"/>
          <w:shd w:val="clear" w:color="auto" w:fill="FFFFFF"/>
          <w:lang w:eastAsia="pl-PL"/>
        </w:rPr>
      </w:pPr>
      <w:r w:rsidRPr="0071714B">
        <w:rPr>
          <w:rFonts w:eastAsia="Times New Roman"/>
          <w:b/>
          <w:u w:val="single"/>
          <w:shd w:val="clear" w:color="auto" w:fill="FFFFFF"/>
          <w:lang w:eastAsia="pl-PL"/>
        </w:rPr>
        <w:t>Stanowiska pracy wymagające kwalifikacji szczególnych i innych wymaganych kwalifikacji:</w:t>
      </w:r>
    </w:p>
    <w:p w14:paraId="4CCF27BF" w14:textId="77777777" w:rsidR="00822F2E" w:rsidRPr="0071714B" w:rsidRDefault="00822F2E" w:rsidP="0045192D">
      <w:pPr>
        <w:numPr>
          <w:ilvl w:val="0"/>
          <w:numId w:val="151"/>
        </w:numPr>
        <w:suppressAutoHyphens/>
        <w:spacing w:before="120" w:line="240" w:lineRule="auto"/>
        <w:ind w:left="0" w:firstLine="17"/>
        <w:contextualSpacing/>
        <w:jc w:val="left"/>
        <w:rPr>
          <w:rFonts w:eastAsia="Times New Roman"/>
          <w:lang w:eastAsia="pl-PL"/>
        </w:rPr>
      </w:pPr>
      <w:r w:rsidRPr="0071714B">
        <w:rPr>
          <w:rFonts w:eastAsia="Times New Roman"/>
          <w:lang w:eastAsia="pl-PL"/>
        </w:rPr>
        <w:t xml:space="preserve">Operator sprzętu ciężkiego </w:t>
      </w:r>
    </w:p>
    <w:p w14:paraId="42349C0F" w14:textId="77777777" w:rsidR="00822F2E" w:rsidRPr="0071714B" w:rsidRDefault="00822F2E" w:rsidP="00822F2E">
      <w:pPr>
        <w:spacing w:line="240" w:lineRule="auto"/>
        <w:ind w:left="0" w:firstLine="0"/>
        <w:jc w:val="left"/>
        <w:rPr>
          <w:rFonts w:eastAsia="Times New Roman"/>
          <w:shd w:val="clear" w:color="auto" w:fill="FFFFFF"/>
          <w:lang w:eastAsia="pl-PL"/>
        </w:rPr>
      </w:pPr>
    </w:p>
    <w:p w14:paraId="7753C4D6" w14:textId="77777777" w:rsidR="00822F2E" w:rsidRPr="0071714B" w:rsidRDefault="00822F2E" w:rsidP="0045192D">
      <w:pPr>
        <w:numPr>
          <w:ilvl w:val="0"/>
          <w:numId w:val="145"/>
        </w:numPr>
        <w:suppressAutoHyphens/>
        <w:spacing w:line="240" w:lineRule="auto"/>
        <w:ind w:left="1134" w:firstLine="0"/>
        <w:jc w:val="left"/>
        <w:rPr>
          <w:rFonts w:eastAsia="Times New Roman"/>
          <w:lang w:eastAsia="pl-PL"/>
        </w:rPr>
      </w:pPr>
      <w:r w:rsidRPr="0071714B">
        <w:rPr>
          <w:rFonts w:eastAsia="Times New Roman"/>
          <w:b/>
          <w:u w:val="single"/>
          <w:shd w:val="clear" w:color="auto" w:fill="FFFFFF"/>
          <w:lang w:eastAsia="pl-PL"/>
        </w:rPr>
        <w:t>Stanowiska pracy wymagające uzyskania upoważnień wydanych przez Kierownika Ruchu Zakładu Górniczego:</w:t>
      </w:r>
    </w:p>
    <w:p w14:paraId="63B33A54" w14:textId="77777777" w:rsidR="00822F2E" w:rsidRPr="0071714B" w:rsidRDefault="00822F2E" w:rsidP="0045192D">
      <w:pPr>
        <w:numPr>
          <w:ilvl w:val="0"/>
          <w:numId w:val="151"/>
        </w:numPr>
        <w:suppressAutoHyphens/>
        <w:spacing w:before="120" w:line="240" w:lineRule="auto"/>
        <w:ind w:left="0" w:firstLine="0"/>
        <w:contextualSpacing/>
        <w:jc w:val="left"/>
        <w:rPr>
          <w:rFonts w:eastAsia="Times New Roman"/>
          <w:lang w:eastAsia="pl-PL"/>
        </w:rPr>
      </w:pPr>
      <w:r w:rsidRPr="0071714B">
        <w:rPr>
          <w:rFonts w:eastAsia="Times New Roman"/>
          <w:lang w:eastAsia="pl-PL"/>
        </w:rPr>
        <w:t xml:space="preserve">Operator sprzętu ciężkiego </w:t>
      </w:r>
    </w:p>
    <w:p w14:paraId="6DD19AA1" w14:textId="77777777" w:rsidR="00822F2E" w:rsidRPr="0071714B" w:rsidRDefault="00822F2E" w:rsidP="00822F2E">
      <w:pPr>
        <w:spacing w:line="240" w:lineRule="auto"/>
        <w:ind w:left="0" w:firstLine="0"/>
        <w:jc w:val="left"/>
        <w:rPr>
          <w:rFonts w:eastAsia="Times New Roman"/>
          <w:sz w:val="20"/>
          <w:szCs w:val="20"/>
          <w:lang w:eastAsia="pl-PL"/>
        </w:rPr>
      </w:pPr>
    </w:p>
    <w:p w14:paraId="1D2604D5" w14:textId="77777777" w:rsidR="00822F2E" w:rsidRPr="0071714B" w:rsidRDefault="00822F2E" w:rsidP="0045192D">
      <w:pPr>
        <w:numPr>
          <w:ilvl w:val="0"/>
          <w:numId w:val="142"/>
        </w:numPr>
        <w:tabs>
          <w:tab w:val="left" w:pos="426"/>
        </w:tabs>
        <w:suppressAutoHyphens/>
        <w:spacing w:line="240" w:lineRule="auto"/>
        <w:ind w:left="709" w:hanging="709"/>
        <w:jc w:val="left"/>
        <w:rPr>
          <w:rFonts w:eastAsia="Times New Roman"/>
          <w:b/>
          <w:sz w:val="24"/>
          <w:szCs w:val="24"/>
          <w:u w:val="single"/>
          <w:lang w:eastAsia="pl-PL"/>
        </w:rPr>
      </w:pPr>
      <w:r w:rsidRPr="0071714B">
        <w:rPr>
          <w:rFonts w:eastAsia="Times New Roman"/>
          <w:b/>
          <w:sz w:val="24"/>
          <w:szCs w:val="24"/>
          <w:lang w:eastAsia="pl-PL"/>
        </w:rPr>
        <w:t>BEZPIECZEŃSTWO I HIGIENA PRACY:</w:t>
      </w:r>
    </w:p>
    <w:p w14:paraId="56941A0C"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Szkolenie wstępne - instruktaż ogólny:</w:t>
      </w:r>
    </w:p>
    <w:p w14:paraId="0AB820D2"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Przeprowadzi dział BHP Wykonawcy</w:t>
      </w:r>
    </w:p>
    <w:p w14:paraId="54CFBF53"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Szkolenie wstępne - instruktaż stanowiskowy:</w:t>
      </w:r>
    </w:p>
    <w:p w14:paraId="40EBC558" w14:textId="77777777" w:rsidR="00822F2E" w:rsidRPr="0071714B" w:rsidRDefault="00822F2E" w:rsidP="00822F2E">
      <w:pPr>
        <w:spacing w:before="120" w:line="240" w:lineRule="auto"/>
        <w:ind w:left="0" w:firstLine="0"/>
        <w:jc w:val="left"/>
        <w:rPr>
          <w:rFonts w:eastAsia="Times New Roman"/>
          <w:lang w:eastAsia="pl-PL"/>
        </w:rPr>
      </w:pPr>
      <w:r w:rsidRPr="0071714B">
        <w:rPr>
          <w:rFonts w:eastAsia="Times New Roman"/>
          <w:lang w:eastAsia="pl-PL"/>
        </w:rPr>
        <w:t xml:space="preserve">Instruktaż stanowiskowy – przeprowadzi osoba dozoru Zamawiającego z odnotowaniem </w:t>
      </w:r>
      <w:r w:rsidRPr="0071714B">
        <w:rPr>
          <w:rFonts w:eastAsia="Times New Roman"/>
          <w:lang w:eastAsia="pl-PL"/>
        </w:rPr>
        <w:br/>
        <w:t>w „Książce instruktaży stanowiskowych” – z podpisami osób przeszkolonych.</w:t>
      </w:r>
    </w:p>
    <w:p w14:paraId="2FFE93EA"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Czynniki szkodliwe:</w:t>
      </w:r>
    </w:p>
    <w:p w14:paraId="547D54C5" w14:textId="77777777" w:rsidR="00822F2E" w:rsidRPr="0071714B" w:rsidRDefault="00822F2E" w:rsidP="00822F2E">
      <w:pPr>
        <w:spacing w:before="120" w:after="120" w:line="240" w:lineRule="auto"/>
        <w:ind w:left="283" w:firstLine="0"/>
        <w:jc w:val="left"/>
        <w:rPr>
          <w:rFonts w:eastAsia="Times New Roman"/>
          <w:lang w:eastAsia="pl-PL"/>
        </w:rPr>
      </w:pPr>
      <w:r w:rsidRPr="0071714B">
        <w:rPr>
          <w:rFonts w:eastAsia="Times New Roman"/>
          <w:lang w:eastAsia="pl-PL"/>
        </w:rPr>
        <w:t>Hałas, pył węglowy, wibracje.</w:t>
      </w:r>
    </w:p>
    <w:p w14:paraId="6729DE75"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Środki ochrony indywidualnej:</w:t>
      </w:r>
    </w:p>
    <w:p w14:paraId="4C4826FD" w14:textId="77777777" w:rsidR="00822F2E" w:rsidRPr="0071714B" w:rsidRDefault="00822F2E" w:rsidP="00822F2E">
      <w:pPr>
        <w:spacing w:before="120" w:after="120" w:line="240" w:lineRule="auto"/>
        <w:ind w:left="283" w:firstLine="0"/>
        <w:jc w:val="left"/>
        <w:rPr>
          <w:rFonts w:eastAsia="Times New Roman"/>
          <w:lang w:eastAsia="pl-PL"/>
        </w:rPr>
      </w:pPr>
      <w:r w:rsidRPr="0071714B">
        <w:rPr>
          <w:rFonts w:eastAsia="Times New Roman"/>
          <w:lang w:eastAsia="pl-PL"/>
        </w:rPr>
        <w:t>Odzież robocza, hełmy ochronne, rękawice ochronne, okulary ochronne, ochronniki słuchu, buty robocze, kamizelki odblaskowe.</w:t>
      </w:r>
    </w:p>
    <w:p w14:paraId="070C94C0"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Zagrożenia:</w:t>
      </w:r>
    </w:p>
    <w:p w14:paraId="08B33F41"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Przysypanie,</w:t>
      </w:r>
    </w:p>
    <w:p w14:paraId="5F8E4840"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podnoszenie, przemieszczanie materiałów,</w:t>
      </w:r>
    </w:p>
    <w:p w14:paraId="70769C75"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pochwycenie przez elementy wirujące,</w:t>
      </w:r>
    </w:p>
    <w:p w14:paraId="115D3336"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poślizgnięcie, potknięcie,</w:t>
      </w:r>
    </w:p>
    <w:p w14:paraId="3F825816"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kolizja z innymi środkami transportu,</w:t>
      </w:r>
    </w:p>
    <w:p w14:paraId="067A2A0C" w14:textId="77777777" w:rsidR="00822F2E" w:rsidRPr="0071714B"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71714B">
        <w:rPr>
          <w:rFonts w:eastAsia="Times New Roman"/>
          <w:lang w:eastAsia="pl-PL"/>
        </w:rPr>
        <w:t>uderzenie lub pochwycenie przez będące w ruchu środki transportu.</w:t>
      </w:r>
    </w:p>
    <w:p w14:paraId="17ABD0F9"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Oświetlenie miejsca pracy:</w:t>
      </w:r>
    </w:p>
    <w:p w14:paraId="357CA64B" w14:textId="77777777" w:rsidR="00822F2E" w:rsidRPr="0071714B" w:rsidRDefault="00822F2E" w:rsidP="00822F2E">
      <w:pPr>
        <w:spacing w:before="120" w:after="120" w:line="240" w:lineRule="auto"/>
        <w:ind w:left="283" w:firstLine="0"/>
        <w:jc w:val="left"/>
        <w:rPr>
          <w:rFonts w:eastAsia="Times New Roman"/>
          <w:lang w:eastAsia="pl-PL"/>
        </w:rPr>
      </w:pPr>
      <w:r w:rsidRPr="0071714B">
        <w:rPr>
          <w:rFonts w:eastAsia="Times New Roman"/>
          <w:lang w:eastAsia="pl-PL"/>
        </w:rPr>
        <w:t>Naturalne, sztuczne.</w:t>
      </w:r>
    </w:p>
    <w:p w14:paraId="0A0449D1" w14:textId="77777777" w:rsidR="00822F2E" w:rsidRPr="0071714B"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71714B">
        <w:rPr>
          <w:rFonts w:eastAsia="Times New Roman"/>
          <w:b/>
          <w:u w:val="single"/>
          <w:lang w:eastAsia="pl-PL"/>
        </w:rPr>
        <w:t>Sprzęt przeciwpożarowy:</w:t>
      </w:r>
    </w:p>
    <w:p w14:paraId="61907DBD" w14:textId="77777777" w:rsidR="00822F2E" w:rsidRPr="0071714B" w:rsidRDefault="00822F2E" w:rsidP="00822F2E">
      <w:pPr>
        <w:spacing w:before="120" w:after="120" w:line="240" w:lineRule="auto"/>
        <w:ind w:left="283" w:firstLine="0"/>
        <w:jc w:val="left"/>
        <w:rPr>
          <w:rFonts w:eastAsia="Times New Roman"/>
          <w:lang w:eastAsia="pl-PL"/>
        </w:rPr>
      </w:pPr>
      <w:r w:rsidRPr="0071714B">
        <w:rPr>
          <w:rFonts w:eastAsia="Times New Roman"/>
          <w:lang w:eastAsia="pl-PL"/>
        </w:rPr>
        <w:t>Zainstalowany na Zakładzie Przeróbki Mechanicznej Węgla oraz w każdym sprzęcie ciężkim.</w:t>
      </w:r>
    </w:p>
    <w:p w14:paraId="7F3498F1" w14:textId="77777777" w:rsidR="00822F2E" w:rsidRPr="0071714B" w:rsidRDefault="00822F2E" w:rsidP="00822F2E">
      <w:pPr>
        <w:spacing w:after="200" w:line="276" w:lineRule="auto"/>
        <w:ind w:left="0" w:firstLine="0"/>
        <w:jc w:val="left"/>
        <w:rPr>
          <w:rFonts w:eastAsia="Times New Roman"/>
          <w:b/>
          <w:u w:val="single"/>
          <w:lang w:eastAsia="pl-PL"/>
        </w:rPr>
      </w:pPr>
      <w:r w:rsidRPr="0071714B">
        <w:rPr>
          <w:rFonts w:eastAsia="Times New Roman"/>
          <w:b/>
          <w:u w:val="single"/>
          <w:lang w:eastAsia="pl-PL"/>
        </w:rPr>
        <w:br w:type="page"/>
      </w:r>
    </w:p>
    <w:p w14:paraId="1FDC5B3A" w14:textId="77777777" w:rsidR="00822F2E" w:rsidRPr="0071714B"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71714B">
        <w:rPr>
          <w:rFonts w:eastAsia="Times New Roman"/>
          <w:b/>
          <w:u w:val="single"/>
          <w:lang w:eastAsia="pl-PL"/>
        </w:rPr>
        <w:lastRenderedPageBreak/>
        <w:t>Alarmowanie w przypadku zagrożenia:</w:t>
      </w:r>
    </w:p>
    <w:p w14:paraId="63A47558"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 xml:space="preserve">Każdy pracownik, który spostrzeże niebezpieczeństwo zagrażające ludziom </w:t>
      </w:r>
      <w:r w:rsidRPr="0071714B">
        <w:rPr>
          <w:rFonts w:eastAsia="Times New Roman"/>
          <w:lang w:eastAsia="pl-PL"/>
        </w:rPr>
        <w:br/>
        <w:t>lub ruchowi zakładu górniczego albo stwierdzi uszkodzenia lub nieprawidłowości w działaniu urządzeń zakładu górniczego zobowiązany jest niezwłocznie ostrzec osoby bezpośrednio zagrożone i powiadomić o niebezpieczeństwie osoby sprawujące kierownictwo lub dozór ruchu.</w:t>
      </w:r>
    </w:p>
    <w:p w14:paraId="3736906E" w14:textId="77777777" w:rsidR="00822F2E" w:rsidRPr="0071714B" w:rsidRDefault="00822F2E" w:rsidP="00822F2E">
      <w:pPr>
        <w:spacing w:after="120" w:line="240" w:lineRule="auto"/>
        <w:ind w:left="283" w:firstLine="0"/>
        <w:jc w:val="left"/>
        <w:rPr>
          <w:rFonts w:eastAsia="Times New Roman"/>
          <w:lang w:eastAsia="pl-PL"/>
        </w:rPr>
      </w:pPr>
      <w:r w:rsidRPr="0071714B">
        <w:rPr>
          <w:rFonts w:eastAsia="Times New Roman"/>
          <w:lang w:eastAsia="pl-PL"/>
        </w:rPr>
        <w:tab/>
        <w:t xml:space="preserve">  Do alarmowania należy wykorzystać istniejącą sieć telefoniczną.</w:t>
      </w:r>
    </w:p>
    <w:p w14:paraId="434F8F2C"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Dyspozytor Kopalni</w:t>
      </w:r>
      <w:r w:rsidRPr="0071714B">
        <w:rPr>
          <w:rFonts w:eastAsia="Times New Roman"/>
          <w:lang w:eastAsia="pl-PL"/>
        </w:rPr>
        <w:tab/>
        <w:t>5500, 5106</w:t>
      </w:r>
    </w:p>
    <w:p w14:paraId="5E346233"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Dział TJP</w:t>
      </w:r>
      <w:r w:rsidRPr="0071714B">
        <w:rPr>
          <w:rFonts w:eastAsia="Times New Roman"/>
          <w:lang w:eastAsia="pl-PL"/>
        </w:rPr>
        <w:tab/>
        <w:t>5270, 5576, 5271</w:t>
      </w:r>
    </w:p>
    <w:p w14:paraId="1AA828DA"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Oddział JMW2</w:t>
      </w:r>
      <w:r w:rsidRPr="0071714B">
        <w:rPr>
          <w:rFonts w:eastAsia="Times New Roman"/>
          <w:lang w:eastAsia="pl-PL"/>
        </w:rPr>
        <w:tab/>
        <w:t>5843, 5293</w:t>
      </w:r>
      <w:r w:rsidRPr="0071714B">
        <w:rPr>
          <w:rFonts w:eastAsia="Times New Roman"/>
          <w:lang w:eastAsia="pl-PL"/>
        </w:rPr>
        <w:tab/>
      </w:r>
    </w:p>
    <w:p w14:paraId="4034035E"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Dyspozytor JMW2</w:t>
      </w:r>
      <w:r w:rsidRPr="0071714B">
        <w:rPr>
          <w:rFonts w:eastAsia="Times New Roman"/>
          <w:lang w:eastAsia="pl-PL"/>
        </w:rPr>
        <w:tab/>
        <w:t>5855</w:t>
      </w:r>
    </w:p>
    <w:p w14:paraId="267214A0"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Dział BHP</w:t>
      </w:r>
      <w:r w:rsidRPr="0071714B">
        <w:rPr>
          <w:rFonts w:eastAsia="Times New Roman"/>
          <w:lang w:eastAsia="pl-PL"/>
        </w:rPr>
        <w:tab/>
        <w:t>5503, 5102</w:t>
      </w:r>
      <w:r w:rsidRPr="0071714B">
        <w:rPr>
          <w:rFonts w:eastAsia="Times New Roman"/>
          <w:lang w:eastAsia="pl-PL"/>
        </w:rPr>
        <w:tab/>
      </w:r>
    </w:p>
    <w:p w14:paraId="018E120C"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Punkt opatrunkowy</w:t>
      </w:r>
      <w:r w:rsidRPr="0071714B">
        <w:rPr>
          <w:rFonts w:eastAsia="Times New Roman"/>
          <w:lang w:eastAsia="pl-PL"/>
        </w:rPr>
        <w:tab/>
        <w:t>5382</w:t>
      </w:r>
    </w:p>
    <w:p w14:paraId="42571A9F" w14:textId="77777777" w:rsidR="00822F2E" w:rsidRPr="0071714B"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71714B">
        <w:rPr>
          <w:rFonts w:eastAsia="Times New Roman"/>
          <w:lang w:eastAsia="pl-PL"/>
        </w:rPr>
        <w:t>Zakładowa Straż Pożarna</w:t>
      </w:r>
      <w:r w:rsidRPr="0071714B">
        <w:rPr>
          <w:rFonts w:eastAsia="Times New Roman"/>
          <w:lang w:eastAsia="pl-PL"/>
        </w:rPr>
        <w:tab/>
        <w:t>5105</w:t>
      </w:r>
    </w:p>
    <w:p w14:paraId="22A50B73" w14:textId="77777777" w:rsidR="00822F2E" w:rsidRPr="0071714B"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71714B">
        <w:rPr>
          <w:rFonts w:eastAsia="Times New Roman"/>
          <w:b/>
          <w:u w:val="single"/>
          <w:lang w:eastAsia="pl-PL"/>
        </w:rPr>
        <w:t>Drogi ewakuacyjne (ucieczkowe):</w:t>
      </w:r>
    </w:p>
    <w:p w14:paraId="30B4F6DF"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 xml:space="preserve">Według istniejących </w:t>
      </w:r>
      <w:proofErr w:type="spellStart"/>
      <w:r w:rsidRPr="0071714B">
        <w:rPr>
          <w:rFonts w:eastAsia="Times New Roman"/>
          <w:lang w:eastAsia="pl-PL"/>
        </w:rPr>
        <w:t>oznakowań</w:t>
      </w:r>
      <w:proofErr w:type="spellEnd"/>
      <w:r w:rsidRPr="0071714B">
        <w:rPr>
          <w:rFonts w:eastAsia="Times New Roman"/>
          <w:lang w:eastAsia="pl-PL"/>
        </w:rPr>
        <w:t>.</w:t>
      </w:r>
    </w:p>
    <w:p w14:paraId="296F966A" w14:textId="77777777" w:rsidR="00822F2E" w:rsidRPr="0071714B"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71714B">
        <w:rPr>
          <w:rFonts w:eastAsia="Times New Roman"/>
          <w:b/>
          <w:u w:val="single"/>
          <w:lang w:eastAsia="pl-PL"/>
        </w:rPr>
        <w:t>Pierwsza pomoc w razie wypadku:</w:t>
      </w:r>
    </w:p>
    <w:p w14:paraId="38EA2C56" w14:textId="77777777" w:rsidR="00822F2E" w:rsidRPr="0071714B" w:rsidRDefault="00822F2E" w:rsidP="00822F2E">
      <w:pPr>
        <w:tabs>
          <w:tab w:val="left" w:pos="426"/>
        </w:tabs>
        <w:suppressAutoHyphens/>
        <w:spacing w:after="120" w:line="240" w:lineRule="auto"/>
        <w:ind w:left="283" w:firstLine="0"/>
        <w:jc w:val="left"/>
        <w:rPr>
          <w:rFonts w:eastAsia="Times New Roman"/>
          <w:lang w:eastAsia="pl-PL"/>
        </w:rPr>
      </w:pPr>
      <w:r w:rsidRPr="0071714B">
        <w:rPr>
          <w:rFonts w:eastAsia="Times New Roman"/>
          <w:lang w:eastAsia="pl-PL"/>
        </w:rPr>
        <w:t>Punkt opatrunkowy na terenie KWK Sośnica lub sanitariusz na oddziale zamawiającego.</w:t>
      </w:r>
    </w:p>
    <w:p w14:paraId="0AB3B231" w14:textId="77777777" w:rsidR="00822F2E" w:rsidRPr="0071714B"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71714B">
        <w:rPr>
          <w:rFonts w:eastAsia="Times New Roman"/>
          <w:b/>
          <w:u w:val="single"/>
          <w:lang w:eastAsia="pl-PL"/>
        </w:rPr>
        <w:t>Pomoc lekarska:</w:t>
      </w:r>
    </w:p>
    <w:p w14:paraId="2AC7B833"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Pogotowie ratunkowe- wezwane przez dyspozytora kopalni.</w:t>
      </w:r>
    </w:p>
    <w:p w14:paraId="4AF2516C" w14:textId="77777777" w:rsidR="00822F2E" w:rsidRPr="0071714B"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71714B">
        <w:rPr>
          <w:rFonts w:eastAsia="Times New Roman"/>
          <w:b/>
          <w:u w:val="single"/>
          <w:lang w:eastAsia="pl-PL"/>
        </w:rPr>
        <w:t>Dochodzenie powypadkowe:</w:t>
      </w:r>
    </w:p>
    <w:p w14:paraId="4D2A6E5B"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Dochodzenie powypadkowe i odpowiednią dokumentację powypadkową sporządzą służby BHP Wykonawcy, przy współudziale służb BHP Zamawiającego.</w:t>
      </w:r>
    </w:p>
    <w:p w14:paraId="6FD875E4" w14:textId="77777777" w:rsidR="00822F2E" w:rsidRPr="0071714B" w:rsidRDefault="00822F2E" w:rsidP="00822F2E">
      <w:pPr>
        <w:spacing w:after="120" w:line="240" w:lineRule="auto"/>
        <w:ind w:left="283" w:firstLine="0"/>
        <w:jc w:val="left"/>
        <w:rPr>
          <w:rFonts w:eastAsia="Times New Roman"/>
          <w:sz w:val="24"/>
          <w:szCs w:val="24"/>
          <w:lang w:eastAsia="pl-PL"/>
        </w:rPr>
      </w:pPr>
    </w:p>
    <w:p w14:paraId="5E2FAE0D" w14:textId="77777777" w:rsidR="00822F2E" w:rsidRPr="0071714B" w:rsidRDefault="00822F2E" w:rsidP="0045192D">
      <w:pPr>
        <w:numPr>
          <w:ilvl w:val="0"/>
          <w:numId w:val="142"/>
        </w:numPr>
        <w:tabs>
          <w:tab w:val="left" w:pos="426"/>
        </w:tabs>
        <w:suppressAutoHyphens/>
        <w:spacing w:after="240" w:line="240" w:lineRule="auto"/>
        <w:ind w:left="709" w:hanging="709"/>
        <w:jc w:val="left"/>
        <w:rPr>
          <w:rFonts w:eastAsia="Times New Roman"/>
          <w:sz w:val="24"/>
          <w:szCs w:val="24"/>
          <w:lang w:eastAsia="pl-PL"/>
        </w:rPr>
      </w:pPr>
      <w:r w:rsidRPr="0071714B">
        <w:rPr>
          <w:rFonts w:eastAsia="Times New Roman"/>
          <w:b/>
          <w:sz w:val="24"/>
          <w:szCs w:val="24"/>
          <w:lang w:eastAsia="pl-PL"/>
        </w:rPr>
        <w:t>POSTANOWIENIA KOŃCOWE:</w:t>
      </w:r>
    </w:p>
    <w:p w14:paraId="66351D3C" w14:textId="77777777" w:rsidR="00822F2E" w:rsidRPr="0071714B" w:rsidRDefault="00822F2E" w:rsidP="00822F2E">
      <w:pPr>
        <w:spacing w:after="120" w:line="240" w:lineRule="auto"/>
        <w:ind w:left="283" w:firstLine="0"/>
        <w:rPr>
          <w:rFonts w:eastAsia="Times New Roman"/>
          <w:lang w:eastAsia="pl-PL"/>
        </w:rPr>
      </w:pPr>
      <w:r w:rsidRPr="0071714B">
        <w:rPr>
          <w:rFonts w:eastAsia="Times New Roman"/>
          <w:lang w:eastAsia="pl-PL"/>
        </w:rPr>
        <w:t>Zmiany od niniejszej „Technologii i organizacji robót” wprowadzone mogą być tylko w formie karty zmian, zatwierdzonej przez Kierownika Ruchu Zakładu Górniczego Oddziału KWK Sośnica.</w:t>
      </w:r>
    </w:p>
    <w:p w14:paraId="1EAF71F2" w14:textId="77777777" w:rsidR="00822F2E" w:rsidRPr="0071714B" w:rsidRDefault="00822F2E" w:rsidP="0045192D">
      <w:pPr>
        <w:numPr>
          <w:ilvl w:val="1"/>
          <w:numId w:val="142"/>
        </w:numPr>
        <w:tabs>
          <w:tab w:val="left" w:pos="426"/>
          <w:tab w:val="left" w:pos="851"/>
        </w:tabs>
        <w:suppressAutoHyphens/>
        <w:spacing w:before="240" w:after="120" w:line="240" w:lineRule="auto"/>
        <w:ind w:left="1134" w:hanging="1117"/>
        <w:jc w:val="left"/>
        <w:rPr>
          <w:rFonts w:eastAsia="Times New Roman"/>
          <w:b/>
          <w:lang w:eastAsia="pl-PL"/>
        </w:rPr>
      </w:pPr>
      <w:r w:rsidRPr="0071714B">
        <w:rPr>
          <w:rFonts w:eastAsia="Times New Roman"/>
          <w:b/>
          <w:u w:val="single"/>
          <w:lang w:eastAsia="pl-PL"/>
        </w:rPr>
        <w:t>Przekazanie frontu robót:</w:t>
      </w:r>
    </w:p>
    <w:p w14:paraId="4BB32103"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Przekazanie przez Zamawiającego frontu robót Wykonawcy, nastąpi protokołem zdawczo-odbiorczym, który stanowić będzie integralną część umowy:</w:t>
      </w:r>
    </w:p>
    <w:p w14:paraId="32065099" w14:textId="77777777" w:rsidR="00822F2E" w:rsidRPr="0071714B" w:rsidRDefault="00822F2E" w:rsidP="0045192D">
      <w:pPr>
        <w:numPr>
          <w:ilvl w:val="1"/>
          <w:numId w:val="142"/>
        </w:numPr>
        <w:tabs>
          <w:tab w:val="left" w:pos="426"/>
          <w:tab w:val="left" w:pos="851"/>
        </w:tabs>
        <w:suppressAutoHyphens/>
        <w:spacing w:before="240" w:after="120" w:line="240" w:lineRule="auto"/>
        <w:ind w:left="1134" w:hanging="1117"/>
        <w:jc w:val="left"/>
        <w:rPr>
          <w:rFonts w:eastAsia="Times New Roman"/>
          <w:b/>
          <w:lang w:eastAsia="pl-PL"/>
        </w:rPr>
      </w:pPr>
      <w:r w:rsidRPr="0071714B">
        <w:rPr>
          <w:rFonts w:eastAsia="Times New Roman"/>
          <w:b/>
          <w:u w:val="single"/>
          <w:lang w:eastAsia="pl-PL"/>
        </w:rPr>
        <w:t>Odbiór i przyjęcie wykonanych robót:</w:t>
      </w:r>
    </w:p>
    <w:p w14:paraId="374ED5A0" w14:textId="77777777" w:rsidR="00822F2E" w:rsidRPr="0071714B" w:rsidRDefault="00822F2E" w:rsidP="00822F2E">
      <w:pPr>
        <w:spacing w:before="120" w:after="120" w:line="240" w:lineRule="auto"/>
        <w:ind w:left="283" w:firstLine="0"/>
        <w:rPr>
          <w:rFonts w:eastAsia="Times New Roman"/>
          <w:lang w:eastAsia="pl-PL"/>
        </w:rPr>
      </w:pPr>
      <w:r w:rsidRPr="0071714B">
        <w:rPr>
          <w:rFonts w:eastAsia="Times New Roman"/>
          <w:lang w:eastAsia="pl-PL"/>
        </w:rPr>
        <w:t>Odbiór i przejęcie przez Zamawiającego wykonanych robót nastąpi na podstawie zatwierdzonych przez koordynatora zamawiającego kart pracy.</w:t>
      </w:r>
    </w:p>
    <w:p w14:paraId="66661F02" w14:textId="77777777" w:rsidR="00822F2E" w:rsidRPr="0071714B" w:rsidRDefault="00822F2E" w:rsidP="00822F2E">
      <w:pPr>
        <w:spacing w:before="120" w:after="120" w:line="240" w:lineRule="auto"/>
        <w:ind w:left="283" w:firstLine="0"/>
        <w:rPr>
          <w:rFonts w:eastAsia="Times New Roman"/>
          <w:lang w:eastAsia="pl-PL"/>
        </w:rPr>
      </w:pPr>
    </w:p>
    <w:p w14:paraId="76C07F4B" w14:textId="77777777" w:rsidR="00822F2E" w:rsidRPr="0071714B" w:rsidRDefault="00822F2E" w:rsidP="0045192D">
      <w:pPr>
        <w:numPr>
          <w:ilvl w:val="0"/>
          <w:numId w:val="142"/>
        </w:numPr>
        <w:tabs>
          <w:tab w:val="left" w:pos="567"/>
        </w:tabs>
        <w:suppressAutoHyphens/>
        <w:spacing w:line="240" w:lineRule="auto"/>
        <w:ind w:left="709" w:hanging="709"/>
        <w:jc w:val="left"/>
        <w:rPr>
          <w:rFonts w:eastAsia="Times New Roman"/>
          <w:sz w:val="24"/>
          <w:szCs w:val="24"/>
          <w:lang w:eastAsia="pl-PL"/>
        </w:rPr>
      </w:pPr>
      <w:r w:rsidRPr="0071714B">
        <w:rPr>
          <w:rFonts w:eastAsia="Times New Roman"/>
          <w:b/>
          <w:sz w:val="24"/>
          <w:szCs w:val="24"/>
          <w:lang w:eastAsia="pl-PL"/>
        </w:rPr>
        <w:t xml:space="preserve">ZAŁĄCZNIKI </w:t>
      </w:r>
      <w:r w:rsidRPr="0071714B">
        <w:rPr>
          <w:rFonts w:eastAsia="Times New Roman"/>
          <w:i/>
          <w:lang w:eastAsia="pl-PL"/>
        </w:rPr>
        <w:t>(które należy dostarczyć wraz z Technologią)</w:t>
      </w:r>
      <w:r w:rsidRPr="0071714B">
        <w:rPr>
          <w:rFonts w:eastAsia="Times New Roman"/>
          <w:b/>
          <w:lang w:eastAsia="pl-PL"/>
        </w:rPr>
        <w:t>:</w:t>
      </w:r>
    </w:p>
    <w:p w14:paraId="51E04BD8"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t>Schemat współzależności organizacyjnej.</w:t>
      </w:r>
    </w:p>
    <w:p w14:paraId="24CA7104"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t>Wykaz osób ze strony Wykonawcy sprawujących kierownictwo i nadzór nad prowadzonymi pracami.</w:t>
      </w:r>
    </w:p>
    <w:p w14:paraId="055E6E3D"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t>Zakres obowiązków osób ze strony Wykonawcy sprawujących nadzór nad prowadzonymi pracami, Zakresy czynności osób kierownictwa i dozoru ruchu Wykonawcy.</w:t>
      </w:r>
    </w:p>
    <w:p w14:paraId="12B7CE17"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lastRenderedPageBreak/>
        <w:t>Wykaz osób wraz z kwalifikacjami zatrudnionych przy wykonywaniu robót przez Wykonawcę.</w:t>
      </w:r>
    </w:p>
    <w:p w14:paraId="3069F71D"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t>Wykaz jednostek sprzętowych Wykonawcy.</w:t>
      </w:r>
    </w:p>
    <w:p w14:paraId="6C39D432" w14:textId="77777777" w:rsidR="00822F2E" w:rsidRPr="0071714B" w:rsidRDefault="00822F2E" w:rsidP="0045192D">
      <w:pPr>
        <w:numPr>
          <w:ilvl w:val="0"/>
          <w:numId w:val="148"/>
        </w:numPr>
        <w:tabs>
          <w:tab w:val="left" w:pos="851"/>
        </w:tabs>
        <w:suppressAutoHyphens/>
        <w:spacing w:before="120" w:line="240" w:lineRule="auto"/>
        <w:jc w:val="left"/>
        <w:rPr>
          <w:rFonts w:eastAsia="Times New Roman"/>
          <w:lang w:eastAsia="pl-PL"/>
        </w:rPr>
      </w:pPr>
      <w:r w:rsidRPr="0071714B">
        <w:rPr>
          <w:rFonts w:eastAsia="Times New Roman"/>
          <w:lang w:eastAsia="pl-PL"/>
        </w:rPr>
        <w:t>Karta ocena ryzyka zawodowego.</w:t>
      </w:r>
    </w:p>
    <w:p w14:paraId="018E7901" w14:textId="77777777" w:rsidR="00822F2E" w:rsidRPr="0071714B" w:rsidRDefault="00822F2E" w:rsidP="0045192D">
      <w:pPr>
        <w:numPr>
          <w:ilvl w:val="0"/>
          <w:numId w:val="148"/>
        </w:numPr>
        <w:tabs>
          <w:tab w:val="left" w:pos="851"/>
        </w:tabs>
        <w:suppressAutoHyphens/>
        <w:spacing w:before="120" w:line="240" w:lineRule="auto"/>
        <w:jc w:val="left"/>
        <w:rPr>
          <w:rFonts w:eastAsia="Times New Roman"/>
          <w:lang w:eastAsia="pl-PL"/>
        </w:rPr>
      </w:pPr>
      <w:r w:rsidRPr="0071714B">
        <w:rPr>
          <w:rFonts w:eastAsia="Times New Roman"/>
          <w:lang w:eastAsia="pl-PL"/>
        </w:rPr>
        <w:t>Obowiązki stron wynikające z Ustawy Prawo Geologiczne i Górnicze.</w:t>
      </w:r>
    </w:p>
    <w:p w14:paraId="51C4D223" w14:textId="77777777" w:rsidR="00822F2E" w:rsidRPr="0071714B" w:rsidRDefault="00822F2E" w:rsidP="0045192D">
      <w:pPr>
        <w:numPr>
          <w:ilvl w:val="0"/>
          <w:numId w:val="148"/>
        </w:numPr>
        <w:tabs>
          <w:tab w:val="left" w:pos="851"/>
        </w:tabs>
        <w:suppressAutoHyphens/>
        <w:spacing w:before="120" w:line="240" w:lineRule="auto"/>
        <w:jc w:val="left"/>
        <w:rPr>
          <w:rFonts w:eastAsia="Times New Roman"/>
          <w:lang w:eastAsia="pl-PL"/>
        </w:rPr>
      </w:pPr>
      <w:r w:rsidRPr="0071714B">
        <w:rPr>
          <w:rFonts w:eastAsia="Times New Roman"/>
          <w:lang w:eastAsia="pl-PL"/>
        </w:rPr>
        <w:t>Oświadczenie o zapoznaniu  pracowników firmy z:</w:t>
      </w:r>
    </w:p>
    <w:p w14:paraId="06BE5A18" w14:textId="77777777" w:rsidR="00822F2E" w:rsidRPr="0071714B" w:rsidRDefault="00822F2E" w:rsidP="0045192D">
      <w:pPr>
        <w:numPr>
          <w:ilvl w:val="0"/>
          <w:numId w:val="149"/>
        </w:numPr>
        <w:suppressAutoHyphens/>
        <w:spacing w:line="240" w:lineRule="auto"/>
        <w:jc w:val="left"/>
        <w:rPr>
          <w:rFonts w:eastAsia="Times New Roman"/>
          <w:lang w:eastAsia="ar-SA"/>
        </w:rPr>
      </w:pPr>
      <w:r w:rsidRPr="0071714B">
        <w:rPr>
          <w:rFonts w:eastAsia="Times New Roman"/>
          <w:lang w:eastAsia="ar-SA"/>
        </w:rPr>
        <w:t>Technologią i organizacją robót,</w:t>
      </w:r>
    </w:p>
    <w:p w14:paraId="4F92ED56" w14:textId="77777777" w:rsidR="00822F2E" w:rsidRPr="0071714B" w:rsidRDefault="00822F2E" w:rsidP="0045192D">
      <w:pPr>
        <w:numPr>
          <w:ilvl w:val="0"/>
          <w:numId w:val="149"/>
        </w:numPr>
        <w:suppressAutoHyphens/>
        <w:spacing w:line="240" w:lineRule="auto"/>
        <w:jc w:val="left"/>
        <w:rPr>
          <w:rFonts w:eastAsia="Times New Roman"/>
          <w:lang w:eastAsia="ar-SA"/>
        </w:rPr>
      </w:pPr>
      <w:r w:rsidRPr="0071714B">
        <w:rPr>
          <w:rFonts w:eastAsia="Times New Roman"/>
          <w:lang w:eastAsia="ar-SA"/>
        </w:rPr>
        <w:t>Kartą oceny ryzyka zawodowego</w:t>
      </w:r>
    </w:p>
    <w:p w14:paraId="52A7D2EF" w14:textId="77777777" w:rsidR="00822F2E" w:rsidRPr="0071714B" w:rsidRDefault="00822F2E" w:rsidP="0045192D">
      <w:pPr>
        <w:numPr>
          <w:ilvl w:val="0"/>
          <w:numId w:val="149"/>
        </w:numPr>
        <w:suppressAutoHyphens/>
        <w:spacing w:line="240" w:lineRule="auto"/>
        <w:jc w:val="left"/>
        <w:rPr>
          <w:rFonts w:eastAsia="Times New Roman"/>
          <w:lang w:eastAsia="ar-SA"/>
        </w:rPr>
      </w:pPr>
      <w:r w:rsidRPr="0071714B">
        <w:rPr>
          <w:rFonts w:eastAsia="Times New Roman"/>
          <w:lang w:eastAsia="ar-SA"/>
        </w:rPr>
        <w:t>Plan ruchu zakładu górniczego</w:t>
      </w:r>
    </w:p>
    <w:p w14:paraId="0B53FABC" w14:textId="77777777" w:rsidR="00822F2E" w:rsidRPr="0071714B"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71714B">
        <w:rPr>
          <w:rFonts w:eastAsia="Times New Roman"/>
          <w:lang w:eastAsia="pl-PL"/>
        </w:rPr>
        <w:t>Kopie świadectw kwalifikacyjnych oraz zaświadczeń lekarskich i psychologicznych pracowników Wykonawcy.</w:t>
      </w:r>
    </w:p>
    <w:p w14:paraId="2FC6C4F5" w14:textId="77777777" w:rsidR="00822F2E" w:rsidRPr="0071714B" w:rsidRDefault="00822F2E" w:rsidP="00822F2E">
      <w:pPr>
        <w:tabs>
          <w:tab w:val="left" w:pos="180"/>
          <w:tab w:val="left" w:pos="851"/>
        </w:tabs>
        <w:spacing w:line="240" w:lineRule="auto"/>
        <w:ind w:left="3960" w:hanging="3960"/>
        <w:jc w:val="right"/>
        <w:rPr>
          <w:rFonts w:eastAsia="Times New Roman"/>
          <w:b/>
          <w:i/>
          <w:sz w:val="28"/>
          <w:szCs w:val="28"/>
          <w:lang w:eastAsia="pl-PL"/>
        </w:rPr>
        <w:sectPr w:rsidR="00822F2E" w:rsidRPr="0071714B" w:rsidSect="00822F2E">
          <w:headerReference w:type="default" r:id="rId14"/>
          <w:footerReference w:type="default" r:id="rId15"/>
          <w:type w:val="continuous"/>
          <w:pgSz w:w="11907" w:h="16840" w:code="9"/>
          <w:pgMar w:top="1005" w:right="850" w:bottom="568" w:left="1418" w:header="851" w:footer="833" w:gutter="0"/>
          <w:cols w:space="708"/>
          <w:docGrid w:linePitch="360"/>
        </w:sectPr>
      </w:pPr>
    </w:p>
    <w:p w14:paraId="777EA97E" w14:textId="77777777" w:rsidR="00822F2E" w:rsidRPr="0071714B" w:rsidRDefault="00822F2E" w:rsidP="00822F2E">
      <w:pPr>
        <w:spacing w:after="200" w:line="276" w:lineRule="auto"/>
        <w:ind w:left="2124" w:firstLine="708"/>
        <w:jc w:val="right"/>
        <w:rPr>
          <w:b/>
          <w:i/>
          <w:sz w:val="20"/>
          <w:szCs w:val="20"/>
        </w:rPr>
      </w:pPr>
      <w:r w:rsidRPr="0071714B">
        <w:rPr>
          <w:b/>
          <w:i/>
          <w:sz w:val="20"/>
          <w:szCs w:val="20"/>
        </w:rPr>
        <w:lastRenderedPageBreak/>
        <w:t>Załącznik nr 3  do SOPZ</w:t>
      </w:r>
    </w:p>
    <w:p w14:paraId="51393358" w14:textId="77777777" w:rsidR="00822F2E" w:rsidRDefault="00822F2E" w:rsidP="00822F2E">
      <w:pPr>
        <w:spacing w:after="200" w:line="276" w:lineRule="auto"/>
        <w:ind w:left="0" w:firstLine="0"/>
        <w:jc w:val="center"/>
        <w:rPr>
          <w:rFonts w:eastAsia="Times New Roman"/>
          <w:b/>
          <w:sz w:val="20"/>
          <w:szCs w:val="20"/>
          <w:lang w:eastAsia="pl-PL"/>
        </w:rPr>
      </w:pPr>
      <w:r w:rsidRPr="0071714B">
        <w:rPr>
          <w:rFonts w:eastAsia="Times New Roman"/>
          <w:b/>
          <w:sz w:val="20"/>
          <w:szCs w:val="20"/>
          <w:lang w:eastAsia="pl-PL"/>
        </w:rPr>
        <w:t>Schemat, mapa, szkic sytuacyjny obrazujący miejsce wykonywania usługi</w:t>
      </w:r>
    </w:p>
    <w:p w14:paraId="7DBB5EC9" w14:textId="210483E9" w:rsidR="002171E0" w:rsidRDefault="002171E0" w:rsidP="00822F2E">
      <w:pPr>
        <w:spacing w:after="200" w:line="276" w:lineRule="auto"/>
        <w:ind w:left="0" w:firstLine="0"/>
        <w:jc w:val="center"/>
        <w:rPr>
          <w:rFonts w:eastAsia="Times New Roman"/>
          <w:b/>
          <w:sz w:val="20"/>
          <w:szCs w:val="20"/>
          <w:lang w:eastAsia="pl-PL"/>
        </w:rPr>
      </w:pPr>
      <w:r>
        <w:rPr>
          <w:rFonts w:eastAsia="Times New Roman"/>
          <w:b/>
          <w:sz w:val="20"/>
          <w:szCs w:val="20"/>
          <w:lang w:eastAsia="pl-PL"/>
        </w:rPr>
        <w:object w:dxaOrig="5950" w:dyaOrig="8420" w14:anchorId="368DD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5pt;height:647.6pt" o:ole="">
            <v:imagedata r:id="rId16" o:title=""/>
          </v:shape>
          <o:OLEObject Type="Embed" ProgID="Acrobat.Document.DC" ShapeID="_x0000_i1025" DrawAspect="Content" ObjectID="_1795427480" r:id="rId17"/>
        </w:object>
      </w:r>
    </w:p>
    <w:p w14:paraId="1A739874" w14:textId="77777777" w:rsidR="00822F2E" w:rsidRPr="0071714B" w:rsidRDefault="00822F2E" w:rsidP="00822F2E">
      <w:pPr>
        <w:spacing w:after="200" w:line="276" w:lineRule="auto"/>
        <w:ind w:left="2124" w:firstLine="708"/>
        <w:jc w:val="right"/>
        <w:rPr>
          <w:b/>
          <w:i/>
          <w:sz w:val="20"/>
          <w:szCs w:val="20"/>
        </w:rPr>
        <w:sectPr w:rsidR="00822F2E" w:rsidRPr="0071714B" w:rsidSect="00822F2E">
          <w:headerReference w:type="default" r:id="rId18"/>
          <w:footerReference w:type="default" r:id="rId19"/>
          <w:pgSz w:w="11907" w:h="16840" w:code="9"/>
          <w:pgMar w:top="1418" w:right="1418" w:bottom="1418" w:left="1418" w:header="709" w:footer="176" w:gutter="0"/>
          <w:cols w:space="708"/>
          <w:docGrid w:linePitch="360"/>
        </w:sectPr>
      </w:pPr>
    </w:p>
    <w:p w14:paraId="5FAC59AE" w14:textId="77777777" w:rsidR="00822F2E" w:rsidRPr="0071714B" w:rsidRDefault="00822F2E" w:rsidP="00822F2E">
      <w:pPr>
        <w:spacing w:after="200" w:line="276" w:lineRule="auto"/>
        <w:ind w:left="2124" w:firstLine="708"/>
        <w:jc w:val="right"/>
        <w:rPr>
          <w:b/>
          <w:i/>
        </w:rPr>
      </w:pPr>
      <w:r w:rsidRPr="0071714B">
        <w:rPr>
          <w:b/>
          <w:i/>
        </w:rPr>
        <w:lastRenderedPageBreak/>
        <w:t>Załącznik nr 4  do SOPZ</w:t>
      </w:r>
    </w:p>
    <w:p w14:paraId="71F9433F" w14:textId="77777777" w:rsidR="00822F2E" w:rsidRPr="0071714B" w:rsidRDefault="00822F2E" w:rsidP="00822F2E">
      <w:pPr>
        <w:tabs>
          <w:tab w:val="num" w:pos="1069"/>
        </w:tabs>
        <w:spacing w:line="240" w:lineRule="auto"/>
        <w:ind w:left="0" w:firstLine="0"/>
        <w:jc w:val="center"/>
        <w:rPr>
          <w:rFonts w:eastAsia="Times New Roman"/>
          <w:color w:val="000000"/>
          <w:sz w:val="24"/>
          <w:szCs w:val="20"/>
          <w:lang w:eastAsia="pl-PL"/>
        </w:rPr>
      </w:pPr>
    </w:p>
    <w:p w14:paraId="0295BC54" w14:textId="77777777" w:rsidR="00822F2E" w:rsidRPr="0071714B" w:rsidRDefault="00822F2E" w:rsidP="00822F2E">
      <w:pPr>
        <w:tabs>
          <w:tab w:val="num" w:pos="1069"/>
        </w:tabs>
        <w:spacing w:line="240" w:lineRule="auto"/>
        <w:ind w:left="0" w:firstLine="0"/>
        <w:jc w:val="center"/>
        <w:rPr>
          <w:rFonts w:eastAsia="Times New Roman"/>
          <w:color w:val="000000"/>
          <w:sz w:val="24"/>
          <w:szCs w:val="20"/>
          <w:lang w:eastAsia="pl-PL"/>
        </w:rPr>
        <w:sectPr w:rsidR="00822F2E" w:rsidRPr="0071714B" w:rsidSect="00822F2E">
          <w:pgSz w:w="11907" w:h="16840" w:code="9"/>
          <w:pgMar w:top="1418" w:right="1418" w:bottom="1418" w:left="1418" w:header="709" w:footer="176" w:gutter="0"/>
          <w:cols w:space="708"/>
          <w:docGrid w:linePitch="360"/>
        </w:sectPr>
      </w:pPr>
      <w:r w:rsidRPr="0071714B">
        <w:rPr>
          <w:rFonts w:eastAsia="Times New Roman"/>
          <w:noProof/>
          <w:sz w:val="20"/>
          <w:szCs w:val="20"/>
          <w:lang w:eastAsia="pl-PL"/>
        </w:rPr>
        <w:drawing>
          <wp:inline distT="0" distB="0" distL="0" distR="0" wp14:anchorId="0C717B37" wp14:editId="78909763">
            <wp:extent cx="5734050" cy="6138019"/>
            <wp:effectExtent l="0" t="0" r="0" b="0"/>
            <wp:docPr id="131790837" name="Obraz 13179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4566A07B" w14:textId="77777777" w:rsidR="00822F2E" w:rsidRPr="0071714B" w:rsidRDefault="00822F2E" w:rsidP="00822F2E">
      <w:pPr>
        <w:spacing w:after="200" w:line="276" w:lineRule="auto"/>
        <w:ind w:left="2124" w:firstLine="708"/>
        <w:jc w:val="right"/>
        <w:rPr>
          <w:b/>
          <w:i/>
        </w:rPr>
      </w:pPr>
      <w:r w:rsidRPr="0071714B">
        <w:rPr>
          <w:b/>
          <w:i/>
        </w:rPr>
        <w:lastRenderedPageBreak/>
        <w:t xml:space="preserve">Załącznik nr 5  do SOPZ </w:t>
      </w:r>
    </w:p>
    <w:p w14:paraId="0D2770D8" w14:textId="77777777" w:rsidR="00822F2E" w:rsidRPr="0071714B" w:rsidRDefault="00822F2E" w:rsidP="00822F2E">
      <w:pPr>
        <w:tabs>
          <w:tab w:val="left" w:pos="0"/>
          <w:tab w:val="right" w:pos="9000"/>
        </w:tabs>
        <w:spacing w:line="240" w:lineRule="auto"/>
        <w:ind w:left="0" w:firstLine="0"/>
        <w:jc w:val="center"/>
        <w:rPr>
          <w:rFonts w:eastAsia="Times New Roman"/>
          <w:sz w:val="24"/>
          <w:szCs w:val="24"/>
          <w:lang w:eastAsia="pl-PL"/>
        </w:rPr>
      </w:pPr>
      <w:r w:rsidRPr="0071714B">
        <w:rPr>
          <w:rFonts w:eastAsia="Times New Roman"/>
          <w:b/>
          <w:sz w:val="24"/>
          <w:szCs w:val="24"/>
          <w:lang w:eastAsia="pl-PL"/>
        </w:rPr>
        <w:t>KARTA DYSPOZYCJI JEDNOSTKI SPRZĘTOWEJ</w:t>
      </w:r>
      <w:r w:rsidRPr="0071714B">
        <w:rPr>
          <w:rFonts w:eastAsia="Times New Roman"/>
          <w:b/>
          <w:sz w:val="24"/>
          <w:szCs w:val="24"/>
          <w:lang w:eastAsia="pl-PL"/>
        </w:rPr>
        <w:br/>
      </w:r>
    </w:p>
    <w:p w14:paraId="3D20D700" w14:textId="77777777" w:rsidR="00822F2E" w:rsidRPr="0071714B" w:rsidRDefault="00822F2E" w:rsidP="00822F2E">
      <w:pPr>
        <w:tabs>
          <w:tab w:val="left" w:pos="0"/>
          <w:tab w:val="right" w:pos="9000"/>
        </w:tabs>
        <w:spacing w:line="276" w:lineRule="auto"/>
        <w:ind w:left="0" w:firstLine="0"/>
        <w:rPr>
          <w:rFonts w:eastAsia="Times New Roman"/>
          <w:i/>
          <w:iCs/>
          <w:color w:val="FF0000"/>
          <w:lang w:eastAsia="pl-PL"/>
        </w:rPr>
      </w:pPr>
      <w:r w:rsidRPr="0071714B">
        <w:rPr>
          <w:rFonts w:eastAsia="Times New Roman"/>
          <w:lang w:eastAsia="pl-PL"/>
        </w:rPr>
        <w:t>Rodzaj jednostki sprzętowej z monitoringiem/bez monitoringu*:</w:t>
      </w:r>
      <w:r w:rsidRPr="0071714B">
        <w:rPr>
          <w:rFonts w:eastAsia="Times New Roman"/>
          <w:i/>
          <w:iCs/>
          <w:color w:val="FF0000"/>
          <w:lang w:eastAsia="pl-PL"/>
        </w:rPr>
        <w:t xml:space="preserve"> np. ładowarka kołowa Ł-34</w:t>
      </w:r>
    </w:p>
    <w:p w14:paraId="2FE4EE3F" w14:textId="77777777" w:rsidR="00822F2E" w:rsidRPr="0071714B" w:rsidRDefault="00822F2E" w:rsidP="00822F2E">
      <w:pPr>
        <w:tabs>
          <w:tab w:val="left" w:pos="0"/>
          <w:tab w:val="right" w:pos="9000"/>
        </w:tabs>
        <w:spacing w:line="276" w:lineRule="auto"/>
        <w:ind w:left="0" w:firstLine="0"/>
        <w:rPr>
          <w:rFonts w:eastAsia="Times New Roman"/>
          <w:i/>
          <w:iCs/>
          <w:color w:val="FF0000"/>
          <w:lang w:eastAsia="pl-PL"/>
        </w:rPr>
      </w:pPr>
      <w:r w:rsidRPr="0071714B">
        <w:rPr>
          <w:rFonts w:eastAsia="Times New Roman"/>
          <w:lang w:eastAsia="pl-PL"/>
        </w:rPr>
        <w:t xml:space="preserve">Nazwa jednostki sprzętowej w systemie monitoringu (jeżeli dotyczy): </w:t>
      </w:r>
      <w:r w:rsidRPr="0071714B">
        <w:rPr>
          <w:rFonts w:eastAsia="Times New Roman"/>
          <w:i/>
          <w:iCs/>
          <w:color w:val="FF0000"/>
          <w:lang w:eastAsia="pl-PL"/>
        </w:rPr>
        <w:t>np. Ładowarka nr 2</w:t>
      </w:r>
    </w:p>
    <w:p w14:paraId="7C94B928" w14:textId="77777777" w:rsidR="00822F2E" w:rsidRPr="0071714B" w:rsidRDefault="00822F2E" w:rsidP="00822F2E">
      <w:pPr>
        <w:tabs>
          <w:tab w:val="left" w:pos="0"/>
          <w:tab w:val="right" w:pos="9000"/>
        </w:tabs>
        <w:spacing w:line="276" w:lineRule="auto"/>
        <w:ind w:left="0" w:firstLine="0"/>
        <w:rPr>
          <w:rFonts w:eastAsia="Times New Roman"/>
          <w:i/>
          <w:iCs/>
          <w:color w:val="FF0000"/>
          <w:lang w:eastAsia="pl-PL"/>
        </w:rPr>
      </w:pPr>
      <w:r w:rsidRPr="0071714B">
        <w:rPr>
          <w:rFonts w:eastAsia="Times New Roman"/>
          <w:lang w:eastAsia="pl-PL"/>
        </w:rPr>
        <w:t xml:space="preserve">Nr ID jednostki sprzętowej w systemie monitoringu (jeżeli dotyczy): </w:t>
      </w:r>
      <w:r w:rsidRPr="0071714B">
        <w:rPr>
          <w:rFonts w:eastAsia="Times New Roman"/>
          <w:i/>
          <w:iCs/>
          <w:color w:val="FF0000"/>
          <w:lang w:eastAsia="pl-PL"/>
        </w:rPr>
        <w:t>np. 10220</w:t>
      </w:r>
    </w:p>
    <w:p w14:paraId="70901E4D" w14:textId="77777777" w:rsidR="00822F2E" w:rsidRPr="0071714B" w:rsidRDefault="00822F2E" w:rsidP="00822F2E">
      <w:pPr>
        <w:tabs>
          <w:tab w:val="left" w:pos="0"/>
          <w:tab w:val="right" w:pos="9000"/>
        </w:tabs>
        <w:spacing w:line="240" w:lineRule="auto"/>
        <w:ind w:left="0" w:firstLine="0"/>
        <w:rPr>
          <w:rFonts w:eastAsia="Times New Roman"/>
          <w:lang w:eastAsia="pl-PL"/>
        </w:rPr>
      </w:pPr>
      <w:r w:rsidRPr="0071714B">
        <w:rPr>
          <w:rFonts w:eastAsia="Times New Roman"/>
          <w:lang w:eastAsia="pl-PL"/>
        </w:rPr>
        <w:t xml:space="preserve">Nr jednostki sprzętowej bez systemu monitoringu (jeżeli dotyczy): </w:t>
      </w:r>
      <w:r w:rsidRPr="0071714B">
        <w:rPr>
          <w:rFonts w:eastAsia="Times New Roman"/>
          <w:i/>
          <w:iCs/>
          <w:color w:val="FF0000"/>
          <w:lang w:eastAsia="pl-PL"/>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822F2E" w:rsidRPr="0071714B" w14:paraId="79315A4C" w14:textId="77777777" w:rsidTr="00FF39F0">
        <w:trPr>
          <w:trHeight w:val="530"/>
          <w:jc w:val="center"/>
        </w:trPr>
        <w:tc>
          <w:tcPr>
            <w:tcW w:w="425" w:type="dxa"/>
            <w:vMerge w:val="restart"/>
            <w:shd w:val="clear" w:color="auto" w:fill="auto"/>
            <w:vAlign w:val="center"/>
          </w:tcPr>
          <w:p w14:paraId="63E76A07" w14:textId="77777777" w:rsidR="00822F2E" w:rsidRPr="0071714B" w:rsidRDefault="00822F2E" w:rsidP="00FF39F0">
            <w:pPr>
              <w:tabs>
                <w:tab w:val="left" w:pos="0"/>
                <w:tab w:val="right" w:pos="9000"/>
              </w:tabs>
              <w:spacing w:line="240" w:lineRule="auto"/>
              <w:ind w:left="0" w:firstLine="0"/>
              <w:jc w:val="center"/>
              <w:rPr>
                <w:rFonts w:eastAsia="Times New Roman"/>
                <w:b/>
                <w:sz w:val="16"/>
                <w:szCs w:val="16"/>
                <w:lang w:eastAsia="pl-PL"/>
              </w:rPr>
            </w:pPr>
            <w:proofErr w:type="spellStart"/>
            <w:r w:rsidRPr="0071714B">
              <w:rPr>
                <w:rFonts w:eastAsia="Times New Roman"/>
                <w:b/>
                <w:sz w:val="16"/>
                <w:szCs w:val="16"/>
                <w:lang w:eastAsia="pl-PL"/>
              </w:rPr>
              <w:t>Lp</w:t>
            </w:r>
            <w:proofErr w:type="spellEnd"/>
          </w:p>
        </w:tc>
        <w:tc>
          <w:tcPr>
            <w:tcW w:w="909" w:type="dxa"/>
            <w:vMerge w:val="restart"/>
            <w:shd w:val="clear" w:color="auto" w:fill="auto"/>
            <w:vAlign w:val="center"/>
          </w:tcPr>
          <w:p w14:paraId="3FDB8AB3"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Data</w:t>
            </w:r>
          </w:p>
        </w:tc>
        <w:tc>
          <w:tcPr>
            <w:tcW w:w="1732" w:type="dxa"/>
            <w:vMerge w:val="restart"/>
            <w:shd w:val="clear" w:color="auto" w:fill="auto"/>
            <w:vAlign w:val="center"/>
          </w:tcPr>
          <w:p w14:paraId="6464CE0A"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Imię i nazwisko operatora</w:t>
            </w:r>
          </w:p>
        </w:tc>
        <w:tc>
          <w:tcPr>
            <w:tcW w:w="762" w:type="dxa"/>
            <w:vMerge w:val="restart"/>
            <w:vAlign w:val="center"/>
          </w:tcPr>
          <w:p w14:paraId="0A414DBF" w14:textId="77777777" w:rsidR="00822F2E" w:rsidRPr="0071714B" w:rsidRDefault="00822F2E" w:rsidP="00FF39F0">
            <w:pPr>
              <w:tabs>
                <w:tab w:val="left" w:pos="0"/>
                <w:tab w:val="right" w:pos="9000"/>
              </w:tabs>
              <w:spacing w:line="240" w:lineRule="auto"/>
              <w:ind w:left="0" w:right="-108" w:hanging="108"/>
              <w:jc w:val="center"/>
              <w:rPr>
                <w:rFonts w:eastAsia="Times New Roman"/>
                <w:b/>
                <w:sz w:val="20"/>
                <w:szCs w:val="20"/>
                <w:lang w:eastAsia="pl-PL"/>
              </w:rPr>
            </w:pPr>
            <w:r w:rsidRPr="0071714B">
              <w:rPr>
                <w:rFonts w:eastAsia="Times New Roman"/>
                <w:b/>
                <w:sz w:val="20"/>
                <w:szCs w:val="20"/>
                <w:lang w:eastAsia="pl-PL"/>
              </w:rPr>
              <w:t>Zmiana</w:t>
            </w:r>
          </w:p>
        </w:tc>
        <w:tc>
          <w:tcPr>
            <w:tcW w:w="1276" w:type="dxa"/>
            <w:vMerge w:val="restart"/>
            <w:shd w:val="clear" w:color="auto" w:fill="auto"/>
            <w:vAlign w:val="center"/>
          </w:tcPr>
          <w:p w14:paraId="06505263"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Czas dyspozycji</w:t>
            </w:r>
          </w:p>
          <w:p w14:paraId="527543B4"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od … do …..</w:t>
            </w:r>
          </w:p>
        </w:tc>
        <w:tc>
          <w:tcPr>
            <w:tcW w:w="1276" w:type="dxa"/>
            <w:vMerge w:val="restart"/>
            <w:shd w:val="clear" w:color="auto" w:fill="auto"/>
            <w:vAlign w:val="center"/>
          </w:tcPr>
          <w:p w14:paraId="77B342E1"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Ilość godz. dyspozycji</w:t>
            </w:r>
          </w:p>
        </w:tc>
        <w:tc>
          <w:tcPr>
            <w:tcW w:w="4110" w:type="dxa"/>
            <w:gridSpan w:val="2"/>
            <w:vAlign w:val="center"/>
          </w:tcPr>
          <w:p w14:paraId="3319A08F"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Potwierdzenie czasu dyspozycji - podpis przedstawiciela:</w:t>
            </w:r>
          </w:p>
        </w:tc>
      </w:tr>
      <w:tr w:rsidR="00822F2E" w:rsidRPr="0071714B" w14:paraId="634245C0" w14:textId="77777777" w:rsidTr="00FF39F0">
        <w:trPr>
          <w:trHeight w:val="530"/>
          <w:jc w:val="center"/>
        </w:trPr>
        <w:tc>
          <w:tcPr>
            <w:tcW w:w="425" w:type="dxa"/>
            <w:vMerge/>
            <w:shd w:val="clear" w:color="auto" w:fill="auto"/>
            <w:vAlign w:val="center"/>
          </w:tcPr>
          <w:p w14:paraId="75621955" w14:textId="77777777" w:rsidR="00822F2E" w:rsidRPr="0071714B" w:rsidRDefault="00822F2E" w:rsidP="00FF39F0">
            <w:pPr>
              <w:tabs>
                <w:tab w:val="left" w:pos="0"/>
                <w:tab w:val="right" w:pos="9000"/>
              </w:tabs>
              <w:spacing w:line="240" w:lineRule="auto"/>
              <w:ind w:left="0" w:firstLine="0"/>
              <w:jc w:val="center"/>
              <w:rPr>
                <w:rFonts w:eastAsia="Times New Roman"/>
                <w:b/>
                <w:sz w:val="16"/>
                <w:szCs w:val="16"/>
                <w:lang w:eastAsia="pl-PL"/>
              </w:rPr>
            </w:pPr>
          </w:p>
        </w:tc>
        <w:tc>
          <w:tcPr>
            <w:tcW w:w="909" w:type="dxa"/>
            <w:vMerge/>
            <w:shd w:val="clear" w:color="auto" w:fill="auto"/>
            <w:vAlign w:val="center"/>
          </w:tcPr>
          <w:p w14:paraId="4F72B84E"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732" w:type="dxa"/>
            <w:vMerge/>
            <w:shd w:val="clear" w:color="auto" w:fill="auto"/>
            <w:vAlign w:val="center"/>
          </w:tcPr>
          <w:p w14:paraId="7F156DDC"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762" w:type="dxa"/>
            <w:vMerge/>
            <w:vAlign w:val="center"/>
          </w:tcPr>
          <w:p w14:paraId="742495D8" w14:textId="77777777" w:rsidR="00822F2E" w:rsidRPr="0071714B" w:rsidRDefault="00822F2E" w:rsidP="00FF39F0">
            <w:pPr>
              <w:tabs>
                <w:tab w:val="left" w:pos="0"/>
                <w:tab w:val="right" w:pos="9000"/>
              </w:tabs>
              <w:spacing w:line="240" w:lineRule="auto"/>
              <w:ind w:left="0" w:right="-108" w:hanging="108"/>
              <w:jc w:val="center"/>
              <w:rPr>
                <w:rFonts w:eastAsia="Times New Roman"/>
                <w:b/>
                <w:sz w:val="20"/>
                <w:szCs w:val="20"/>
                <w:lang w:eastAsia="pl-PL"/>
              </w:rPr>
            </w:pPr>
          </w:p>
        </w:tc>
        <w:tc>
          <w:tcPr>
            <w:tcW w:w="1276" w:type="dxa"/>
            <w:vMerge/>
            <w:shd w:val="clear" w:color="auto" w:fill="auto"/>
            <w:vAlign w:val="center"/>
          </w:tcPr>
          <w:p w14:paraId="3A95624D"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276" w:type="dxa"/>
            <w:vMerge/>
            <w:shd w:val="clear" w:color="auto" w:fill="auto"/>
            <w:vAlign w:val="center"/>
          </w:tcPr>
          <w:p w14:paraId="0FE8EDEE"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985" w:type="dxa"/>
            <w:vAlign w:val="center"/>
          </w:tcPr>
          <w:p w14:paraId="75FC81A6"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Wykonawcy/ operatora</w:t>
            </w:r>
          </w:p>
        </w:tc>
        <w:tc>
          <w:tcPr>
            <w:tcW w:w="2125" w:type="dxa"/>
            <w:shd w:val="clear" w:color="auto" w:fill="auto"/>
            <w:vAlign w:val="center"/>
          </w:tcPr>
          <w:p w14:paraId="7306B45D" w14:textId="77777777" w:rsidR="00822F2E" w:rsidRPr="0071714B" w:rsidRDefault="00822F2E" w:rsidP="00FF39F0">
            <w:pPr>
              <w:tabs>
                <w:tab w:val="left" w:pos="0"/>
                <w:tab w:val="right" w:pos="9000"/>
              </w:tabs>
              <w:spacing w:line="240" w:lineRule="auto"/>
              <w:ind w:left="0" w:firstLine="0"/>
              <w:jc w:val="center"/>
              <w:rPr>
                <w:rFonts w:eastAsia="Times New Roman"/>
                <w:b/>
                <w:sz w:val="20"/>
                <w:szCs w:val="20"/>
                <w:lang w:eastAsia="pl-PL"/>
              </w:rPr>
            </w:pPr>
            <w:r w:rsidRPr="0071714B">
              <w:rPr>
                <w:rFonts w:eastAsia="Times New Roman"/>
                <w:b/>
                <w:sz w:val="20"/>
                <w:szCs w:val="20"/>
                <w:lang w:eastAsia="pl-PL"/>
              </w:rPr>
              <w:t>dozoru Zamawiającego/</w:t>
            </w:r>
            <w:r w:rsidRPr="0071714B">
              <w:rPr>
                <w:rFonts w:eastAsia="Times New Roman"/>
                <w:b/>
                <w:sz w:val="20"/>
                <w:szCs w:val="20"/>
                <w:lang w:eastAsia="pl-PL"/>
              </w:rPr>
              <w:br/>
              <w:t>pieczątka i podpis</w:t>
            </w:r>
          </w:p>
        </w:tc>
      </w:tr>
      <w:tr w:rsidR="00822F2E" w:rsidRPr="0071714B" w14:paraId="4724352E" w14:textId="77777777" w:rsidTr="00FF39F0">
        <w:trPr>
          <w:trHeight w:val="454"/>
          <w:jc w:val="center"/>
        </w:trPr>
        <w:tc>
          <w:tcPr>
            <w:tcW w:w="425" w:type="dxa"/>
            <w:shd w:val="clear" w:color="auto" w:fill="auto"/>
            <w:vAlign w:val="center"/>
          </w:tcPr>
          <w:p w14:paraId="007ABB3C"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r w:rsidRPr="0071714B">
              <w:rPr>
                <w:rFonts w:eastAsia="Times New Roman"/>
                <w:sz w:val="24"/>
                <w:szCs w:val="24"/>
                <w:lang w:eastAsia="pl-PL"/>
              </w:rPr>
              <w:t>1</w:t>
            </w:r>
          </w:p>
        </w:tc>
        <w:tc>
          <w:tcPr>
            <w:tcW w:w="909" w:type="dxa"/>
            <w:shd w:val="clear" w:color="auto" w:fill="auto"/>
            <w:vAlign w:val="center"/>
          </w:tcPr>
          <w:p w14:paraId="7F6D9029"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1732" w:type="dxa"/>
            <w:shd w:val="clear" w:color="auto" w:fill="auto"/>
            <w:vAlign w:val="center"/>
          </w:tcPr>
          <w:p w14:paraId="29406AE9"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762" w:type="dxa"/>
            <w:vAlign w:val="center"/>
          </w:tcPr>
          <w:p w14:paraId="27522EF5"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vAlign w:val="center"/>
          </w:tcPr>
          <w:p w14:paraId="16E03D54"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tcPr>
          <w:p w14:paraId="339D8E91"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1985" w:type="dxa"/>
          </w:tcPr>
          <w:p w14:paraId="3E731C5B"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c>
          <w:tcPr>
            <w:tcW w:w="2125" w:type="dxa"/>
            <w:shd w:val="clear" w:color="auto" w:fill="auto"/>
          </w:tcPr>
          <w:p w14:paraId="61139411" w14:textId="77777777" w:rsidR="00822F2E" w:rsidRPr="0071714B" w:rsidRDefault="00822F2E" w:rsidP="00FF39F0">
            <w:pPr>
              <w:tabs>
                <w:tab w:val="left" w:pos="0"/>
                <w:tab w:val="right" w:pos="9000"/>
              </w:tabs>
              <w:spacing w:line="240" w:lineRule="auto"/>
              <w:ind w:left="0" w:firstLine="0"/>
              <w:rPr>
                <w:rFonts w:eastAsia="Times New Roman"/>
                <w:sz w:val="24"/>
                <w:szCs w:val="24"/>
                <w:lang w:eastAsia="pl-PL"/>
              </w:rPr>
            </w:pPr>
          </w:p>
        </w:tc>
      </w:tr>
      <w:tr w:rsidR="00822F2E" w:rsidRPr="0071714B" w14:paraId="4D019618" w14:textId="77777777" w:rsidTr="00FF39F0">
        <w:trPr>
          <w:trHeight w:val="454"/>
          <w:jc w:val="center"/>
        </w:trPr>
        <w:tc>
          <w:tcPr>
            <w:tcW w:w="425" w:type="dxa"/>
            <w:shd w:val="clear" w:color="auto" w:fill="auto"/>
            <w:vAlign w:val="center"/>
          </w:tcPr>
          <w:p w14:paraId="5318F9D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2</w:t>
            </w:r>
          </w:p>
        </w:tc>
        <w:tc>
          <w:tcPr>
            <w:tcW w:w="909" w:type="dxa"/>
            <w:shd w:val="clear" w:color="auto" w:fill="auto"/>
            <w:vAlign w:val="center"/>
          </w:tcPr>
          <w:p w14:paraId="00361FB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76BDBE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FDF91F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EEECA2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9CE20D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CDEC6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DF4377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260339B7" w14:textId="77777777" w:rsidTr="00FF39F0">
        <w:trPr>
          <w:trHeight w:val="454"/>
          <w:jc w:val="center"/>
        </w:trPr>
        <w:tc>
          <w:tcPr>
            <w:tcW w:w="425" w:type="dxa"/>
            <w:shd w:val="clear" w:color="auto" w:fill="auto"/>
            <w:vAlign w:val="center"/>
          </w:tcPr>
          <w:p w14:paraId="50E7EEE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3</w:t>
            </w:r>
          </w:p>
        </w:tc>
        <w:tc>
          <w:tcPr>
            <w:tcW w:w="909" w:type="dxa"/>
            <w:shd w:val="clear" w:color="auto" w:fill="auto"/>
            <w:vAlign w:val="center"/>
          </w:tcPr>
          <w:p w14:paraId="6CC5327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642DE68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FF2C20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F099A3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E6D575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BC830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1FB053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1A906076" w14:textId="77777777" w:rsidTr="00FF39F0">
        <w:trPr>
          <w:trHeight w:val="454"/>
          <w:jc w:val="center"/>
        </w:trPr>
        <w:tc>
          <w:tcPr>
            <w:tcW w:w="425" w:type="dxa"/>
            <w:shd w:val="clear" w:color="auto" w:fill="auto"/>
            <w:vAlign w:val="center"/>
          </w:tcPr>
          <w:p w14:paraId="64C9E03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4</w:t>
            </w:r>
          </w:p>
        </w:tc>
        <w:tc>
          <w:tcPr>
            <w:tcW w:w="909" w:type="dxa"/>
            <w:shd w:val="clear" w:color="auto" w:fill="auto"/>
            <w:vAlign w:val="center"/>
          </w:tcPr>
          <w:p w14:paraId="2FAAB94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392ADD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D23CAC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127EF1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40B3BD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E045B3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82BFCD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2DD1A602" w14:textId="77777777" w:rsidTr="00FF39F0">
        <w:trPr>
          <w:trHeight w:val="454"/>
          <w:jc w:val="center"/>
        </w:trPr>
        <w:tc>
          <w:tcPr>
            <w:tcW w:w="425" w:type="dxa"/>
            <w:shd w:val="clear" w:color="auto" w:fill="auto"/>
            <w:vAlign w:val="center"/>
          </w:tcPr>
          <w:p w14:paraId="2FD14ED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5</w:t>
            </w:r>
          </w:p>
        </w:tc>
        <w:tc>
          <w:tcPr>
            <w:tcW w:w="909" w:type="dxa"/>
            <w:shd w:val="clear" w:color="auto" w:fill="auto"/>
            <w:vAlign w:val="center"/>
          </w:tcPr>
          <w:p w14:paraId="0BCB060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6B3AFB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668992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5C95F2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954A5D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F6B5CA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4CD94C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63A5D201" w14:textId="77777777" w:rsidTr="00FF39F0">
        <w:trPr>
          <w:trHeight w:val="454"/>
          <w:jc w:val="center"/>
        </w:trPr>
        <w:tc>
          <w:tcPr>
            <w:tcW w:w="425" w:type="dxa"/>
            <w:shd w:val="clear" w:color="auto" w:fill="auto"/>
            <w:vAlign w:val="center"/>
          </w:tcPr>
          <w:p w14:paraId="5EDA5D0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6</w:t>
            </w:r>
          </w:p>
        </w:tc>
        <w:tc>
          <w:tcPr>
            <w:tcW w:w="909" w:type="dxa"/>
            <w:shd w:val="clear" w:color="auto" w:fill="auto"/>
            <w:vAlign w:val="center"/>
          </w:tcPr>
          <w:p w14:paraId="7A3018F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23A3E0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F6B6AD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6EE861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79AB48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50BDA1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2BB39D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19BA3A46" w14:textId="77777777" w:rsidTr="00FF39F0">
        <w:trPr>
          <w:trHeight w:val="454"/>
          <w:jc w:val="center"/>
        </w:trPr>
        <w:tc>
          <w:tcPr>
            <w:tcW w:w="425" w:type="dxa"/>
            <w:shd w:val="clear" w:color="auto" w:fill="auto"/>
            <w:vAlign w:val="center"/>
          </w:tcPr>
          <w:p w14:paraId="6B764A5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7</w:t>
            </w:r>
          </w:p>
        </w:tc>
        <w:tc>
          <w:tcPr>
            <w:tcW w:w="909" w:type="dxa"/>
            <w:shd w:val="clear" w:color="auto" w:fill="auto"/>
            <w:vAlign w:val="center"/>
          </w:tcPr>
          <w:p w14:paraId="340F554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B487FD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5DCB5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44E160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2AFF37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31B1B4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1F25BD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1BAA1388" w14:textId="77777777" w:rsidTr="00FF39F0">
        <w:trPr>
          <w:trHeight w:val="454"/>
          <w:jc w:val="center"/>
        </w:trPr>
        <w:tc>
          <w:tcPr>
            <w:tcW w:w="425" w:type="dxa"/>
            <w:shd w:val="clear" w:color="auto" w:fill="auto"/>
            <w:vAlign w:val="center"/>
          </w:tcPr>
          <w:p w14:paraId="185A49E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8</w:t>
            </w:r>
          </w:p>
        </w:tc>
        <w:tc>
          <w:tcPr>
            <w:tcW w:w="909" w:type="dxa"/>
            <w:shd w:val="clear" w:color="auto" w:fill="auto"/>
            <w:vAlign w:val="center"/>
          </w:tcPr>
          <w:p w14:paraId="5AD0E3E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AC4D4D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C26ECF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C5E836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0E4941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C11DF4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4AF144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0E6FC80E" w14:textId="77777777" w:rsidTr="00FF39F0">
        <w:trPr>
          <w:trHeight w:val="454"/>
          <w:jc w:val="center"/>
        </w:trPr>
        <w:tc>
          <w:tcPr>
            <w:tcW w:w="425" w:type="dxa"/>
            <w:shd w:val="clear" w:color="auto" w:fill="auto"/>
            <w:vAlign w:val="center"/>
          </w:tcPr>
          <w:p w14:paraId="66BC082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9</w:t>
            </w:r>
          </w:p>
        </w:tc>
        <w:tc>
          <w:tcPr>
            <w:tcW w:w="909" w:type="dxa"/>
            <w:shd w:val="clear" w:color="auto" w:fill="auto"/>
            <w:vAlign w:val="center"/>
          </w:tcPr>
          <w:p w14:paraId="5692499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51D016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4CB184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E6ED8B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D7CF9E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E8B5AC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3271C2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1877E3C7" w14:textId="77777777" w:rsidTr="00FF39F0">
        <w:trPr>
          <w:trHeight w:val="454"/>
          <w:jc w:val="center"/>
        </w:trPr>
        <w:tc>
          <w:tcPr>
            <w:tcW w:w="425" w:type="dxa"/>
            <w:shd w:val="clear" w:color="auto" w:fill="auto"/>
            <w:vAlign w:val="center"/>
          </w:tcPr>
          <w:p w14:paraId="715A8A4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10</w:t>
            </w:r>
          </w:p>
        </w:tc>
        <w:tc>
          <w:tcPr>
            <w:tcW w:w="909" w:type="dxa"/>
            <w:shd w:val="clear" w:color="auto" w:fill="auto"/>
            <w:vAlign w:val="center"/>
          </w:tcPr>
          <w:p w14:paraId="39783B7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48ECE9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598B98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F11F96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F99FFA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1F22AB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25EC35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3B4FB04A" w14:textId="77777777" w:rsidTr="00FF39F0">
        <w:trPr>
          <w:trHeight w:val="454"/>
          <w:jc w:val="center"/>
        </w:trPr>
        <w:tc>
          <w:tcPr>
            <w:tcW w:w="425" w:type="dxa"/>
            <w:shd w:val="clear" w:color="auto" w:fill="auto"/>
            <w:vAlign w:val="center"/>
          </w:tcPr>
          <w:p w14:paraId="4A6A0B9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11</w:t>
            </w:r>
          </w:p>
        </w:tc>
        <w:tc>
          <w:tcPr>
            <w:tcW w:w="909" w:type="dxa"/>
            <w:shd w:val="clear" w:color="auto" w:fill="auto"/>
            <w:vAlign w:val="center"/>
          </w:tcPr>
          <w:p w14:paraId="614C09A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D1A5AE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1E1B9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915819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91962D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0DF2661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742735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63AB4B93" w14:textId="77777777" w:rsidTr="00FF39F0">
        <w:trPr>
          <w:trHeight w:val="454"/>
          <w:jc w:val="center"/>
        </w:trPr>
        <w:tc>
          <w:tcPr>
            <w:tcW w:w="425" w:type="dxa"/>
            <w:shd w:val="clear" w:color="auto" w:fill="auto"/>
            <w:vAlign w:val="center"/>
          </w:tcPr>
          <w:p w14:paraId="7B2ADEF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12</w:t>
            </w:r>
          </w:p>
        </w:tc>
        <w:tc>
          <w:tcPr>
            <w:tcW w:w="909" w:type="dxa"/>
            <w:shd w:val="clear" w:color="auto" w:fill="auto"/>
            <w:vAlign w:val="center"/>
          </w:tcPr>
          <w:p w14:paraId="36B9CDD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11B0FB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636D26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033452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9F029A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D79DE2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74B6D4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7245016A" w14:textId="77777777" w:rsidTr="00FF39F0">
        <w:trPr>
          <w:trHeight w:val="454"/>
          <w:jc w:val="center"/>
        </w:trPr>
        <w:tc>
          <w:tcPr>
            <w:tcW w:w="425" w:type="dxa"/>
            <w:shd w:val="clear" w:color="auto" w:fill="auto"/>
            <w:vAlign w:val="center"/>
          </w:tcPr>
          <w:p w14:paraId="3D7F34F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13</w:t>
            </w:r>
          </w:p>
        </w:tc>
        <w:tc>
          <w:tcPr>
            <w:tcW w:w="909" w:type="dxa"/>
            <w:shd w:val="clear" w:color="auto" w:fill="auto"/>
            <w:vAlign w:val="center"/>
          </w:tcPr>
          <w:p w14:paraId="5420F85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FE5374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78614F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DDF9C8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684BB7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4D19791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547103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2D3EF0E6" w14:textId="77777777" w:rsidTr="00FF39F0">
        <w:trPr>
          <w:trHeight w:val="454"/>
          <w:jc w:val="center"/>
        </w:trPr>
        <w:tc>
          <w:tcPr>
            <w:tcW w:w="425" w:type="dxa"/>
            <w:shd w:val="clear" w:color="auto" w:fill="auto"/>
            <w:vAlign w:val="center"/>
          </w:tcPr>
          <w:p w14:paraId="5C5422A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14</w:t>
            </w:r>
          </w:p>
        </w:tc>
        <w:tc>
          <w:tcPr>
            <w:tcW w:w="909" w:type="dxa"/>
            <w:shd w:val="clear" w:color="auto" w:fill="auto"/>
            <w:vAlign w:val="center"/>
          </w:tcPr>
          <w:p w14:paraId="22C1AD0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B18531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F37855F"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004716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57EE81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09B71C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667F56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5B762837" w14:textId="77777777" w:rsidTr="00FF39F0">
        <w:trPr>
          <w:trHeight w:val="454"/>
          <w:jc w:val="center"/>
        </w:trPr>
        <w:tc>
          <w:tcPr>
            <w:tcW w:w="425" w:type="dxa"/>
            <w:shd w:val="clear" w:color="auto" w:fill="auto"/>
            <w:vAlign w:val="center"/>
          </w:tcPr>
          <w:p w14:paraId="62AC780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15</w:t>
            </w:r>
          </w:p>
        </w:tc>
        <w:tc>
          <w:tcPr>
            <w:tcW w:w="909" w:type="dxa"/>
            <w:shd w:val="clear" w:color="auto" w:fill="auto"/>
            <w:vAlign w:val="center"/>
          </w:tcPr>
          <w:p w14:paraId="0D85818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5C701D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E9E813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1D06C0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3CD403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424E7C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6DD864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0B669C4C" w14:textId="77777777" w:rsidTr="00FF39F0">
        <w:trPr>
          <w:trHeight w:val="454"/>
          <w:jc w:val="center"/>
        </w:trPr>
        <w:tc>
          <w:tcPr>
            <w:tcW w:w="425" w:type="dxa"/>
            <w:shd w:val="clear" w:color="auto" w:fill="auto"/>
            <w:vAlign w:val="center"/>
          </w:tcPr>
          <w:p w14:paraId="5EF1A39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16</w:t>
            </w:r>
          </w:p>
        </w:tc>
        <w:tc>
          <w:tcPr>
            <w:tcW w:w="909" w:type="dxa"/>
            <w:shd w:val="clear" w:color="auto" w:fill="auto"/>
            <w:vAlign w:val="center"/>
          </w:tcPr>
          <w:p w14:paraId="771CC67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5F7C14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CBF14E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992377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9669DA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0BA1BA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EC4B52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58AEBDAE" w14:textId="77777777" w:rsidTr="00FF39F0">
        <w:trPr>
          <w:trHeight w:val="454"/>
          <w:jc w:val="center"/>
        </w:trPr>
        <w:tc>
          <w:tcPr>
            <w:tcW w:w="425" w:type="dxa"/>
            <w:shd w:val="clear" w:color="auto" w:fill="auto"/>
            <w:vAlign w:val="center"/>
          </w:tcPr>
          <w:p w14:paraId="7A86BE4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17</w:t>
            </w:r>
          </w:p>
        </w:tc>
        <w:tc>
          <w:tcPr>
            <w:tcW w:w="909" w:type="dxa"/>
            <w:shd w:val="clear" w:color="auto" w:fill="auto"/>
            <w:vAlign w:val="center"/>
          </w:tcPr>
          <w:p w14:paraId="1E3EFCF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17A7E4B"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34BEDCC"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2EE69F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5F645E8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88A850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51E5BA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11DE4F02" w14:textId="77777777" w:rsidTr="00FF39F0">
        <w:trPr>
          <w:trHeight w:val="454"/>
          <w:jc w:val="center"/>
        </w:trPr>
        <w:tc>
          <w:tcPr>
            <w:tcW w:w="425" w:type="dxa"/>
            <w:shd w:val="clear" w:color="auto" w:fill="auto"/>
            <w:vAlign w:val="center"/>
          </w:tcPr>
          <w:p w14:paraId="42AF95E6"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18</w:t>
            </w:r>
          </w:p>
        </w:tc>
        <w:tc>
          <w:tcPr>
            <w:tcW w:w="909" w:type="dxa"/>
            <w:shd w:val="clear" w:color="auto" w:fill="auto"/>
            <w:vAlign w:val="center"/>
          </w:tcPr>
          <w:p w14:paraId="651682A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B9F224D"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F3B17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9EB5B9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524E53A"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37ABF3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70625A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6BF2EE09" w14:textId="77777777" w:rsidTr="00FF39F0">
        <w:trPr>
          <w:trHeight w:val="454"/>
          <w:jc w:val="center"/>
        </w:trPr>
        <w:tc>
          <w:tcPr>
            <w:tcW w:w="425" w:type="dxa"/>
            <w:shd w:val="clear" w:color="auto" w:fill="auto"/>
            <w:vAlign w:val="center"/>
          </w:tcPr>
          <w:p w14:paraId="1889B81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19</w:t>
            </w:r>
          </w:p>
        </w:tc>
        <w:tc>
          <w:tcPr>
            <w:tcW w:w="909" w:type="dxa"/>
            <w:shd w:val="clear" w:color="auto" w:fill="auto"/>
            <w:vAlign w:val="center"/>
          </w:tcPr>
          <w:p w14:paraId="76677B2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AEC879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F1AB8F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F35F6F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44FBCB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2079CA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911D3B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3C014AEA" w14:textId="77777777" w:rsidTr="00FF39F0">
        <w:trPr>
          <w:trHeight w:val="454"/>
          <w:jc w:val="center"/>
        </w:trPr>
        <w:tc>
          <w:tcPr>
            <w:tcW w:w="425" w:type="dxa"/>
            <w:shd w:val="clear" w:color="auto" w:fill="auto"/>
            <w:vAlign w:val="center"/>
          </w:tcPr>
          <w:p w14:paraId="61A2CD13"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20</w:t>
            </w:r>
          </w:p>
        </w:tc>
        <w:tc>
          <w:tcPr>
            <w:tcW w:w="909" w:type="dxa"/>
            <w:shd w:val="clear" w:color="auto" w:fill="auto"/>
            <w:vAlign w:val="center"/>
          </w:tcPr>
          <w:p w14:paraId="3DA22AD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1526B4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1E9345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A8AC3E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8895E6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8F6D907"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0F0ABF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561C8CC4" w14:textId="77777777" w:rsidTr="00FF39F0">
        <w:trPr>
          <w:trHeight w:val="454"/>
          <w:jc w:val="center"/>
        </w:trPr>
        <w:tc>
          <w:tcPr>
            <w:tcW w:w="425" w:type="dxa"/>
            <w:shd w:val="clear" w:color="auto" w:fill="auto"/>
            <w:vAlign w:val="center"/>
          </w:tcPr>
          <w:p w14:paraId="18A3D15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n..</w:t>
            </w:r>
          </w:p>
        </w:tc>
        <w:tc>
          <w:tcPr>
            <w:tcW w:w="909" w:type="dxa"/>
            <w:shd w:val="clear" w:color="auto" w:fill="auto"/>
            <w:vAlign w:val="center"/>
          </w:tcPr>
          <w:p w14:paraId="5FA2EABE"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81469B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279002"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2CC550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3E5A44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BDC62B4"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0C37998"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71714B" w14:paraId="4FAF7C7E" w14:textId="77777777" w:rsidTr="00FF39F0">
        <w:trPr>
          <w:trHeight w:val="454"/>
          <w:jc w:val="center"/>
        </w:trPr>
        <w:tc>
          <w:tcPr>
            <w:tcW w:w="5104" w:type="dxa"/>
            <w:gridSpan w:val="5"/>
            <w:shd w:val="clear" w:color="auto" w:fill="auto"/>
            <w:vAlign w:val="center"/>
          </w:tcPr>
          <w:p w14:paraId="20511F29"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r w:rsidRPr="0071714B">
              <w:rPr>
                <w:rFonts w:eastAsia="Times New Roman"/>
                <w:sz w:val="20"/>
                <w:szCs w:val="20"/>
                <w:lang w:eastAsia="pl-PL"/>
              </w:rPr>
              <w:t>Suma godzin dyspozycji w okresie rozliczeniowym:</w:t>
            </w:r>
          </w:p>
        </w:tc>
        <w:tc>
          <w:tcPr>
            <w:tcW w:w="1276" w:type="dxa"/>
            <w:shd w:val="clear" w:color="auto" w:fill="auto"/>
          </w:tcPr>
          <w:p w14:paraId="63252735"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35E08C1"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9828830" w14:textId="77777777" w:rsidR="00822F2E" w:rsidRPr="0071714B" w:rsidRDefault="00822F2E" w:rsidP="00FF39F0">
            <w:pPr>
              <w:tabs>
                <w:tab w:val="left" w:pos="0"/>
                <w:tab w:val="right" w:pos="9000"/>
              </w:tabs>
              <w:spacing w:line="240" w:lineRule="auto"/>
              <w:ind w:left="0" w:firstLine="0"/>
              <w:rPr>
                <w:rFonts w:eastAsia="Times New Roman"/>
                <w:sz w:val="20"/>
                <w:szCs w:val="20"/>
                <w:lang w:eastAsia="pl-PL"/>
              </w:rPr>
            </w:pPr>
          </w:p>
        </w:tc>
      </w:tr>
    </w:tbl>
    <w:p w14:paraId="1A47CC8F" w14:textId="77777777" w:rsidR="00822F2E" w:rsidRPr="0071714B" w:rsidRDefault="00822F2E" w:rsidP="00822F2E">
      <w:pPr>
        <w:spacing w:after="200" w:line="276" w:lineRule="auto"/>
        <w:ind w:left="2124" w:hanging="2124"/>
        <w:rPr>
          <w:b/>
          <w:i/>
          <w:sz w:val="20"/>
          <w:szCs w:val="20"/>
        </w:rPr>
      </w:pPr>
      <w:r w:rsidRPr="0071714B">
        <w:rPr>
          <w:b/>
          <w:i/>
          <w:sz w:val="20"/>
          <w:szCs w:val="20"/>
        </w:rPr>
        <w:t>*niepotrzebne skreślić</w:t>
      </w:r>
    </w:p>
    <w:p w14:paraId="4F7F5B2C" w14:textId="77777777" w:rsidR="00822F2E" w:rsidRPr="0071714B" w:rsidRDefault="00822F2E" w:rsidP="00822F2E">
      <w:pPr>
        <w:spacing w:after="200" w:line="276" w:lineRule="auto"/>
        <w:ind w:left="2124" w:firstLine="708"/>
        <w:jc w:val="right"/>
        <w:rPr>
          <w:b/>
          <w:i/>
        </w:rPr>
      </w:pPr>
      <w:r w:rsidRPr="0071714B">
        <w:rPr>
          <w:b/>
          <w:i/>
        </w:rPr>
        <w:lastRenderedPageBreak/>
        <w:t>Załącznik nr  6  do SOPZ</w:t>
      </w:r>
    </w:p>
    <w:p w14:paraId="63D97CED" w14:textId="77777777" w:rsidR="00822F2E" w:rsidRPr="0071714B" w:rsidRDefault="00822F2E" w:rsidP="00822F2E">
      <w:pPr>
        <w:spacing w:line="360" w:lineRule="auto"/>
        <w:ind w:left="0" w:firstLine="0"/>
        <w:jc w:val="right"/>
        <w:rPr>
          <w:rFonts w:eastAsia="Times New Roman"/>
          <w:lang w:eastAsia="pl-PL"/>
        </w:rPr>
      </w:pPr>
      <w:r w:rsidRPr="0071714B">
        <w:rPr>
          <w:rFonts w:eastAsia="Times New Roman"/>
          <w:lang w:eastAsia="pl-PL"/>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822F2E" w:rsidRPr="0071714B" w14:paraId="1E9F131B" w14:textId="77777777" w:rsidTr="00FF39F0">
        <w:trPr>
          <w:trHeight w:val="351"/>
        </w:trPr>
        <w:tc>
          <w:tcPr>
            <w:tcW w:w="9349" w:type="dxa"/>
            <w:noWrap/>
            <w:vAlign w:val="bottom"/>
            <w:hideMark/>
          </w:tcPr>
          <w:p w14:paraId="299A770D" w14:textId="77777777" w:rsidR="00822F2E" w:rsidRPr="0071714B" w:rsidRDefault="00822F2E" w:rsidP="00FF39F0">
            <w:pPr>
              <w:spacing w:line="276" w:lineRule="auto"/>
              <w:ind w:left="0" w:firstLine="0"/>
              <w:jc w:val="center"/>
              <w:rPr>
                <w:rFonts w:eastAsia="Times New Roman"/>
                <w:i/>
                <w:sz w:val="24"/>
                <w:szCs w:val="24"/>
                <w:lang w:eastAsia="pl-PL"/>
              </w:rPr>
            </w:pPr>
            <w:r w:rsidRPr="0071714B">
              <w:rPr>
                <w:rFonts w:eastAsia="Times New Roman"/>
                <w:b/>
                <w:bCs/>
                <w:sz w:val="24"/>
                <w:szCs w:val="24"/>
                <w:lang w:eastAsia="pl-PL"/>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822F2E" w:rsidRPr="0071714B" w14:paraId="362404D2" w14:textId="77777777" w:rsidTr="00FF39F0">
              <w:trPr>
                <w:trHeight w:val="31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tcPr>
                <w:p w14:paraId="25D5F73B"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Rodzaj jednostki sprzętowej objętej/nie objętej* systemem monitoringu:</w:t>
                  </w:r>
                  <w:r w:rsidRPr="0071714B">
                    <w:rPr>
                      <w:rFonts w:eastAsia="Times New Roman"/>
                      <w:i/>
                      <w:iCs/>
                      <w:color w:val="FF0000"/>
                      <w:sz w:val="20"/>
                      <w:szCs w:val="20"/>
                      <w:lang w:eastAsia="pl-PL"/>
                    </w:rPr>
                    <w:t xml:space="preserve"> np. ładowarka kołowa Ł-34</w:t>
                  </w:r>
                </w:p>
                <w:p w14:paraId="1C7A4D2E"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 xml:space="preserve">Nazwa jednostki sprzętowej w systemie monitoringu (jeżeli dotyczy): </w:t>
                  </w:r>
                  <w:r w:rsidRPr="0071714B">
                    <w:rPr>
                      <w:rFonts w:eastAsia="Times New Roman"/>
                      <w:i/>
                      <w:iCs/>
                      <w:color w:val="FF0000"/>
                      <w:sz w:val="20"/>
                      <w:szCs w:val="20"/>
                      <w:lang w:eastAsia="pl-PL"/>
                    </w:rPr>
                    <w:t>np. Ładowarka nr 2</w:t>
                  </w:r>
                </w:p>
                <w:p w14:paraId="1AEFA0C6"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 xml:space="preserve">Nr ID jednostki sprzętowej w systemie monitoringu (jeżeli dotyczy): </w:t>
                  </w:r>
                  <w:r w:rsidRPr="0071714B">
                    <w:rPr>
                      <w:rFonts w:eastAsia="Times New Roman"/>
                      <w:i/>
                      <w:iCs/>
                      <w:color w:val="FF0000"/>
                      <w:sz w:val="20"/>
                      <w:szCs w:val="20"/>
                      <w:lang w:eastAsia="pl-PL"/>
                    </w:rPr>
                    <w:t>np. 10220</w:t>
                  </w:r>
                </w:p>
                <w:p w14:paraId="75F79535" w14:textId="77777777" w:rsidR="00822F2E" w:rsidRPr="0071714B" w:rsidRDefault="00822F2E" w:rsidP="00FF39F0">
                  <w:pPr>
                    <w:spacing w:line="240" w:lineRule="auto"/>
                    <w:ind w:left="0" w:firstLine="0"/>
                    <w:jc w:val="left"/>
                    <w:rPr>
                      <w:rFonts w:eastAsia="Times New Roman"/>
                      <w:sz w:val="24"/>
                      <w:szCs w:val="24"/>
                      <w:shd w:val="clear" w:color="auto" w:fill="FFFFFF"/>
                      <w:lang w:eastAsia="pl-PL"/>
                    </w:rPr>
                  </w:pPr>
                  <w:r w:rsidRPr="0071714B">
                    <w:rPr>
                      <w:rFonts w:eastAsia="Times New Roman"/>
                      <w:sz w:val="20"/>
                      <w:szCs w:val="20"/>
                      <w:lang w:eastAsia="pl-PL"/>
                    </w:rPr>
                    <w:t xml:space="preserve">Nr jednostki sprzętowej nie objętej systemem monitoringu (jeżeli dotyczy): </w:t>
                  </w:r>
                  <w:r w:rsidRPr="0071714B">
                    <w:rPr>
                      <w:rFonts w:eastAsia="Times New Roman"/>
                      <w:i/>
                      <w:iCs/>
                      <w:color w:val="FF0000"/>
                      <w:sz w:val="20"/>
                      <w:szCs w:val="20"/>
                      <w:lang w:eastAsia="pl-PL"/>
                    </w:rPr>
                    <w:t>np. nr 1</w:t>
                  </w:r>
                </w:p>
              </w:tc>
            </w:tr>
            <w:tr w:rsidR="00822F2E" w:rsidRPr="0071714B" w14:paraId="22060382" w14:textId="77777777" w:rsidTr="00FF39F0">
              <w:trPr>
                <w:trHeight w:val="141"/>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1ED9BBCA" w14:textId="77777777" w:rsidR="00822F2E" w:rsidRPr="0071714B" w:rsidRDefault="00822F2E" w:rsidP="00FF39F0">
                  <w:pPr>
                    <w:spacing w:line="240" w:lineRule="auto"/>
                    <w:ind w:left="0" w:firstLine="0"/>
                    <w:jc w:val="left"/>
                    <w:rPr>
                      <w:rFonts w:eastAsia="Times New Roman"/>
                      <w:b/>
                      <w:bCs/>
                      <w:sz w:val="24"/>
                      <w:szCs w:val="24"/>
                      <w:lang w:eastAsia="pl-PL"/>
                    </w:rPr>
                  </w:pPr>
                </w:p>
              </w:tc>
            </w:tr>
            <w:tr w:rsidR="00822F2E" w:rsidRPr="0071714B" w14:paraId="02079C28" w14:textId="77777777" w:rsidTr="00FF39F0">
              <w:trPr>
                <w:trHeight w:val="57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tcPr>
                <w:p w14:paraId="5BC164DF"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Rodzaj awarii:</w:t>
                  </w:r>
                </w:p>
                <w:p w14:paraId="2547A644" w14:textId="77777777" w:rsidR="00822F2E" w:rsidRPr="0071714B" w:rsidRDefault="00822F2E" w:rsidP="00FF39F0">
                  <w:pPr>
                    <w:spacing w:line="240" w:lineRule="auto"/>
                    <w:ind w:left="0" w:firstLine="0"/>
                    <w:rPr>
                      <w:rFonts w:eastAsia="Times New Roman"/>
                      <w:sz w:val="20"/>
                      <w:szCs w:val="20"/>
                      <w:lang w:eastAsia="pl-PL"/>
                    </w:rPr>
                  </w:pPr>
                  <w:r w:rsidRPr="0071714B">
                    <w:rPr>
                      <w:rFonts w:eastAsia="Times New Roman"/>
                      <w:sz w:val="20"/>
                      <w:szCs w:val="20"/>
                      <w:lang w:eastAsia="pl-PL"/>
                    </w:rPr>
                    <w:t xml:space="preserve">1) awaria techniczna jednostki sprzętowej objętej systemem monitoringu skutkująca brakiem realizacji usługi,* </w:t>
                  </w:r>
                </w:p>
                <w:p w14:paraId="48C23DB8"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5EC68C77"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3) awaria techniczna jednostki sprzętowej nie objętej systemem monitoringu.*</w:t>
                  </w:r>
                </w:p>
              </w:tc>
            </w:tr>
            <w:tr w:rsidR="00822F2E" w:rsidRPr="0071714B" w14:paraId="52915714"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78FE65B9"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Opis awarii:</w:t>
                  </w:r>
                </w:p>
              </w:tc>
            </w:tr>
            <w:tr w:rsidR="00822F2E" w:rsidRPr="0071714B" w14:paraId="57635ED2" w14:textId="77777777" w:rsidTr="00FF39F0">
              <w:trPr>
                <w:trHeight w:val="634"/>
              </w:trPr>
              <w:tc>
                <w:tcPr>
                  <w:tcW w:w="9087" w:type="dxa"/>
                  <w:gridSpan w:val="7"/>
                  <w:tcBorders>
                    <w:top w:val="nil"/>
                    <w:left w:val="single" w:sz="8" w:space="0" w:color="auto"/>
                    <w:right w:val="single" w:sz="8" w:space="0" w:color="000000"/>
                  </w:tcBorders>
                  <w:shd w:val="clear" w:color="auto" w:fill="auto"/>
                  <w:noWrap/>
                  <w:vAlign w:val="center"/>
                  <w:hideMark/>
                </w:tcPr>
                <w:p w14:paraId="2CC68830" w14:textId="77777777" w:rsidR="00822F2E" w:rsidRPr="0071714B" w:rsidRDefault="00822F2E" w:rsidP="00FF39F0">
                  <w:pPr>
                    <w:spacing w:line="240" w:lineRule="auto"/>
                    <w:ind w:left="0" w:firstLine="0"/>
                    <w:jc w:val="left"/>
                    <w:rPr>
                      <w:rFonts w:eastAsia="Times New Roman"/>
                      <w:sz w:val="20"/>
                      <w:szCs w:val="20"/>
                      <w:lang w:eastAsia="pl-PL"/>
                    </w:rPr>
                  </w:pPr>
                </w:p>
              </w:tc>
            </w:tr>
            <w:tr w:rsidR="00822F2E" w:rsidRPr="0071714B" w14:paraId="2AE78E78"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A397FC6"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Przyczyna awarii/Strona odpowiedzialna za awarię:</w:t>
                  </w:r>
                </w:p>
              </w:tc>
            </w:tr>
            <w:tr w:rsidR="00822F2E" w:rsidRPr="0071714B" w14:paraId="1EC150EE" w14:textId="77777777" w:rsidTr="00FF39F0">
              <w:trPr>
                <w:trHeight w:val="253"/>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10516CA3"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 </w:t>
                  </w:r>
                </w:p>
              </w:tc>
            </w:tr>
            <w:tr w:rsidR="00822F2E" w:rsidRPr="0071714B" w14:paraId="344D39DF"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794A7846"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Sposób usunięcia awarii: ……………………………..</w:t>
                  </w:r>
                </w:p>
                <w:p w14:paraId="38F51003"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 xml:space="preserve">Dane identyfikacyjne jednostki sprzętowej </w:t>
                  </w:r>
                  <w:r w:rsidRPr="0071714B">
                    <w:rPr>
                      <w:rFonts w:eastAsia="Times New Roman"/>
                      <w:b/>
                      <w:bCs/>
                      <w:sz w:val="20"/>
                      <w:szCs w:val="20"/>
                      <w:lang w:eastAsia="pl-PL"/>
                    </w:rPr>
                    <w:t>zastępczej</w:t>
                  </w:r>
                  <w:r w:rsidRPr="0071714B">
                    <w:rPr>
                      <w:rFonts w:eastAsia="Times New Roman"/>
                      <w:sz w:val="20"/>
                      <w:szCs w:val="20"/>
                      <w:lang w:eastAsia="pl-PL"/>
                    </w:rPr>
                    <w:t xml:space="preserve"> (jeżeli dotyczy):</w:t>
                  </w:r>
                </w:p>
                <w:p w14:paraId="2C742339"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Rodzaj jednostki sprzętowej objętej/nie objętej* systemem monitoringu:</w:t>
                  </w:r>
                  <w:r w:rsidRPr="0071714B">
                    <w:rPr>
                      <w:rFonts w:eastAsia="Times New Roman"/>
                      <w:i/>
                      <w:iCs/>
                      <w:color w:val="FF0000"/>
                      <w:sz w:val="20"/>
                      <w:szCs w:val="20"/>
                      <w:lang w:eastAsia="pl-PL"/>
                    </w:rPr>
                    <w:t xml:space="preserve"> np. ładowarka kołowa Ł-34</w:t>
                  </w:r>
                </w:p>
                <w:p w14:paraId="7E781D44"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 xml:space="preserve">Nazwa jednostki sprzętowej w systemie monitoringu (jeżeli dotyczy): </w:t>
                  </w:r>
                  <w:r w:rsidRPr="0071714B">
                    <w:rPr>
                      <w:rFonts w:eastAsia="Times New Roman"/>
                      <w:i/>
                      <w:iCs/>
                      <w:color w:val="FF0000"/>
                      <w:sz w:val="20"/>
                      <w:szCs w:val="20"/>
                      <w:lang w:eastAsia="pl-PL"/>
                    </w:rPr>
                    <w:t>np. Ładowarka nr 2</w:t>
                  </w:r>
                </w:p>
                <w:p w14:paraId="6107B88E" w14:textId="77777777" w:rsidR="00822F2E" w:rsidRPr="0071714B"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71714B">
                    <w:rPr>
                      <w:rFonts w:eastAsia="Times New Roman"/>
                      <w:sz w:val="20"/>
                      <w:szCs w:val="20"/>
                      <w:lang w:eastAsia="pl-PL"/>
                    </w:rPr>
                    <w:t xml:space="preserve">Nr ID jednostki sprzętowej w systemie monitoringu (jeżeli dotyczy): </w:t>
                  </w:r>
                  <w:r w:rsidRPr="0071714B">
                    <w:rPr>
                      <w:rFonts w:eastAsia="Times New Roman"/>
                      <w:i/>
                      <w:iCs/>
                      <w:color w:val="FF0000"/>
                      <w:sz w:val="20"/>
                      <w:szCs w:val="20"/>
                      <w:lang w:eastAsia="pl-PL"/>
                    </w:rPr>
                    <w:t>np. 10220</w:t>
                  </w:r>
                </w:p>
                <w:p w14:paraId="00400D5C"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 xml:space="preserve">Nr jednostki sprzętowej nie objętej systemem monitoringu (jeżeli dotyczy): </w:t>
                  </w:r>
                  <w:r w:rsidRPr="0071714B">
                    <w:rPr>
                      <w:rFonts w:eastAsia="Times New Roman"/>
                      <w:i/>
                      <w:iCs/>
                      <w:color w:val="FF0000"/>
                      <w:sz w:val="20"/>
                      <w:szCs w:val="20"/>
                      <w:lang w:eastAsia="pl-PL"/>
                    </w:rPr>
                    <w:t>np. nr 1</w:t>
                  </w:r>
                </w:p>
              </w:tc>
            </w:tr>
            <w:tr w:rsidR="00822F2E" w:rsidRPr="0071714B" w14:paraId="706CA70C" w14:textId="77777777" w:rsidTr="00FF39F0">
              <w:trPr>
                <w:trHeight w:val="90"/>
              </w:trPr>
              <w:tc>
                <w:tcPr>
                  <w:tcW w:w="9087" w:type="dxa"/>
                  <w:gridSpan w:val="7"/>
                  <w:tcBorders>
                    <w:top w:val="nil"/>
                    <w:left w:val="single" w:sz="8" w:space="0" w:color="auto"/>
                    <w:right w:val="single" w:sz="8" w:space="0" w:color="000000"/>
                  </w:tcBorders>
                  <w:shd w:val="clear" w:color="auto" w:fill="auto"/>
                  <w:noWrap/>
                  <w:vAlign w:val="center"/>
                  <w:hideMark/>
                </w:tcPr>
                <w:p w14:paraId="11B1E360" w14:textId="77777777" w:rsidR="00822F2E" w:rsidRPr="0071714B" w:rsidRDefault="00822F2E" w:rsidP="00FF39F0">
                  <w:pPr>
                    <w:spacing w:line="240" w:lineRule="auto"/>
                    <w:ind w:left="0" w:firstLine="0"/>
                    <w:jc w:val="left"/>
                    <w:rPr>
                      <w:rFonts w:eastAsia="Times New Roman"/>
                      <w:sz w:val="24"/>
                      <w:szCs w:val="24"/>
                      <w:lang w:eastAsia="pl-PL"/>
                    </w:rPr>
                  </w:pPr>
                </w:p>
              </w:tc>
            </w:tr>
            <w:tr w:rsidR="00822F2E" w:rsidRPr="0071714B" w14:paraId="37E8DB1C" w14:textId="77777777" w:rsidTr="00FF39F0">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3517B03" w14:textId="77777777" w:rsidR="00822F2E" w:rsidRPr="0071714B" w:rsidRDefault="00822F2E" w:rsidP="00FF39F0">
                  <w:pPr>
                    <w:spacing w:line="240" w:lineRule="auto"/>
                    <w:ind w:left="0" w:firstLine="0"/>
                    <w:jc w:val="center"/>
                    <w:rPr>
                      <w:rFonts w:eastAsia="Times New Roman"/>
                      <w:b/>
                      <w:bCs/>
                      <w:sz w:val="24"/>
                      <w:szCs w:val="24"/>
                      <w:lang w:eastAsia="pl-PL"/>
                    </w:rPr>
                  </w:pPr>
                  <w:r w:rsidRPr="0071714B">
                    <w:rPr>
                      <w:rFonts w:eastAsia="Times New Roman"/>
                      <w:b/>
                      <w:bCs/>
                      <w:sz w:val="24"/>
                      <w:szCs w:val="24"/>
                      <w:lang w:eastAsia="pl-PL"/>
                    </w:rPr>
                    <w:t>CZAS AWARII*</w:t>
                  </w:r>
                </w:p>
              </w:tc>
            </w:tr>
            <w:tr w:rsidR="00822F2E" w:rsidRPr="0071714B" w14:paraId="70792240" w14:textId="77777777" w:rsidTr="00FF39F0">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B2AA3C6"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2DD9E4A2"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1B24DE84" w14:textId="77777777" w:rsidR="00822F2E" w:rsidRPr="0071714B" w:rsidRDefault="00822F2E" w:rsidP="00FF39F0">
                  <w:pPr>
                    <w:spacing w:line="240" w:lineRule="auto"/>
                    <w:ind w:left="0" w:firstLine="0"/>
                    <w:jc w:val="center"/>
                    <w:rPr>
                      <w:rFonts w:eastAsia="Times New Roman"/>
                      <w:sz w:val="16"/>
                      <w:szCs w:val="16"/>
                      <w:lang w:eastAsia="pl-PL"/>
                    </w:rPr>
                  </w:pPr>
                  <w:r w:rsidRPr="0071714B">
                    <w:rPr>
                      <w:rFonts w:eastAsia="Times New Roman"/>
                      <w:sz w:val="16"/>
                      <w:szCs w:val="16"/>
                      <w:lang w:eastAsia="pl-PL"/>
                    </w:rPr>
                    <w:t>Czas dyspozycji jednostki sprzętowej w trakcie awarii zgodny z Kartą Dyspozycji [po zaokrągleniu do 0,5 h – zapis dziesiętny np. 2,5 h]</w:t>
                  </w:r>
                </w:p>
              </w:tc>
            </w:tr>
            <w:tr w:rsidR="00822F2E" w:rsidRPr="0071714B" w14:paraId="6CC81542" w14:textId="77777777" w:rsidTr="00FF39F0">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223E935"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66B68F1C"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049D24EE"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1B9E6653"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26C849E8" w14:textId="77777777" w:rsidR="00822F2E" w:rsidRPr="0071714B" w:rsidRDefault="00822F2E" w:rsidP="00FF39F0">
                  <w:pPr>
                    <w:spacing w:line="240" w:lineRule="auto"/>
                    <w:ind w:left="0" w:firstLine="0"/>
                    <w:jc w:val="center"/>
                    <w:rPr>
                      <w:rFonts w:eastAsia="Times New Roman"/>
                      <w:sz w:val="20"/>
                      <w:szCs w:val="20"/>
                      <w:lang w:eastAsia="pl-PL"/>
                    </w:rPr>
                  </w:pPr>
                  <w:r w:rsidRPr="0071714B">
                    <w:rPr>
                      <w:rFonts w:eastAsia="Times New Roman"/>
                      <w:sz w:val="20"/>
                      <w:szCs w:val="20"/>
                      <w:lang w:eastAsia="pl-PL"/>
                    </w:rPr>
                    <w:t>[godzin]</w:t>
                  </w:r>
                </w:p>
              </w:tc>
            </w:tr>
            <w:tr w:rsidR="00822F2E" w:rsidRPr="0071714B" w14:paraId="6FA4A137" w14:textId="77777777" w:rsidTr="00FF39F0">
              <w:trPr>
                <w:trHeight w:val="428"/>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2E465DC" w14:textId="77777777" w:rsidR="00822F2E" w:rsidRPr="0071714B"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1F247D85" w14:textId="77777777" w:rsidR="00822F2E" w:rsidRPr="0071714B" w:rsidRDefault="00822F2E" w:rsidP="00FF39F0">
                  <w:pPr>
                    <w:spacing w:line="240" w:lineRule="auto"/>
                    <w:ind w:left="0" w:firstLine="0"/>
                    <w:jc w:val="center"/>
                    <w:rPr>
                      <w:rFonts w:eastAsia="Times New Roman"/>
                      <w:i/>
                      <w:iCs/>
                      <w:sz w:val="24"/>
                      <w:szCs w:val="24"/>
                      <w:lang w:eastAsia="pl-PL"/>
                    </w:rPr>
                  </w:pPr>
                </w:p>
              </w:tc>
              <w:tc>
                <w:tcPr>
                  <w:tcW w:w="1559" w:type="dxa"/>
                  <w:tcBorders>
                    <w:top w:val="single" w:sz="8" w:space="0" w:color="auto"/>
                    <w:left w:val="nil"/>
                    <w:bottom w:val="single" w:sz="8" w:space="0" w:color="auto"/>
                    <w:right w:val="single" w:sz="8" w:space="0" w:color="000000"/>
                  </w:tcBorders>
                  <w:shd w:val="clear" w:color="auto" w:fill="auto"/>
                  <w:vAlign w:val="center"/>
                </w:tcPr>
                <w:p w14:paraId="55F00D90" w14:textId="77777777" w:rsidR="00822F2E" w:rsidRPr="0071714B"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75453AA1" w14:textId="77777777" w:rsidR="00822F2E" w:rsidRPr="0071714B" w:rsidRDefault="00822F2E" w:rsidP="00FF39F0">
                  <w:pPr>
                    <w:spacing w:line="240" w:lineRule="auto"/>
                    <w:ind w:left="0" w:firstLine="0"/>
                    <w:jc w:val="center"/>
                    <w:rPr>
                      <w:rFonts w:eastAsia="Times New Roman"/>
                      <w:i/>
                      <w:iCs/>
                      <w:sz w:val="24"/>
                      <w:szCs w:val="24"/>
                      <w:lang w:eastAsia="pl-PL"/>
                    </w:rPr>
                  </w:pPr>
                </w:p>
              </w:tc>
              <w:tc>
                <w:tcPr>
                  <w:tcW w:w="2976" w:type="dxa"/>
                  <w:tcBorders>
                    <w:top w:val="single" w:sz="8" w:space="0" w:color="auto"/>
                    <w:left w:val="nil"/>
                    <w:bottom w:val="single" w:sz="8" w:space="0" w:color="auto"/>
                    <w:right w:val="single" w:sz="8" w:space="0" w:color="000000"/>
                  </w:tcBorders>
                  <w:shd w:val="clear" w:color="auto" w:fill="auto"/>
                  <w:vAlign w:val="center"/>
                </w:tcPr>
                <w:p w14:paraId="7BE73336" w14:textId="77777777" w:rsidR="00822F2E" w:rsidRPr="0071714B" w:rsidRDefault="00822F2E" w:rsidP="00FF39F0">
                  <w:pPr>
                    <w:spacing w:line="240" w:lineRule="auto"/>
                    <w:ind w:left="-354" w:firstLine="354"/>
                    <w:jc w:val="center"/>
                    <w:rPr>
                      <w:rFonts w:eastAsia="Times New Roman"/>
                      <w:i/>
                      <w:iCs/>
                      <w:sz w:val="24"/>
                      <w:szCs w:val="24"/>
                      <w:lang w:eastAsia="pl-PL"/>
                    </w:rPr>
                  </w:pPr>
                </w:p>
              </w:tc>
            </w:tr>
            <w:tr w:rsidR="00822F2E" w:rsidRPr="0071714B" w14:paraId="68D46634" w14:textId="77777777" w:rsidTr="00FF39F0">
              <w:trPr>
                <w:trHeight w:val="420"/>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9C9ABE6"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WYKONAWCA:</w:t>
                  </w:r>
                </w:p>
              </w:tc>
            </w:tr>
            <w:tr w:rsidR="00822F2E" w:rsidRPr="0071714B" w14:paraId="3A8E1C0C" w14:textId="77777777" w:rsidTr="00FF39F0">
              <w:trPr>
                <w:trHeight w:val="166"/>
              </w:trPr>
              <w:tc>
                <w:tcPr>
                  <w:tcW w:w="9087" w:type="dxa"/>
                  <w:gridSpan w:val="7"/>
                  <w:tcBorders>
                    <w:top w:val="nil"/>
                    <w:left w:val="single" w:sz="8" w:space="0" w:color="auto"/>
                    <w:bottom w:val="nil"/>
                    <w:right w:val="single" w:sz="8" w:space="0" w:color="000000"/>
                  </w:tcBorders>
                  <w:shd w:val="clear" w:color="auto" w:fill="auto"/>
                  <w:noWrap/>
                  <w:vAlign w:val="center"/>
                  <w:hideMark/>
                </w:tcPr>
                <w:p w14:paraId="3761B5F4" w14:textId="77777777" w:rsidR="00822F2E" w:rsidRPr="0071714B" w:rsidRDefault="00822F2E" w:rsidP="00FF39F0">
                  <w:pPr>
                    <w:spacing w:line="240" w:lineRule="auto"/>
                    <w:ind w:left="0" w:firstLine="0"/>
                    <w:jc w:val="left"/>
                    <w:rPr>
                      <w:rFonts w:eastAsia="Times New Roman"/>
                      <w:i/>
                      <w:iCs/>
                      <w:sz w:val="24"/>
                      <w:szCs w:val="24"/>
                      <w:lang w:eastAsia="pl-PL"/>
                    </w:rPr>
                  </w:pPr>
                </w:p>
              </w:tc>
            </w:tr>
            <w:tr w:rsidR="00822F2E" w:rsidRPr="0071714B" w14:paraId="0159DCFA" w14:textId="77777777" w:rsidTr="00FF39F0">
              <w:trPr>
                <w:trHeight w:val="345"/>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78D6B9FE"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 xml:space="preserve">Sporządził: </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60AA49F8"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7FE4A34E"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Podpis:</w:t>
                  </w:r>
                </w:p>
              </w:tc>
            </w:tr>
            <w:tr w:rsidR="00822F2E" w:rsidRPr="0071714B" w14:paraId="6EDF89E5" w14:textId="77777777" w:rsidTr="00FF39F0">
              <w:trPr>
                <w:trHeight w:val="373"/>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6F7F1D30" w14:textId="77777777" w:rsidR="00822F2E" w:rsidRPr="0071714B"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7A8FA762"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 xml:space="preserve">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74154406"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 </w:t>
                  </w:r>
                </w:p>
              </w:tc>
            </w:tr>
            <w:tr w:rsidR="00822F2E" w:rsidRPr="0071714B" w14:paraId="4CFCFDD2" w14:textId="77777777" w:rsidTr="00FF39F0">
              <w:trPr>
                <w:trHeight w:val="406"/>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0BA0FCE"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ZAMAWIAJĄCY</w:t>
                  </w:r>
                  <w:r w:rsidRPr="0071714B">
                    <w:rPr>
                      <w:rFonts w:eastAsia="Times New Roman"/>
                      <w:b/>
                      <w:bCs/>
                      <w:sz w:val="24"/>
                      <w:szCs w:val="24"/>
                      <w:lang w:eastAsia="pl-PL"/>
                    </w:rPr>
                    <w:t xml:space="preserve">: </w:t>
                  </w:r>
                </w:p>
              </w:tc>
            </w:tr>
            <w:tr w:rsidR="00822F2E" w:rsidRPr="0071714B" w14:paraId="08986BA0" w14:textId="77777777" w:rsidTr="00FF39F0">
              <w:trPr>
                <w:trHeight w:val="397"/>
              </w:trPr>
              <w:tc>
                <w:tcPr>
                  <w:tcW w:w="9087" w:type="dxa"/>
                  <w:gridSpan w:val="7"/>
                  <w:tcBorders>
                    <w:top w:val="nil"/>
                    <w:left w:val="single" w:sz="8" w:space="0" w:color="auto"/>
                    <w:right w:val="single" w:sz="8" w:space="0" w:color="000000"/>
                  </w:tcBorders>
                  <w:shd w:val="clear" w:color="auto" w:fill="auto"/>
                  <w:noWrap/>
                  <w:vAlign w:val="center"/>
                  <w:hideMark/>
                </w:tcPr>
                <w:p w14:paraId="20A22CAB" w14:textId="77777777" w:rsidR="00822F2E" w:rsidRPr="0071714B" w:rsidRDefault="00822F2E" w:rsidP="00FF39F0">
                  <w:pPr>
                    <w:spacing w:line="240" w:lineRule="auto"/>
                    <w:ind w:left="0" w:firstLine="0"/>
                    <w:jc w:val="left"/>
                    <w:rPr>
                      <w:rFonts w:eastAsia="Times New Roman"/>
                      <w:b/>
                      <w:bCs/>
                      <w:sz w:val="24"/>
                      <w:szCs w:val="24"/>
                      <w:lang w:eastAsia="pl-PL"/>
                    </w:rPr>
                  </w:pPr>
                </w:p>
              </w:tc>
            </w:tr>
            <w:tr w:rsidR="00822F2E" w:rsidRPr="0071714B" w14:paraId="0334B41D" w14:textId="77777777" w:rsidTr="00FF39F0">
              <w:trPr>
                <w:trHeight w:val="37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A6581E2"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 xml:space="preserve">Uwagi: </w:t>
                  </w:r>
                </w:p>
              </w:tc>
            </w:tr>
            <w:tr w:rsidR="00822F2E" w:rsidRPr="0071714B" w14:paraId="334E7D9E" w14:textId="77777777" w:rsidTr="00FF39F0">
              <w:trPr>
                <w:trHeight w:val="117"/>
              </w:trPr>
              <w:tc>
                <w:tcPr>
                  <w:tcW w:w="9087" w:type="dxa"/>
                  <w:gridSpan w:val="7"/>
                  <w:tcBorders>
                    <w:top w:val="nil"/>
                    <w:left w:val="single" w:sz="8" w:space="0" w:color="auto"/>
                    <w:right w:val="single" w:sz="8" w:space="0" w:color="000000"/>
                  </w:tcBorders>
                  <w:shd w:val="clear" w:color="auto" w:fill="auto"/>
                  <w:noWrap/>
                  <w:vAlign w:val="center"/>
                  <w:hideMark/>
                </w:tcPr>
                <w:p w14:paraId="17EE7D6D" w14:textId="77777777" w:rsidR="00822F2E" w:rsidRPr="0071714B" w:rsidRDefault="00822F2E" w:rsidP="00FF39F0">
                  <w:pPr>
                    <w:spacing w:line="240" w:lineRule="auto"/>
                    <w:ind w:left="0" w:firstLine="0"/>
                    <w:jc w:val="left"/>
                    <w:rPr>
                      <w:rFonts w:eastAsia="Times New Roman"/>
                      <w:i/>
                      <w:iCs/>
                      <w:sz w:val="24"/>
                      <w:szCs w:val="24"/>
                      <w:lang w:eastAsia="pl-PL"/>
                    </w:rPr>
                  </w:pPr>
                </w:p>
              </w:tc>
            </w:tr>
            <w:tr w:rsidR="00822F2E" w:rsidRPr="0071714B" w14:paraId="186AD249" w14:textId="77777777" w:rsidTr="00FF39F0">
              <w:trPr>
                <w:trHeight w:val="300"/>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6535D7A9"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Imię i Nazwisko - stanowisko</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5D9F5040"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43D689A2" w14:textId="77777777" w:rsidR="00822F2E" w:rsidRPr="0071714B" w:rsidRDefault="00822F2E" w:rsidP="00FF39F0">
                  <w:pPr>
                    <w:spacing w:line="240" w:lineRule="auto"/>
                    <w:ind w:left="0" w:firstLine="0"/>
                    <w:jc w:val="left"/>
                    <w:rPr>
                      <w:rFonts w:eastAsia="Times New Roman"/>
                      <w:sz w:val="20"/>
                      <w:szCs w:val="20"/>
                      <w:lang w:eastAsia="pl-PL"/>
                    </w:rPr>
                  </w:pPr>
                  <w:r w:rsidRPr="0071714B">
                    <w:rPr>
                      <w:rFonts w:eastAsia="Times New Roman"/>
                      <w:sz w:val="20"/>
                      <w:szCs w:val="20"/>
                      <w:lang w:eastAsia="pl-PL"/>
                    </w:rPr>
                    <w:t>Podpis:</w:t>
                  </w:r>
                </w:p>
              </w:tc>
            </w:tr>
            <w:tr w:rsidR="00822F2E" w:rsidRPr="0071714B" w14:paraId="03EA26A3" w14:textId="77777777" w:rsidTr="00FF39F0">
              <w:trPr>
                <w:trHeight w:val="680"/>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5120A78" w14:textId="77777777" w:rsidR="00822F2E" w:rsidRPr="0071714B"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3028702B"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1A63DB8B" w14:textId="77777777" w:rsidR="00822F2E" w:rsidRPr="0071714B" w:rsidRDefault="00822F2E" w:rsidP="00FF39F0">
                  <w:pPr>
                    <w:spacing w:line="240" w:lineRule="auto"/>
                    <w:ind w:left="0" w:firstLine="0"/>
                    <w:jc w:val="left"/>
                    <w:rPr>
                      <w:rFonts w:eastAsia="Times New Roman"/>
                      <w:sz w:val="24"/>
                      <w:szCs w:val="24"/>
                      <w:lang w:eastAsia="pl-PL"/>
                    </w:rPr>
                  </w:pPr>
                  <w:r w:rsidRPr="0071714B">
                    <w:rPr>
                      <w:rFonts w:eastAsia="Times New Roman"/>
                      <w:sz w:val="24"/>
                      <w:szCs w:val="24"/>
                      <w:lang w:eastAsia="pl-PL"/>
                    </w:rPr>
                    <w:t> </w:t>
                  </w:r>
                </w:p>
              </w:tc>
            </w:tr>
            <w:tr w:rsidR="00822F2E" w:rsidRPr="0071714B" w14:paraId="43D9DE87" w14:textId="77777777" w:rsidTr="00FF39F0">
              <w:trPr>
                <w:trHeight w:val="600"/>
              </w:trPr>
              <w:tc>
                <w:tcPr>
                  <w:tcW w:w="9087" w:type="dxa"/>
                  <w:gridSpan w:val="7"/>
                  <w:tcBorders>
                    <w:top w:val="nil"/>
                    <w:left w:val="nil"/>
                    <w:bottom w:val="nil"/>
                    <w:right w:val="nil"/>
                  </w:tcBorders>
                  <w:shd w:val="clear" w:color="auto" w:fill="auto"/>
                  <w:vAlign w:val="center"/>
                  <w:hideMark/>
                </w:tcPr>
                <w:p w14:paraId="48D8E519" w14:textId="77777777" w:rsidR="00822F2E" w:rsidRPr="0071714B" w:rsidRDefault="00822F2E" w:rsidP="00FF39F0">
                  <w:pPr>
                    <w:spacing w:line="240" w:lineRule="auto"/>
                    <w:ind w:left="0" w:firstLine="0"/>
                    <w:rPr>
                      <w:rFonts w:eastAsia="Times New Roman"/>
                      <w:sz w:val="20"/>
                      <w:szCs w:val="20"/>
                      <w:lang w:eastAsia="pl-PL"/>
                    </w:rPr>
                  </w:pPr>
                  <w:r w:rsidRPr="0071714B">
                    <w:rPr>
                      <w:rFonts w:eastAsia="Times New Roman"/>
                      <w:sz w:val="20"/>
                      <w:szCs w:val="20"/>
                      <w:lang w:eastAsia="pl-PL"/>
                    </w:rPr>
                    <w:t>*  niepotrzebne skreślić</w:t>
                  </w:r>
                </w:p>
              </w:tc>
            </w:tr>
          </w:tbl>
          <w:p w14:paraId="183AB0D8" w14:textId="77777777" w:rsidR="00822F2E" w:rsidRPr="0071714B" w:rsidRDefault="00822F2E" w:rsidP="00FF39F0">
            <w:pPr>
              <w:spacing w:line="240" w:lineRule="auto"/>
              <w:ind w:left="0" w:firstLine="0"/>
              <w:jc w:val="center"/>
              <w:rPr>
                <w:rFonts w:eastAsia="Times New Roman"/>
                <w:b/>
                <w:bCs/>
                <w:sz w:val="28"/>
                <w:szCs w:val="28"/>
                <w:u w:val="single"/>
                <w:lang w:eastAsia="pl-PL"/>
              </w:rPr>
            </w:pPr>
          </w:p>
        </w:tc>
      </w:tr>
    </w:tbl>
    <w:p w14:paraId="57ACB4F8" w14:textId="77777777" w:rsidR="00822F2E" w:rsidRPr="0071714B" w:rsidRDefault="00822F2E" w:rsidP="00822F2E">
      <w:pPr>
        <w:spacing w:line="360" w:lineRule="auto"/>
        <w:ind w:left="0" w:firstLine="0"/>
        <w:contextualSpacing/>
        <w:jc w:val="right"/>
        <w:rPr>
          <w:rFonts w:eastAsia="Times New Roman"/>
          <w:b/>
          <w:i/>
          <w:sz w:val="24"/>
          <w:szCs w:val="24"/>
          <w:lang w:eastAsia="pl-PL"/>
        </w:rPr>
        <w:sectPr w:rsidR="00822F2E" w:rsidRPr="0071714B" w:rsidSect="00822F2E">
          <w:pgSz w:w="11907" w:h="16840" w:code="9"/>
          <w:pgMar w:top="1418" w:right="1418" w:bottom="1418" w:left="1418" w:header="709" w:footer="176" w:gutter="0"/>
          <w:cols w:space="708"/>
          <w:docGrid w:linePitch="360"/>
        </w:sectPr>
      </w:pPr>
    </w:p>
    <w:p w14:paraId="0E8713C3" w14:textId="69CD6715" w:rsidR="00822F2E" w:rsidRPr="004856CB" w:rsidRDefault="00822F2E" w:rsidP="004856CB">
      <w:pPr>
        <w:spacing w:after="200" w:line="276" w:lineRule="auto"/>
        <w:ind w:left="2124" w:firstLine="708"/>
        <w:jc w:val="right"/>
        <w:rPr>
          <w:b/>
          <w:i/>
        </w:rPr>
      </w:pPr>
      <w:r w:rsidRPr="0071714B">
        <w:rPr>
          <w:b/>
          <w:i/>
        </w:rPr>
        <w:lastRenderedPageBreak/>
        <w:t>Załącznik nr 7 do SOPZ</w:t>
      </w:r>
    </w:p>
    <w:p w14:paraId="6F0DEAC4" w14:textId="77777777" w:rsidR="00822F2E" w:rsidRPr="0071714B" w:rsidRDefault="00822F2E" w:rsidP="00822F2E">
      <w:pPr>
        <w:spacing w:line="360" w:lineRule="auto"/>
        <w:ind w:left="0" w:firstLine="0"/>
        <w:jc w:val="right"/>
        <w:rPr>
          <w:rFonts w:eastAsia="Times New Roman"/>
          <w:b/>
          <w:i/>
          <w:sz w:val="24"/>
          <w:szCs w:val="24"/>
          <w:lang w:eastAsia="pl-PL"/>
        </w:rPr>
      </w:pPr>
      <w:r w:rsidRPr="0071714B">
        <w:rPr>
          <w:rFonts w:eastAsia="Times New Roman"/>
          <w:noProof/>
          <w:sz w:val="20"/>
          <w:szCs w:val="20"/>
          <w:lang w:eastAsia="pl-PL"/>
        </w:rPr>
        <w:drawing>
          <wp:inline distT="0" distB="0" distL="0" distR="0" wp14:anchorId="5E0CA9D3" wp14:editId="26DBDD0B">
            <wp:extent cx="8267700" cy="5291575"/>
            <wp:effectExtent l="0" t="0" r="0" b="0"/>
            <wp:docPr id="942529352" name="Obraz 94252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03F4539F" w14:textId="77777777" w:rsidR="00822F2E" w:rsidRPr="0071714B" w:rsidRDefault="00822F2E" w:rsidP="00822F2E">
      <w:pPr>
        <w:spacing w:after="200" w:line="276" w:lineRule="auto"/>
        <w:ind w:left="2124" w:firstLine="708"/>
        <w:jc w:val="right"/>
        <w:rPr>
          <w:b/>
          <w:i/>
          <w:sz w:val="20"/>
          <w:szCs w:val="20"/>
        </w:rPr>
        <w:sectPr w:rsidR="00822F2E" w:rsidRPr="0071714B" w:rsidSect="00822F2E">
          <w:pgSz w:w="16840" w:h="11907" w:orient="landscape" w:code="9"/>
          <w:pgMar w:top="1418" w:right="1418" w:bottom="1418" w:left="1418" w:header="709" w:footer="176" w:gutter="0"/>
          <w:cols w:space="708"/>
          <w:docGrid w:linePitch="360"/>
        </w:sectPr>
      </w:pPr>
    </w:p>
    <w:p w14:paraId="4F38BC53" w14:textId="77777777" w:rsidR="00822F2E" w:rsidRPr="0071714B" w:rsidRDefault="00822F2E" w:rsidP="00822F2E">
      <w:pPr>
        <w:spacing w:after="200" w:line="276" w:lineRule="auto"/>
        <w:ind w:left="2124" w:firstLine="708"/>
        <w:jc w:val="right"/>
        <w:rPr>
          <w:b/>
          <w:i/>
        </w:rPr>
      </w:pPr>
      <w:r w:rsidRPr="0071714B">
        <w:rPr>
          <w:b/>
          <w:i/>
        </w:rPr>
        <w:lastRenderedPageBreak/>
        <w:t>Załącznik nr 8 do SOPZ</w:t>
      </w:r>
    </w:p>
    <w:p w14:paraId="4E9D9385" w14:textId="77777777" w:rsidR="00822F2E" w:rsidRPr="0071714B" w:rsidRDefault="00822F2E" w:rsidP="00822F2E">
      <w:pPr>
        <w:spacing w:line="360" w:lineRule="auto"/>
        <w:ind w:left="0" w:firstLine="0"/>
        <w:contextualSpacing/>
        <w:jc w:val="center"/>
        <w:rPr>
          <w:rFonts w:eastAsia="Times New Roman"/>
          <w:b/>
          <w:i/>
          <w:sz w:val="24"/>
          <w:szCs w:val="24"/>
          <w:lang w:eastAsia="pl-PL"/>
        </w:rPr>
      </w:pPr>
      <w:r w:rsidRPr="0071714B">
        <w:rPr>
          <w:rFonts w:eastAsia="Times New Roman"/>
          <w:noProof/>
          <w:sz w:val="20"/>
          <w:szCs w:val="20"/>
          <w:lang w:eastAsia="pl-PL"/>
        </w:rPr>
        <w:drawing>
          <wp:inline distT="0" distB="0" distL="0" distR="0" wp14:anchorId="5BBBBD38" wp14:editId="4C56FF76">
            <wp:extent cx="5062537" cy="5187200"/>
            <wp:effectExtent l="0" t="0" r="5080" b="0"/>
            <wp:docPr id="1943459688" name="Obraz 194345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0E312737" w14:textId="77777777" w:rsidR="00822F2E" w:rsidRPr="0071714B" w:rsidRDefault="00822F2E" w:rsidP="00822F2E">
      <w:pPr>
        <w:spacing w:after="200" w:line="276" w:lineRule="auto"/>
        <w:ind w:left="2124" w:firstLine="708"/>
        <w:jc w:val="right"/>
        <w:rPr>
          <w:b/>
          <w:i/>
          <w:sz w:val="20"/>
          <w:szCs w:val="20"/>
        </w:rPr>
      </w:pPr>
    </w:p>
    <w:p w14:paraId="0EBA30EA" w14:textId="77777777" w:rsidR="00822F2E" w:rsidRPr="0071714B" w:rsidRDefault="00822F2E" w:rsidP="00822F2E">
      <w:pPr>
        <w:spacing w:after="200" w:line="276" w:lineRule="auto"/>
        <w:ind w:left="2124" w:firstLine="708"/>
        <w:jc w:val="right"/>
        <w:rPr>
          <w:b/>
          <w:i/>
        </w:rPr>
      </w:pPr>
      <w:r w:rsidRPr="0071714B">
        <w:rPr>
          <w:b/>
          <w:i/>
        </w:rPr>
        <w:t>Załącznik nr 9 do SOPZ</w:t>
      </w:r>
    </w:p>
    <w:p w14:paraId="17F342DF" w14:textId="77777777" w:rsidR="00822F2E" w:rsidRPr="0071714B" w:rsidRDefault="00822F2E" w:rsidP="00822F2E">
      <w:pPr>
        <w:spacing w:line="360" w:lineRule="auto"/>
        <w:ind w:left="0" w:firstLine="0"/>
        <w:contextualSpacing/>
        <w:rPr>
          <w:rFonts w:eastAsia="Times New Roman"/>
          <w:sz w:val="24"/>
          <w:szCs w:val="24"/>
          <w:lang w:eastAsia="pl-PL"/>
        </w:rPr>
      </w:pPr>
      <w:r w:rsidRPr="0071714B">
        <w:rPr>
          <w:rFonts w:eastAsia="Times New Roman"/>
          <w:noProof/>
          <w:sz w:val="20"/>
          <w:szCs w:val="20"/>
          <w:lang w:eastAsia="pl-PL"/>
        </w:rPr>
        <w:drawing>
          <wp:inline distT="0" distB="0" distL="0" distR="0" wp14:anchorId="40931DD8" wp14:editId="66ECC859">
            <wp:extent cx="8482330" cy="4038600"/>
            <wp:effectExtent l="0" t="0" r="0" b="0"/>
            <wp:docPr id="9556338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6A5931E3" w14:textId="77777777" w:rsidR="00822F2E" w:rsidRPr="0071714B" w:rsidRDefault="00822F2E" w:rsidP="00822F2E">
      <w:pPr>
        <w:spacing w:after="200" w:line="276" w:lineRule="auto"/>
        <w:ind w:left="4956" w:firstLine="708"/>
        <w:jc w:val="center"/>
        <w:rPr>
          <w:b/>
          <w:i/>
          <w:sz w:val="32"/>
          <w:szCs w:val="32"/>
          <w:u w:val="single"/>
        </w:rPr>
      </w:pPr>
    </w:p>
    <w:p w14:paraId="7ADBB93D" w14:textId="77777777" w:rsidR="00822F2E" w:rsidRPr="0071714B" w:rsidRDefault="00822F2E" w:rsidP="00822F2E">
      <w:pPr>
        <w:spacing w:after="200" w:line="276" w:lineRule="auto"/>
        <w:ind w:left="2124" w:firstLine="708"/>
        <w:jc w:val="right"/>
        <w:rPr>
          <w:b/>
          <w:i/>
          <w:sz w:val="24"/>
          <w:szCs w:val="24"/>
        </w:rPr>
      </w:pPr>
    </w:p>
    <w:p w14:paraId="5A5E48F4" w14:textId="77777777" w:rsidR="00822F2E" w:rsidRPr="0071714B" w:rsidRDefault="00822F2E" w:rsidP="00822F2E">
      <w:pPr>
        <w:spacing w:after="200" w:line="276" w:lineRule="auto"/>
        <w:ind w:left="2124" w:firstLine="708"/>
        <w:jc w:val="right"/>
        <w:rPr>
          <w:b/>
          <w:i/>
          <w:sz w:val="24"/>
          <w:szCs w:val="24"/>
        </w:rPr>
        <w:sectPr w:rsidR="00822F2E" w:rsidRPr="0071714B" w:rsidSect="00822F2E">
          <w:pgSz w:w="16840" w:h="11907" w:orient="landscape" w:code="9"/>
          <w:pgMar w:top="1418" w:right="1418" w:bottom="1418" w:left="1418" w:header="709" w:footer="176" w:gutter="0"/>
          <w:cols w:space="708"/>
          <w:docGrid w:linePitch="360"/>
        </w:sectPr>
      </w:pPr>
    </w:p>
    <w:p w14:paraId="6E2192C7" w14:textId="77777777" w:rsidR="00822F2E" w:rsidRPr="0071714B" w:rsidRDefault="00822F2E" w:rsidP="00822F2E">
      <w:pPr>
        <w:spacing w:after="200" w:line="276" w:lineRule="auto"/>
        <w:ind w:left="2124" w:firstLine="708"/>
        <w:jc w:val="right"/>
        <w:rPr>
          <w:b/>
          <w:i/>
        </w:rPr>
      </w:pPr>
      <w:r w:rsidRPr="0071714B">
        <w:rPr>
          <w:b/>
          <w:i/>
        </w:rPr>
        <w:lastRenderedPageBreak/>
        <w:t>Załącznik nr 10 do SOPZ</w:t>
      </w:r>
    </w:p>
    <w:p w14:paraId="1908C9D7" w14:textId="77777777" w:rsidR="00822F2E" w:rsidRPr="0071714B" w:rsidRDefault="00822F2E" w:rsidP="00822F2E">
      <w:pPr>
        <w:spacing w:after="200" w:line="276" w:lineRule="auto"/>
        <w:ind w:left="0" w:firstLine="0"/>
        <w:jc w:val="center"/>
        <w:rPr>
          <w:sz w:val="36"/>
        </w:rPr>
      </w:pPr>
      <w:r w:rsidRPr="0071714B">
        <w:rPr>
          <w:sz w:val="36"/>
        </w:rPr>
        <w:t>PROTOKÓŁ SPRAWDZENIA DZIAŁANIA SYSTEMU  MONITORINGU</w:t>
      </w:r>
    </w:p>
    <w:p w14:paraId="0134062A" w14:textId="77777777" w:rsidR="00822F2E" w:rsidRPr="0071714B" w:rsidRDefault="00822F2E" w:rsidP="00822F2E">
      <w:pPr>
        <w:spacing w:after="200" w:line="276" w:lineRule="auto"/>
        <w:ind w:left="0" w:firstLine="0"/>
        <w:jc w:val="center"/>
        <w:rPr>
          <w:i/>
          <w:color w:val="FF0000"/>
          <w:sz w:val="18"/>
          <w:szCs w:val="18"/>
        </w:rPr>
      </w:pPr>
      <w:r w:rsidRPr="0071714B">
        <w:rPr>
          <w:i/>
          <w:color w:val="FF0000"/>
          <w:sz w:val="18"/>
          <w:szCs w:val="18"/>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17"/>
        <w:tblW w:w="0" w:type="auto"/>
        <w:tblLook w:val="04A0" w:firstRow="1" w:lastRow="0" w:firstColumn="1" w:lastColumn="0" w:noHBand="0" w:noVBand="1"/>
      </w:tblPr>
      <w:tblGrid>
        <w:gridCol w:w="9212"/>
      </w:tblGrid>
      <w:tr w:rsidR="00822F2E" w:rsidRPr="0071714B" w14:paraId="179C9361" w14:textId="77777777" w:rsidTr="00FF39F0">
        <w:trPr>
          <w:trHeight w:hRule="exact" w:val="567"/>
        </w:trPr>
        <w:tc>
          <w:tcPr>
            <w:tcW w:w="9212" w:type="dxa"/>
            <w:vAlign w:val="center"/>
          </w:tcPr>
          <w:p w14:paraId="43DD308E" w14:textId="77777777" w:rsidR="00822F2E" w:rsidRPr="0071714B" w:rsidRDefault="00822F2E" w:rsidP="00FF39F0">
            <w:pPr>
              <w:spacing w:line="240" w:lineRule="auto"/>
              <w:ind w:left="0" w:firstLine="0"/>
              <w:jc w:val="left"/>
              <w:rPr>
                <w:rFonts w:ascii="Times New Roman" w:hAnsi="Times New Roman"/>
              </w:rPr>
            </w:pPr>
            <w:r w:rsidRPr="0071714B">
              <w:rPr>
                <w:rFonts w:ascii="Times New Roman" w:hAnsi="Times New Roman"/>
              </w:rPr>
              <w:t>DATA I GODZINA ROZPOCZĘCIA KONTROLI:</w:t>
            </w:r>
          </w:p>
        </w:tc>
      </w:tr>
      <w:tr w:rsidR="00822F2E" w:rsidRPr="0071714B" w14:paraId="4D51C1D3" w14:textId="77777777" w:rsidTr="00FF39F0">
        <w:trPr>
          <w:trHeight w:hRule="exact" w:val="567"/>
        </w:trPr>
        <w:tc>
          <w:tcPr>
            <w:tcW w:w="9212" w:type="dxa"/>
            <w:vAlign w:val="center"/>
          </w:tcPr>
          <w:p w14:paraId="6CCE9C5E" w14:textId="77777777" w:rsidR="00822F2E" w:rsidRPr="0071714B" w:rsidRDefault="00822F2E" w:rsidP="00FF39F0">
            <w:pPr>
              <w:spacing w:line="240" w:lineRule="auto"/>
              <w:ind w:left="0" w:firstLine="0"/>
              <w:jc w:val="left"/>
              <w:rPr>
                <w:rFonts w:ascii="Times New Roman" w:hAnsi="Times New Roman"/>
              </w:rPr>
            </w:pPr>
            <w:r w:rsidRPr="0071714B">
              <w:rPr>
                <w:rFonts w:ascii="Times New Roman" w:hAnsi="Times New Roman"/>
              </w:rPr>
              <w:t>KOPALNIA / ODDZIAŁ:</w:t>
            </w:r>
          </w:p>
        </w:tc>
      </w:tr>
      <w:tr w:rsidR="00822F2E" w:rsidRPr="0071714B" w14:paraId="752725FA" w14:textId="77777777" w:rsidTr="00FF39F0">
        <w:trPr>
          <w:trHeight w:hRule="exact" w:val="808"/>
        </w:trPr>
        <w:tc>
          <w:tcPr>
            <w:tcW w:w="9212" w:type="dxa"/>
            <w:vAlign w:val="center"/>
          </w:tcPr>
          <w:p w14:paraId="5485A946" w14:textId="77777777" w:rsidR="00822F2E" w:rsidRPr="0071714B"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71714B">
              <w:rPr>
                <w:rFonts w:ascii="Times New Roman" w:hAnsi="Times New Roman"/>
                <w:sz w:val="20"/>
                <w:szCs w:val="20"/>
                <w:lang w:eastAsia="pl-PL"/>
              </w:rPr>
              <w:t>Rodzaj jednostki sprzętowej objętej systemem monitoringu:</w:t>
            </w:r>
            <w:r w:rsidRPr="0071714B">
              <w:rPr>
                <w:rFonts w:ascii="Times New Roman" w:hAnsi="Times New Roman"/>
                <w:color w:val="FF0000"/>
                <w:sz w:val="20"/>
                <w:szCs w:val="20"/>
                <w:lang w:eastAsia="pl-PL"/>
              </w:rPr>
              <w:t xml:space="preserve"> np. ładowarka kołowa Ł-34</w:t>
            </w:r>
          </w:p>
          <w:p w14:paraId="26BBB24E" w14:textId="77777777" w:rsidR="00822F2E" w:rsidRPr="0071714B"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71714B">
              <w:rPr>
                <w:rFonts w:ascii="Times New Roman" w:hAnsi="Times New Roman"/>
                <w:sz w:val="20"/>
                <w:szCs w:val="20"/>
                <w:lang w:eastAsia="pl-PL"/>
              </w:rPr>
              <w:t xml:space="preserve">Nazwa jednostki sprzętowej w systemie monitoringu: </w:t>
            </w:r>
            <w:r w:rsidRPr="0071714B">
              <w:rPr>
                <w:rFonts w:ascii="Times New Roman" w:hAnsi="Times New Roman"/>
                <w:color w:val="FF0000"/>
                <w:sz w:val="20"/>
                <w:szCs w:val="20"/>
                <w:lang w:eastAsia="pl-PL"/>
              </w:rPr>
              <w:t>np. Ładowarka nr 2</w:t>
            </w:r>
          </w:p>
          <w:p w14:paraId="09B425F1" w14:textId="77777777" w:rsidR="00822F2E" w:rsidRPr="0071714B"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71714B">
              <w:rPr>
                <w:rFonts w:ascii="Times New Roman" w:hAnsi="Times New Roman"/>
                <w:sz w:val="20"/>
                <w:szCs w:val="20"/>
                <w:lang w:eastAsia="pl-PL"/>
              </w:rPr>
              <w:t xml:space="preserve">Nr ID jednostki sprzętowej w systemie monitoringu: </w:t>
            </w:r>
            <w:r w:rsidRPr="0071714B">
              <w:rPr>
                <w:rFonts w:ascii="Times New Roman" w:hAnsi="Times New Roman"/>
                <w:color w:val="FF0000"/>
                <w:sz w:val="20"/>
                <w:szCs w:val="20"/>
                <w:lang w:eastAsia="pl-PL"/>
              </w:rPr>
              <w:t>np. 10220</w:t>
            </w:r>
          </w:p>
          <w:p w14:paraId="5F204C97" w14:textId="77777777" w:rsidR="00822F2E" w:rsidRPr="0071714B" w:rsidRDefault="00822F2E" w:rsidP="00FF39F0">
            <w:pPr>
              <w:spacing w:line="240" w:lineRule="auto"/>
              <w:ind w:left="0" w:firstLine="0"/>
              <w:jc w:val="left"/>
              <w:rPr>
                <w:rFonts w:ascii="Times New Roman" w:hAnsi="Times New Roman"/>
              </w:rPr>
            </w:pPr>
          </w:p>
        </w:tc>
      </w:tr>
      <w:tr w:rsidR="00822F2E" w:rsidRPr="0071714B" w14:paraId="76312A79" w14:textId="77777777" w:rsidTr="00FF39F0">
        <w:trPr>
          <w:trHeight w:hRule="exact" w:val="567"/>
        </w:trPr>
        <w:tc>
          <w:tcPr>
            <w:tcW w:w="9212" w:type="dxa"/>
            <w:vAlign w:val="center"/>
          </w:tcPr>
          <w:p w14:paraId="79E8E1F3" w14:textId="77777777" w:rsidR="00822F2E" w:rsidRPr="0071714B" w:rsidRDefault="00822F2E" w:rsidP="00FF39F0">
            <w:pPr>
              <w:spacing w:line="240" w:lineRule="auto"/>
              <w:ind w:left="0" w:firstLine="0"/>
              <w:jc w:val="left"/>
              <w:rPr>
                <w:rFonts w:ascii="Times New Roman" w:hAnsi="Times New Roman"/>
              </w:rPr>
            </w:pPr>
            <w:r w:rsidRPr="0071714B">
              <w:rPr>
                <w:rFonts w:ascii="Times New Roman" w:hAnsi="Times New Roman"/>
              </w:rPr>
              <w:t>IMIĘ I NAZWISKO OPERATORA:</w:t>
            </w:r>
          </w:p>
        </w:tc>
      </w:tr>
      <w:tr w:rsidR="00822F2E" w:rsidRPr="0071714B" w14:paraId="035AC706" w14:textId="77777777" w:rsidTr="00FF39F0">
        <w:trPr>
          <w:trHeight w:hRule="exact" w:val="567"/>
        </w:trPr>
        <w:tc>
          <w:tcPr>
            <w:tcW w:w="9212" w:type="dxa"/>
            <w:vAlign w:val="center"/>
          </w:tcPr>
          <w:p w14:paraId="57376642" w14:textId="77777777" w:rsidR="00822F2E" w:rsidRPr="0071714B" w:rsidRDefault="00822F2E" w:rsidP="00FF39F0">
            <w:pPr>
              <w:spacing w:line="240" w:lineRule="auto"/>
              <w:ind w:left="0" w:firstLine="0"/>
              <w:jc w:val="left"/>
              <w:rPr>
                <w:rFonts w:ascii="Times New Roman" w:hAnsi="Times New Roman"/>
              </w:rPr>
            </w:pPr>
            <w:r w:rsidRPr="0071714B">
              <w:rPr>
                <w:rFonts w:ascii="Times New Roman" w:hAnsi="Times New Roman"/>
              </w:rPr>
              <w:t>MIEJSCE i RODZAJ WYKONYWANEJ PRACY:</w:t>
            </w:r>
          </w:p>
        </w:tc>
      </w:tr>
    </w:tbl>
    <w:p w14:paraId="4C91EAE0" w14:textId="77777777" w:rsidR="00822F2E" w:rsidRPr="0071714B" w:rsidRDefault="00822F2E" w:rsidP="0045192D">
      <w:pPr>
        <w:numPr>
          <w:ilvl w:val="0"/>
          <w:numId w:val="103"/>
        </w:numPr>
        <w:spacing w:after="200" w:line="276" w:lineRule="auto"/>
        <w:contextualSpacing/>
        <w:jc w:val="left"/>
        <w:rPr>
          <w:b/>
          <w:sz w:val="24"/>
          <w:szCs w:val="24"/>
        </w:rPr>
      </w:pPr>
      <w:r w:rsidRPr="0071714B">
        <w:rPr>
          <w:b/>
          <w:sz w:val="24"/>
          <w:szCs w:val="24"/>
        </w:rPr>
        <w:t>Sprawdzenie poprawności działania identyfikacji operatora</w:t>
      </w:r>
    </w:p>
    <w:tbl>
      <w:tblPr>
        <w:tblStyle w:val="Tabela-Siatka117"/>
        <w:tblW w:w="0" w:type="auto"/>
        <w:tblLook w:val="04A0" w:firstRow="1" w:lastRow="0" w:firstColumn="1" w:lastColumn="0" w:noHBand="0" w:noVBand="1"/>
      </w:tblPr>
      <w:tblGrid>
        <w:gridCol w:w="6345"/>
        <w:gridCol w:w="2867"/>
      </w:tblGrid>
      <w:tr w:rsidR="00822F2E" w:rsidRPr="0071714B" w14:paraId="37DFF3B6" w14:textId="77777777" w:rsidTr="00FF39F0">
        <w:trPr>
          <w:trHeight w:val="567"/>
        </w:trPr>
        <w:tc>
          <w:tcPr>
            <w:tcW w:w="6345" w:type="dxa"/>
            <w:vAlign w:val="center"/>
          </w:tcPr>
          <w:p w14:paraId="14EC67F9"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GODZINA ZALOGOWANIA OPERATORA:</w:t>
            </w:r>
          </w:p>
        </w:tc>
        <w:tc>
          <w:tcPr>
            <w:tcW w:w="2867" w:type="dxa"/>
          </w:tcPr>
          <w:p w14:paraId="4C5D71B4" w14:textId="77777777" w:rsidR="00822F2E" w:rsidRPr="0071714B" w:rsidRDefault="00822F2E" w:rsidP="00FF39F0">
            <w:pPr>
              <w:spacing w:line="240" w:lineRule="auto"/>
              <w:ind w:left="0" w:firstLine="0"/>
              <w:jc w:val="left"/>
              <w:rPr>
                <w:rFonts w:ascii="Times New Roman" w:hAnsi="Times New Roman"/>
                <w:sz w:val="24"/>
                <w:szCs w:val="24"/>
              </w:rPr>
            </w:pPr>
          </w:p>
        </w:tc>
      </w:tr>
      <w:tr w:rsidR="00822F2E" w:rsidRPr="0071714B" w14:paraId="42DD2979" w14:textId="77777777" w:rsidTr="00FF39F0">
        <w:trPr>
          <w:trHeight w:val="567"/>
        </w:trPr>
        <w:tc>
          <w:tcPr>
            <w:tcW w:w="6345" w:type="dxa"/>
            <w:vAlign w:val="center"/>
          </w:tcPr>
          <w:p w14:paraId="2595677C"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SYGNALIZACJA DŹWIĘKOWA ODCZYTU KARTY:</w:t>
            </w:r>
          </w:p>
        </w:tc>
        <w:tc>
          <w:tcPr>
            <w:tcW w:w="2867" w:type="dxa"/>
          </w:tcPr>
          <w:p w14:paraId="6FAFB5C5" w14:textId="77777777" w:rsidR="00822F2E" w:rsidRPr="0071714B" w:rsidRDefault="00822F2E" w:rsidP="00FF39F0">
            <w:pPr>
              <w:spacing w:line="240" w:lineRule="auto"/>
              <w:ind w:left="0" w:firstLine="0"/>
              <w:jc w:val="center"/>
              <w:rPr>
                <w:rFonts w:ascii="Times New Roman" w:hAnsi="Times New Roman"/>
                <w:sz w:val="24"/>
                <w:szCs w:val="24"/>
              </w:rPr>
            </w:pPr>
            <w:r w:rsidRPr="0071714B">
              <w:rPr>
                <w:rFonts w:ascii="Times New Roman" w:hAnsi="Times New Roman"/>
                <w:sz w:val="24"/>
                <w:szCs w:val="24"/>
              </w:rPr>
              <w:t>□ TAK         □ NIE</w:t>
            </w:r>
          </w:p>
        </w:tc>
      </w:tr>
      <w:tr w:rsidR="00822F2E" w:rsidRPr="0071714B" w14:paraId="0A9A062B" w14:textId="77777777" w:rsidTr="00FF39F0">
        <w:trPr>
          <w:trHeight w:val="567"/>
        </w:trPr>
        <w:tc>
          <w:tcPr>
            <w:tcW w:w="6345" w:type="dxa"/>
            <w:vAlign w:val="center"/>
          </w:tcPr>
          <w:p w14:paraId="398CD7CE"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SYGNALIZACJA ŚWIETLNA ZALOGOWANEGO OPERATORA  (SYGNAŁ CIĄGŁY):</w:t>
            </w:r>
          </w:p>
        </w:tc>
        <w:tc>
          <w:tcPr>
            <w:tcW w:w="2867" w:type="dxa"/>
          </w:tcPr>
          <w:p w14:paraId="6B3FD34C" w14:textId="77777777" w:rsidR="00822F2E" w:rsidRPr="0071714B" w:rsidRDefault="00822F2E" w:rsidP="00FF39F0">
            <w:pPr>
              <w:spacing w:line="240" w:lineRule="auto"/>
              <w:ind w:left="0" w:firstLine="0"/>
              <w:jc w:val="center"/>
              <w:rPr>
                <w:rFonts w:ascii="Times New Roman" w:hAnsi="Times New Roman"/>
                <w:sz w:val="24"/>
                <w:szCs w:val="24"/>
              </w:rPr>
            </w:pPr>
            <w:r w:rsidRPr="0071714B">
              <w:rPr>
                <w:rFonts w:ascii="Times New Roman" w:hAnsi="Times New Roman"/>
                <w:sz w:val="24"/>
                <w:szCs w:val="24"/>
              </w:rPr>
              <w:t>□ TAK         □ NIE</w:t>
            </w:r>
          </w:p>
        </w:tc>
      </w:tr>
      <w:tr w:rsidR="00822F2E" w:rsidRPr="0071714B" w14:paraId="2EDCEEFC" w14:textId="77777777" w:rsidTr="00FF39F0">
        <w:trPr>
          <w:trHeight w:val="567"/>
        </w:trPr>
        <w:tc>
          <w:tcPr>
            <w:tcW w:w="6345" w:type="dxa"/>
            <w:vAlign w:val="center"/>
          </w:tcPr>
          <w:p w14:paraId="51EB6754"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GODZINA WYLOGOWANIA OPERATORA:</w:t>
            </w:r>
          </w:p>
        </w:tc>
        <w:tc>
          <w:tcPr>
            <w:tcW w:w="2867" w:type="dxa"/>
          </w:tcPr>
          <w:p w14:paraId="4EE7D4D6" w14:textId="77777777" w:rsidR="00822F2E" w:rsidRPr="0071714B" w:rsidRDefault="00822F2E" w:rsidP="00FF39F0">
            <w:pPr>
              <w:spacing w:line="240" w:lineRule="auto"/>
              <w:ind w:left="0" w:firstLine="0"/>
              <w:jc w:val="center"/>
              <w:rPr>
                <w:rFonts w:ascii="Times New Roman" w:hAnsi="Times New Roman"/>
                <w:sz w:val="24"/>
                <w:szCs w:val="24"/>
              </w:rPr>
            </w:pPr>
          </w:p>
        </w:tc>
      </w:tr>
      <w:tr w:rsidR="00822F2E" w:rsidRPr="0071714B" w14:paraId="4734FF56" w14:textId="77777777" w:rsidTr="00FF39F0">
        <w:trPr>
          <w:trHeight w:val="567"/>
        </w:trPr>
        <w:tc>
          <w:tcPr>
            <w:tcW w:w="6345" w:type="dxa"/>
            <w:vAlign w:val="center"/>
          </w:tcPr>
          <w:p w14:paraId="6CC8F9D5"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 xml:space="preserve">SYGNALIZACJA ŚWIETLNA NIEZALOGOWANEGO OPERATORA </w:t>
            </w:r>
          </w:p>
          <w:p w14:paraId="75255ABC" w14:textId="77777777" w:rsidR="00822F2E" w:rsidRPr="0071714B" w:rsidRDefault="00822F2E" w:rsidP="00FF39F0">
            <w:pPr>
              <w:spacing w:line="240" w:lineRule="auto"/>
              <w:ind w:left="0" w:firstLine="0"/>
              <w:jc w:val="left"/>
              <w:rPr>
                <w:rFonts w:ascii="Times New Roman" w:hAnsi="Times New Roman"/>
                <w:sz w:val="24"/>
                <w:szCs w:val="24"/>
              </w:rPr>
            </w:pPr>
            <w:r w:rsidRPr="0071714B">
              <w:rPr>
                <w:rFonts w:ascii="Times New Roman" w:hAnsi="Times New Roman"/>
                <w:sz w:val="24"/>
                <w:szCs w:val="24"/>
              </w:rPr>
              <w:t>(SYGNAŁ PRZERYWANY):</w:t>
            </w:r>
          </w:p>
        </w:tc>
        <w:tc>
          <w:tcPr>
            <w:tcW w:w="2867" w:type="dxa"/>
          </w:tcPr>
          <w:p w14:paraId="3516CFF7" w14:textId="77777777" w:rsidR="00822F2E" w:rsidRPr="0071714B" w:rsidRDefault="00822F2E" w:rsidP="00FF39F0">
            <w:pPr>
              <w:spacing w:line="240" w:lineRule="auto"/>
              <w:ind w:left="0" w:firstLine="0"/>
              <w:jc w:val="center"/>
              <w:rPr>
                <w:rFonts w:ascii="Times New Roman" w:hAnsi="Times New Roman"/>
                <w:sz w:val="24"/>
                <w:szCs w:val="24"/>
              </w:rPr>
            </w:pPr>
            <w:r w:rsidRPr="0071714B">
              <w:rPr>
                <w:rFonts w:ascii="Times New Roman" w:hAnsi="Times New Roman"/>
                <w:sz w:val="24"/>
                <w:szCs w:val="24"/>
              </w:rPr>
              <w:t>□ TAK         □ NIE</w:t>
            </w:r>
          </w:p>
        </w:tc>
      </w:tr>
      <w:tr w:rsidR="00822F2E" w:rsidRPr="0071714B" w14:paraId="0F6536A8" w14:textId="77777777" w:rsidTr="00FF39F0">
        <w:tc>
          <w:tcPr>
            <w:tcW w:w="9212" w:type="dxa"/>
            <w:gridSpan w:val="2"/>
          </w:tcPr>
          <w:p w14:paraId="57346074" w14:textId="77777777" w:rsidR="00822F2E" w:rsidRPr="0071714B" w:rsidRDefault="00822F2E" w:rsidP="00FF39F0">
            <w:pPr>
              <w:spacing w:line="240" w:lineRule="auto"/>
              <w:ind w:left="0" w:firstLine="0"/>
              <w:rPr>
                <w:rFonts w:ascii="Times New Roman" w:hAnsi="Times New Roman"/>
                <w:sz w:val="20"/>
                <w:szCs w:val="20"/>
              </w:rPr>
            </w:pPr>
            <w:r w:rsidRPr="0071714B">
              <w:rPr>
                <w:rFonts w:ascii="Times New Roman" w:hAnsi="Times New Roman"/>
                <w:color w:val="FF0000"/>
                <w:sz w:val="20"/>
                <w:szCs w:val="2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38EE8FD1" w14:textId="77777777" w:rsidR="00822F2E" w:rsidRPr="0071714B" w:rsidRDefault="00822F2E" w:rsidP="0045192D">
      <w:pPr>
        <w:numPr>
          <w:ilvl w:val="0"/>
          <w:numId w:val="103"/>
        </w:numPr>
        <w:spacing w:after="200" w:line="276" w:lineRule="auto"/>
        <w:contextualSpacing/>
        <w:jc w:val="left"/>
        <w:rPr>
          <w:b/>
          <w:sz w:val="24"/>
          <w:szCs w:val="24"/>
        </w:rPr>
      </w:pPr>
      <w:r w:rsidRPr="0071714B">
        <w:rPr>
          <w:b/>
          <w:sz w:val="24"/>
          <w:szCs w:val="24"/>
        </w:rPr>
        <w:t>Dyspozycja na biegu jałowym</w:t>
      </w:r>
    </w:p>
    <w:p w14:paraId="33101506" w14:textId="77777777" w:rsidR="00822F2E" w:rsidRPr="0071714B" w:rsidRDefault="00822F2E" w:rsidP="00822F2E">
      <w:pPr>
        <w:spacing w:after="200" w:line="240" w:lineRule="auto"/>
        <w:ind w:left="720" w:firstLine="0"/>
        <w:contextualSpacing/>
      </w:pPr>
      <w:r w:rsidRPr="0071714B">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0B0367B1" w14:textId="77777777" w:rsidR="00822F2E" w:rsidRPr="0071714B" w:rsidRDefault="00822F2E" w:rsidP="00822F2E">
      <w:pPr>
        <w:spacing w:after="200" w:line="276" w:lineRule="auto"/>
        <w:ind w:left="720" w:firstLine="0"/>
        <w:contextualSpacing/>
        <w:rPr>
          <w:sz w:val="24"/>
          <w:szCs w:val="24"/>
        </w:rPr>
      </w:pPr>
    </w:p>
    <w:tbl>
      <w:tblPr>
        <w:tblStyle w:val="Tabela-Siatka117"/>
        <w:tblW w:w="0" w:type="auto"/>
        <w:tblLook w:val="04A0" w:firstRow="1" w:lastRow="0" w:firstColumn="1" w:lastColumn="0" w:noHBand="0" w:noVBand="1"/>
      </w:tblPr>
      <w:tblGrid>
        <w:gridCol w:w="4503"/>
        <w:gridCol w:w="2354"/>
        <w:gridCol w:w="2355"/>
      </w:tblGrid>
      <w:tr w:rsidR="00822F2E" w:rsidRPr="0071714B" w14:paraId="632A669E" w14:textId="77777777" w:rsidTr="00FF39F0">
        <w:trPr>
          <w:trHeight w:val="567"/>
        </w:trPr>
        <w:tc>
          <w:tcPr>
            <w:tcW w:w="4503" w:type="dxa"/>
            <w:vAlign w:val="center"/>
          </w:tcPr>
          <w:p w14:paraId="1CADA2FB"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ROZPOCZĘCIA OBSERWACJI</w:t>
            </w:r>
          </w:p>
        </w:tc>
        <w:tc>
          <w:tcPr>
            <w:tcW w:w="2354" w:type="dxa"/>
          </w:tcPr>
          <w:p w14:paraId="4C523B11"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val="restart"/>
          </w:tcPr>
          <w:p w14:paraId="09B0EABF"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PODPIS OPERATORA</w:t>
            </w:r>
          </w:p>
        </w:tc>
      </w:tr>
      <w:tr w:rsidR="00822F2E" w:rsidRPr="0071714B" w14:paraId="0315A452" w14:textId="77777777" w:rsidTr="00FF39F0">
        <w:trPr>
          <w:trHeight w:val="546"/>
        </w:trPr>
        <w:tc>
          <w:tcPr>
            <w:tcW w:w="4503" w:type="dxa"/>
            <w:vAlign w:val="center"/>
          </w:tcPr>
          <w:p w14:paraId="6CAFB54E"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ZAKOŃCZENIA OBSERWACJI</w:t>
            </w:r>
          </w:p>
        </w:tc>
        <w:tc>
          <w:tcPr>
            <w:tcW w:w="2354" w:type="dxa"/>
          </w:tcPr>
          <w:p w14:paraId="2BCB5F7B"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tcPr>
          <w:p w14:paraId="341ACC20" w14:textId="77777777" w:rsidR="00822F2E" w:rsidRPr="0071714B" w:rsidRDefault="00822F2E" w:rsidP="00FF39F0">
            <w:pPr>
              <w:spacing w:line="240" w:lineRule="auto"/>
              <w:ind w:left="0" w:firstLine="0"/>
              <w:jc w:val="left"/>
              <w:rPr>
                <w:rFonts w:ascii="Times New Roman" w:hAnsi="Times New Roman"/>
                <w:sz w:val="20"/>
                <w:szCs w:val="20"/>
              </w:rPr>
            </w:pPr>
          </w:p>
        </w:tc>
      </w:tr>
    </w:tbl>
    <w:p w14:paraId="704D9635" w14:textId="77777777" w:rsidR="00822F2E" w:rsidRPr="0071714B" w:rsidRDefault="00822F2E" w:rsidP="0045192D">
      <w:pPr>
        <w:numPr>
          <w:ilvl w:val="0"/>
          <w:numId w:val="103"/>
        </w:numPr>
        <w:spacing w:after="200" w:line="276" w:lineRule="auto"/>
        <w:contextualSpacing/>
        <w:jc w:val="left"/>
        <w:rPr>
          <w:b/>
          <w:sz w:val="24"/>
          <w:szCs w:val="24"/>
        </w:rPr>
      </w:pPr>
      <w:r w:rsidRPr="0071714B">
        <w:rPr>
          <w:b/>
          <w:sz w:val="24"/>
          <w:szCs w:val="24"/>
        </w:rPr>
        <w:t>Dyspozycja przy wyłączonym silniku</w:t>
      </w:r>
    </w:p>
    <w:p w14:paraId="6B8866D7" w14:textId="77777777" w:rsidR="00822F2E" w:rsidRPr="0071714B" w:rsidRDefault="00822F2E" w:rsidP="00822F2E">
      <w:pPr>
        <w:spacing w:after="200" w:line="276" w:lineRule="auto"/>
        <w:ind w:left="720" w:firstLine="0"/>
        <w:contextualSpacing/>
      </w:pPr>
      <w:r w:rsidRPr="0071714B">
        <w:t>Podczas tego testu jednostka sprzętowa powinna znajdować się w miejscu a jej silnik powinien być wyłączony. Minimalny czas kontroli 5 minut.</w:t>
      </w:r>
    </w:p>
    <w:tbl>
      <w:tblPr>
        <w:tblStyle w:val="Tabela-Siatka117"/>
        <w:tblW w:w="0" w:type="auto"/>
        <w:tblLook w:val="04A0" w:firstRow="1" w:lastRow="0" w:firstColumn="1" w:lastColumn="0" w:noHBand="0" w:noVBand="1"/>
      </w:tblPr>
      <w:tblGrid>
        <w:gridCol w:w="4503"/>
        <w:gridCol w:w="2354"/>
        <w:gridCol w:w="2355"/>
      </w:tblGrid>
      <w:tr w:rsidR="00822F2E" w:rsidRPr="0071714B" w14:paraId="5C8868FF" w14:textId="77777777" w:rsidTr="00FF39F0">
        <w:trPr>
          <w:trHeight w:val="567"/>
        </w:trPr>
        <w:tc>
          <w:tcPr>
            <w:tcW w:w="4503" w:type="dxa"/>
            <w:vAlign w:val="center"/>
          </w:tcPr>
          <w:p w14:paraId="6ADE3320"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lastRenderedPageBreak/>
              <w:t>GODZINA ROZPOCZĘCIA OBSERWACJI</w:t>
            </w:r>
          </w:p>
        </w:tc>
        <w:tc>
          <w:tcPr>
            <w:tcW w:w="2354" w:type="dxa"/>
          </w:tcPr>
          <w:p w14:paraId="695C378D"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val="restart"/>
          </w:tcPr>
          <w:p w14:paraId="11CC0FD7"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PODPIS OPERATORA</w:t>
            </w:r>
          </w:p>
        </w:tc>
      </w:tr>
      <w:tr w:rsidR="00822F2E" w:rsidRPr="0071714B" w14:paraId="382C69A2" w14:textId="77777777" w:rsidTr="00FF39F0">
        <w:trPr>
          <w:trHeight w:val="488"/>
        </w:trPr>
        <w:tc>
          <w:tcPr>
            <w:tcW w:w="4503" w:type="dxa"/>
            <w:vAlign w:val="center"/>
          </w:tcPr>
          <w:p w14:paraId="7830D9D2"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ZAKOŃCZENIA OBSERWACJI</w:t>
            </w:r>
          </w:p>
        </w:tc>
        <w:tc>
          <w:tcPr>
            <w:tcW w:w="2354" w:type="dxa"/>
          </w:tcPr>
          <w:p w14:paraId="05214FAB"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tcPr>
          <w:p w14:paraId="69FA08B1" w14:textId="77777777" w:rsidR="00822F2E" w:rsidRPr="0071714B" w:rsidRDefault="00822F2E" w:rsidP="00FF39F0">
            <w:pPr>
              <w:spacing w:line="240" w:lineRule="auto"/>
              <w:ind w:left="0" w:firstLine="0"/>
              <w:jc w:val="left"/>
              <w:rPr>
                <w:rFonts w:ascii="Times New Roman" w:hAnsi="Times New Roman"/>
                <w:sz w:val="20"/>
                <w:szCs w:val="20"/>
              </w:rPr>
            </w:pPr>
          </w:p>
        </w:tc>
      </w:tr>
    </w:tbl>
    <w:p w14:paraId="1ADD44F2" w14:textId="77777777" w:rsidR="00822F2E" w:rsidRPr="0071714B" w:rsidRDefault="00822F2E" w:rsidP="0045192D">
      <w:pPr>
        <w:numPr>
          <w:ilvl w:val="0"/>
          <w:numId w:val="103"/>
        </w:numPr>
        <w:spacing w:after="200" w:line="276" w:lineRule="auto"/>
        <w:contextualSpacing/>
        <w:jc w:val="left"/>
        <w:rPr>
          <w:b/>
          <w:sz w:val="24"/>
          <w:szCs w:val="24"/>
        </w:rPr>
      </w:pPr>
      <w:r w:rsidRPr="0071714B">
        <w:rPr>
          <w:b/>
          <w:sz w:val="24"/>
          <w:szCs w:val="24"/>
        </w:rPr>
        <w:t>Praca pod obciążeniem</w:t>
      </w:r>
    </w:p>
    <w:p w14:paraId="35AAAA44" w14:textId="77777777" w:rsidR="00822F2E" w:rsidRPr="0071714B" w:rsidRDefault="00822F2E" w:rsidP="00822F2E">
      <w:pPr>
        <w:spacing w:after="200" w:line="276" w:lineRule="auto"/>
        <w:ind w:left="720" w:firstLine="0"/>
        <w:contextualSpacing/>
      </w:pPr>
      <w:r w:rsidRPr="0071714B">
        <w:t>Podczas tego testu jednostka sprzętowa powinna wykonywać pracę w zakresie właściwym dla danego miejsca oraz wynikającą z obowiązującej technologii i potrzeb Zamawiającego. Minimalny czas kontroli 20 minut.</w:t>
      </w:r>
    </w:p>
    <w:tbl>
      <w:tblPr>
        <w:tblStyle w:val="Tabela-Siatka117"/>
        <w:tblW w:w="0" w:type="auto"/>
        <w:tblLook w:val="04A0" w:firstRow="1" w:lastRow="0" w:firstColumn="1" w:lastColumn="0" w:noHBand="0" w:noVBand="1"/>
      </w:tblPr>
      <w:tblGrid>
        <w:gridCol w:w="4503"/>
        <w:gridCol w:w="2354"/>
        <w:gridCol w:w="2355"/>
      </w:tblGrid>
      <w:tr w:rsidR="00822F2E" w:rsidRPr="0071714B" w14:paraId="36B8988C" w14:textId="77777777" w:rsidTr="00FF39F0">
        <w:trPr>
          <w:trHeight w:val="567"/>
        </w:trPr>
        <w:tc>
          <w:tcPr>
            <w:tcW w:w="4503" w:type="dxa"/>
            <w:vAlign w:val="center"/>
          </w:tcPr>
          <w:p w14:paraId="6F52CEF0"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ROZPOCZĘCIA OBSERWACJI</w:t>
            </w:r>
          </w:p>
        </w:tc>
        <w:tc>
          <w:tcPr>
            <w:tcW w:w="2354" w:type="dxa"/>
          </w:tcPr>
          <w:p w14:paraId="56D9BE07"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val="restart"/>
          </w:tcPr>
          <w:p w14:paraId="7A5C01A9"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PODPIS OPERATORA</w:t>
            </w:r>
          </w:p>
        </w:tc>
      </w:tr>
      <w:tr w:rsidR="00822F2E" w:rsidRPr="0071714B" w14:paraId="0AB49D92" w14:textId="77777777" w:rsidTr="00FF39F0">
        <w:trPr>
          <w:trHeight w:val="567"/>
        </w:trPr>
        <w:tc>
          <w:tcPr>
            <w:tcW w:w="4503" w:type="dxa"/>
            <w:vAlign w:val="center"/>
          </w:tcPr>
          <w:p w14:paraId="62C0F8EA"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ZAKOŃCZENIA OBSERWACJI</w:t>
            </w:r>
          </w:p>
        </w:tc>
        <w:tc>
          <w:tcPr>
            <w:tcW w:w="2354" w:type="dxa"/>
          </w:tcPr>
          <w:p w14:paraId="201A22D8" w14:textId="77777777" w:rsidR="00822F2E" w:rsidRPr="0071714B" w:rsidRDefault="00822F2E" w:rsidP="00FF39F0">
            <w:pPr>
              <w:spacing w:line="240" w:lineRule="auto"/>
              <w:ind w:left="0" w:firstLine="0"/>
              <w:jc w:val="left"/>
              <w:rPr>
                <w:rFonts w:ascii="Times New Roman" w:hAnsi="Times New Roman"/>
                <w:sz w:val="20"/>
                <w:szCs w:val="20"/>
              </w:rPr>
            </w:pPr>
          </w:p>
        </w:tc>
        <w:tc>
          <w:tcPr>
            <w:tcW w:w="2355" w:type="dxa"/>
            <w:vMerge/>
          </w:tcPr>
          <w:p w14:paraId="25B77949" w14:textId="77777777" w:rsidR="00822F2E" w:rsidRPr="0071714B" w:rsidRDefault="00822F2E" w:rsidP="00FF39F0">
            <w:pPr>
              <w:spacing w:line="240" w:lineRule="auto"/>
              <w:ind w:left="0" w:firstLine="0"/>
              <w:jc w:val="left"/>
              <w:rPr>
                <w:rFonts w:ascii="Times New Roman" w:hAnsi="Times New Roman"/>
                <w:sz w:val="20"/>
                <w:szCs w:val="20"/>
              </w:rPr>
            </w:pPr>
          </w:p>
        </w:tc>
      </w:tr>
      <w:tr w:rsidR="00822F2E" w:rsidRPr="0071714B" w14:paraId="7A9D2B6A" w14:textId="77777777" w:rsidTr="00FF39F0">
        <w:trPr>
          <w:trHeight w:hRule="exact" w:val="436"/>
        </w:trPr>
        <w:tc>
          <w:tcPr>
            <w:tcW w:w="9212" w:type="dxa"/>
            <w:gridSpan w:val="3"/>
            <w:tcBorders>
              <w:top w:val="single" w:sz="4" w:space="0" w:color="auto"/>
            </w:tcBorders>
            <w:vAlign w:val="center"/>
          </w:tcPr>
          <w:p w14:paraId="4E0D986B" w14:textId="77777777" w:rsidR="00822F2E" w:rsidRPr="0071714B" w:rsidRDefault="00822F2E" w:rsidP="00FF39F0">
            <w:pPr>
              <w:spacing w:line="240" w:lineRule="auto"/>
              <w:ind w:left="0" w:firstLine="0"/>
              <w:jc w:val="left"/>
              <w:rPr>
                <w:rFonts w:ascii="Times New Roman" w:hAnsi="Times New Roman"/>
                <w:sz w:val="20"/>
                <w:szCs w:val="20"/>
              </w:rPr>
            </w:pPr>
            <w:r w:rsidRPr="0071714B">
              <w:rPr>
                <w:rFonts w:ascii="Times New Roman" w:hAnsi="Times New Roman"/>
                <w:sz w:val="20"/>
                <w:szCs w:val="20"/>
              </w:rPr>
              <w:t>GODZINA ZAKOŃCZENIA KONTROLI:</w:t>
            </w:r>
          </w:p>
        </w:tc>
      </w:tr>
    </w:tbl>
    <w:p w14:paraId="7A978CF2" w14:textId="77777777" w:rsidR="00822F2E" w:rsidRPr="0071714B" w:rsidRDefault="00822F2E" w:rsidP="0045192D">
      <w:pPr>
        <w:numPr>
          <w:ilvl w:val="0"/>
          <w:numId w:val="103"/>
        </w:numPr>
        <w:spacing w:after="200" w:line="276" w:lineRule="auto"/>
        <w:contextualSpacing/>
        <w:jc w:val="left"/>
        <w:rPr>
          <w:b/>
        </w:rPr>
      </w:pPr>
      <w:r w:rsidRPr="0071714B">
        <w:rPr>
          <w:b/>
        </w:rPr>
        <w:t xml:space="preserve">Uwagi </w:t>
      </w:r>
    </w:p>
    <w:tbl>
      <w:tblPr>
        <w:tblStyle w:val="Tabela-Siatka117"/>
        <w:tblW w:w="0" w:type="auto"/>
        <w:tblLook w:val="04A0" w:firstRow="1" w:lastRow="0" w:firstColumn="1" w:lastColumn="0" w:noHBand="0" w:noVBand="1"/>
      </w:tblPr>
      <w:tblGrid>
        <w:gridCol w:w="9131"/>
      </w:tblGrid>
      <w:tr w:rsidR="00822F2E" w:rsidRPr="0071714B" w14:paraId="20C659BB" w14:textId="77777777" w:rsidTr="00FF39F0">
        <w:trPr>
          <w:trHeight w:val="703"/>
        </w:trPr>
        <w:tc>
          <w:tcPr>
            <w:tcW w:w="9131" w:type="dxa"/>
          </w:tcPr>
          <w:p w14:paraId="23072178" w14:textId="77777777" w:rsidR="00822F2E" w:rsidRPr="0071714B" w:rsidRDefault="00822F2E" w:rsidP="00FF39F0">
            <w:pPr>
              <w:spacing w:line="240" w:lineRule="auto"/>
              <w:ind w:left="0" w:firstLine="0"/>
              <w:jc w:val="left"/>
            </w:pPr>
          </w:p>
          <w:p w14:paraId="639BAE51" w14:textId="77777777" w:rsidR="00822F2E" w:rsidRPr="0071714B" w:rsidRDefault="00822F2E" w:rsidP="00FF39F0">
            <w:pPr>
              <w:spacing w:line="240" w:lineRule="auto"/>
              <w:ind w:left="0" w:firstLine="0"/>
              <w:jc w:val="left"/>
            </w:pPr>
          </w:p>
          <w:p w14:paraId="667B3C54" w14:textId="77777777" w:rsidR="00822F2E" w:rsidRPr="0071714B" w:rsidRDefault="00822F2E" w:rsidP="00FF39F0">
            <w:pPr>
              <w:spacing w:line="240" w:lineRule="auto"/>
              <w:ind w:left="0" w:firstLine="0"/>
              <w:jc w:val="left"/>
            </w:pPr>
          </w:p>
        </w:tc>
      </w:tr>
    </w:tbl>
    <w:p w14:paraId="746D0E08" w14:textId="77777777" w:rsidR="00822F2E" w:rsidRPr="0071714B" w:rsidRDefault="00822F2E" w:rsidP="00822F2E">
      <w:pPr>
        <w:spacing w:after="200" w:line="276" w:lineRule="auto"/>
        <w:ind w:left="0" w:firstLine="0"/>
        <w:jc w:val="left"/>
      </w:pPr>
    </w:p>
    <w:tbl>
      <w:tblPr>
        <w:tblStyle w:val="Tabela-Siatk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822F2E" w:rsidRPr="0071714B" w14:paraId="64ECA54F" w14:textId="77777777" w:rsidTr="00FF39F0">
        <w:tc>
          <w:tcPr>
            <w:tcW w:w="3479" w:type="dxa"/>
          </w:tcPr>
          <w:p w14:paraId="16C04477"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w:t>
            </w:r>
          </w:p>
          <w:p w14:paraId="690F50EF" w14:textId="77777777" w:rsidR="00822F2E" w:rsidRPr="0071714B" w:rsidRDefault="00822F2E" w:rsidP="00FF39F0">
            <w:pPr>
              <w:spacing w:line="240" w:lineRule="auto"/>
              <w:ind w:left="0" w:firstLine="0"/>
              <w:jc w:val="center"/>
              <w:rPr>
                <w:rFonts w:ascii="Times New Roman" w:hAnsi="Times New Roman"/>
              </w:rPr>
            </w:pPr>
          </w:p>
        </w:tc>
        <w:tc>
          <w:tcPr>
            <w:tcW w:w="2866" w:type="dxa"/>
          </w:tcPr>
          <w:p w14:paraId="0BA0DA83"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w:t>
            </w:r>
          </w:p>
          <w:p w14:paraId="34EB8678" w14:textId="77777777" w:rsidR="00822F2E" w:rsidRPr="0071714B" w:rsidRDefault="00822F2E" w:rsidP="00FF39F0">
            <w:pPr>
              <w:spacing w:line="240" w:lineRule="auto"/>
              <w:ind w:left="0" w:firstLine="0"/>
              <w:jc w:val="center"/>
              <w:rPr>
                <w:rFonts w:ascii="Times New Roman" w:hAnsi="Times New Roman"/>
              </w:rPr>
            </w:pPr>
          </w:p>
        </w:tc>
        <w:tc>
          <w:tcPr>
            <w:tcW w:w="2942" w:type="dxa"/>
          </w:tcPr>
          <w:p w14:paraId="4A9269E2"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w:t>
            </w:r>
          </w:p>
          <w:p w14:paraId="6DF4D718" w14:textId="77777777" w:rsidR="00822F2E" w:rsidRPr="0071714B" w:rsidRDefault="00822F2E" w:rsidP="00FF39F0">
            <w:pPr>
              <w:spacing w:line="240" w:lineRule="auto"/>
              <w:ind w:left="0" w:firstLine="0"/>
              <w:jc w:val="center"/>
              <w:rPr>
                <w:rFonts w:ascii="Times New Roman" w:hAnsi="Times New Roman"/>
              </w:rPr>
            </w:pPr>
          </w:p>
        </w:tc>
      </w:tr>
      <w:tr w:rsidR="00822F2E" w:rsidRPr="0071714B" w14:paraId="41F00BC3" w14:textId="77777777" w:rsidTr="00FF39F0">
        <w:tc>
          <w:tcPr>
            <w:tcW w:w="3479" w:type="dxa"/>
          </w:tcPr>
          <w:p w14:paraId="658EAF9F"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podpis przedstawiciela</w:t>
            </w:r>
          </w:p>
          <w:p w14:paraId="2DF4647E"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dostawcy oprogramowania</w:t>
            </w:r>
            <w:r w:rsidRPr="0071714B">
              <w:rPr>
                <w:rFonts w:ascii="Times New Roman" w:hAnsi="Times New Roman"/>
              </w:rPr>
              <w:br/>
              <w:t>(opcjonalnie)</w:t>
            </w:r>
          </w:p>
          <w:p w14:paraId="13C007AC" w14:textId="77777777" w:rsidR="00822F2E" w:rsidRPr="0071714B" w:rsidRDefault="00822F2E" w:rsidP="00FF39F0">
            <w:pPr>
              <w:spacing w:line="240" w:lineRule="auto"/>
              <w:ind w:left="0" w:firstLine="0"/>
              <w:jc w:val="center"/>
              <w:rPr>
                <w:rFonts w:ascii="Times New Roman" w:hAnsi="Times New Roman"/>
              </w:rPr>
            </w:pPr>
          </w:p>
          <w:p w14:paraId="48F3196A" w14:textId="77777777" w:rsidR="00822F2E" w:rsidRPr="0071714B" w:rsidRDefault="00822F2E" w:rsidP="00FF39F0">
            <w:pPr>
              <w:spacing w:line="240" w:lineRule="auto"/>
              <w:ind w:left="0" w:firstLine="0"/>
              <w:jc w:val="center"/>
              <w:rPr>
                <w:rFonts w:ascii="Times New Roman" w:hAnsi="Times New Roman"/>
              </w:rPr>
            </w:pPr>
          </w:p>
        </w:tc>
        <w:tc>
          <w:tcPr>
            <w:tcW w:w="2866" w:type="dxa"/>
          </w:tcPr>
          <w:p w14:paraId="3122DFBC"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podpis Koordynatora umowy ze strony Wykonawcy</w:t>
            </w:r>
          </w:p>
        </w:tc>
        <w:tc>
          <w:tcPr>
            <w:tcW w:w="2942" w:type="dxa"/>
          </w:tcPr>
          <w:p w14:paraId="21EDFC2D"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podpis Koordynatora umowy ze strony Zamawiającego</w:t>
            </w:r>
          </w:p>
        </w:tc>
      </w:tr>
      <w:tr w:rsidR="00822F2E" w:rsidRPr="0071714B" w14:paraId="1C854E70" w14:textId="77777777" w:rsidTr="00FF39F0">
        <w:trPr>
          <w:gridAfter w:val="2"/>
          <w:wAfter w:w="5808" w:type="dxa"/>
        </w:trPr>
        <w:tc>
          <w:tcPr>
            <w:tcW w:w="3479" w:type="dxa"/>
          </w:tcPr>
          <w:p w14:paraId="31000145"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w:t>
            </w:r>
          </w:p>
          <w:p w14:paraId="683D8E34" w14:textId="77777777" w:rsidR="00822F2E" w:rsidRPr="0071714B" w:rsidRDefault="00822F2E" w:rsidP="00FF39F0">
            <w:pPr>
              <w:spacing w:line="240" w:lineRule="auto"/>
              <w:ind w:left="0" w:firstLine="0"/>
              <w:jc w:val="center"/>
              <w:rPr>
                <w:rFonts w:ascii="Times New Roman" w:hAnsi="Times New Roman"/>
              </w:rPr>
            </w:pPr>
          </w:p>
        </w:tc>
      </w:tr>
      <w:tr w:rsidR="00822F2E" w:rsidRPr="0071714B" w14:paraId="59A781F1" w14:textId="77777777" w:rsidTr="00FF39F0">
        <w:trPr>
          <w:gridAfter w:val="2"/>
          <w:wAfter w:w="5808" w:type="dxa"/>
        </w:trPr>
        <w:tc>
          <w:tcPr>
            <w:tcW w:w="3479" w:type="dxa"/>
          </w:tcPr>
          <w:p w14:paraId="411EE798" w14:textId="77777777" w:rsidR="00822F2E" w:rsidRPr="0071714B" w:rsidRDefault="00822F2E" w:rsidP="00FF39F0">
            <w:pPr>
              <w:spacing w:line="240" w:lineRule="auto"/>
              <w:ind w:left="0" w:firstLine="0"/>
              <w:jc w:val="center"/>
              <w:rPr>
                <w:rFonts w:ascii="Times New Roman" w:hAnsi="Times New Roman"/>
              </w:rPr>
            </w:pPr>
            <w:r w:rsidRPr="0071714B">
              <w:rPr>
                <w:rFonts w:ascii="Times New Roman" w:hAnsi="Times New Roman"/>
              </w:rPr>
              <w:t>podpis pracownika Biura Transportu</w:t>
            </w:r>
            <w:r w:rsidRPr="0071714B">
              <w:rPr>
                <w:rFonts w:ascii="Times New Roman" w:hAnsi="Times New Roman"/>
              </w:rPr>
              <w:br/>
              <w:t>(opcjonalnie)</w:t>
            </w:r>
          </w:p>
        </w:tc>
      </w:tr>
    </w:tbl>
    <w:p w14:paraId="0A30DE95" w14:textId="77777777" w:rsidR="00822F2E" w:rsidRPr="0071714B" w:rsidRDefault="00822F2E" w:rsidP="00822F2E">
      <w:pPr>
        <w:spacing w:after="200" w:line="276" w:lineRule="auto"/>
        <w:ind w:left="0" w:firstLine="0"/>
        <w:rPr>
          <w:b/>
        </w:rPr>
      </w:pPr>
    </w:p>
    <w:p w14:paraId="0FD7C06A" w14:textId="77777777" w:rsidR="00822F2E" w:rsidRPr="0071714B" w:rsidRDefault="00822F2E" w:rsidP="00822F2E">
      <w:pPr>
        <w:spacing w:after="200" w:line="276" w:lineRule="auto"/>
        <w:ind w:left="0" w:firstLine="0"/>
        <w:rPr>
          <w:b/>
        </w:rPr>
      </w:pPr>
      <w:r w:rsidRPr="0071714B">
        <w:rPr>
          <w:b/>
        </w:rPr>
        <w:t>Potwierdzam skonfigurowanie systemu monitoringu w zakresie parametrów pracy jednostki sprzętowej na podstawie niniejszego protokołu oraz analizy dostępnych danych historycznych.</w:t>
      </w:r>
    </w:p>
    <w:tbl>
      <w:tblPr>
        <w:tblStyle w:val="Tabela-Siatka118"/>
        <w:tblW w:w="0" w:type="auto"/>
        <w:tblLook w:val="04A0" w:firstRow="1" w:lastRow="0" w:firstColumn="1" w:lastColumn="0" w:noHBand="0" w:noVBand="1"/>
      </w:tblPr>
      <w:tblGrid>
        <w:gridCol w:w="9189"/>
      </w:tblGrid>
      <w:tr w:rsidR="00822F2E" w:rsidRPr="0071714B" w14:paraId="3B985A86" w14:textId="77777777" w:rsidTr="00FF39F0">
        <w:trPr>
          <w:trHeight w:val="871"/>
        </w:trPr>
        <w:tc>
          <w:tcPr>
            <w:tcW w:w="9189" w:type="dxa"/>
          </w:tcPr>
          <w:p w14:paraId="62FD6485" w14:textId="77777777" w:rsidR="00822F2E" w:rsidRPr="0071714B" w:rsidRDefault="00822F2E" w:rsidP="00FF39F0">
            <w:pPr>
              <w:spacing w:line="240" w:lineRule="auto"/>
              <w:ind w:left="0" w:firstLine="0"/>
              <w:jc w:val="left"/>
            </w:pPr>
            <w:r w:rsidRPr="0071714B">
              <w:t>Uwagi:</w:t>
            </w:r>
          </w:p>
          <w:p w14:paraId="2E061D22" w14:textId="77777777" w:rsidR="00822F2E" w:rsidRPr="0071714B" w:rsidRDefault="00822F2E" w:rsidP="00FF39F0">
            <w:pPr>
              <w:spacing w:line="240" w:lineRule="auto"/>
              <w:ind w:left="0" w:firstLine="0"/>
              <w:jc w:val="left"/>
            </w:pPr>
          </w:p>
        </w:tc>
      </w:tr>
    </w:tbl>
    <w:p w14:paraId="5ED590DB" w14:textId="77777777" w:rsidR="00822F2E" w:rsidRPr="0071714B" w:rsidRDefault="00822F2E" w:rsidP="00822F2E">
      <w:pPr>
        <w:spacing w:after="200" w:line="276" w:lineRule="auto"/>
        <w:ind w:left="0" w:firstLine="0"/>
        <w:rPr>
          <w:b/>
        </w:rPr>
      </w:pPr>
    </w:p>
    <w:p w14:paraId="42231B04" w14:textId="77777777" w:rsidR="00822F2E" w:rsidRPr="0071714B" w:rsidRDefault="00822F2E" w:rsidP="00822F2E">
      <w:pPr>
        <w:spacing w:after="200" w:line="276" w:lineRule="auto"/>
        <w:ind w:left="0" w:firstLine="0"/>
        <w:rPr>
          <w:b/>
        </w:rPr>
      </w:pPr>
    </w:p>
    <w:tbl>
      <w:tblPr>
        <w:tblStyle w:val="Tabela-Siatk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822F2E" w:rsidRPr="0071714B" w14:paraId="6649A4B1" w14:textId="77777777" w:rsidTr="00FF39F0">
        <w:tc>
          <w:tcPr>
            <w:tcW w:w="3479" w:type="dxa"/>
          </w:tcPr>
          <w:p w14:paraId="57D05326" w14:textId="77777777" w:rsidR="00822F2E" w:rsidRPr="0071714B" w:rsidRDefault="00822F2E" w:rsidP="00FF39F0">
            <w:pPr>
              <w:spacing w:line="240" w:lineRule="auto"/>
              <w:ind w:left="0" w:firstLine="0"/>
              <w:jc w:val="center"/>
            </w:pPr>
            <w:r w:rsidRPr="0071714B">
              <w:t>………………………………</w:t>
            </w:r>
          </w:p>
          <w:p w14:paraId="6E12CBD1" w14:textId="77777777" w:rsidR="00822F2E" w:rsidRPr="0071714B" w:rsidRDefault="00822F2E" w:rsidP="00FF39F0">
            <w:pPr>
              <w:spacing w:line="240" w:lineRule="auto"/>
              <w:ind w:left="0" w:firstLine="0"/>
              <w:jc w:val="center"/>
            </w:pPr>
          </w:p>
        </w:tc>
        <w:tc>
          <w:tcPr>
            <w:tcW w:w="3479" w:type="dxa"/>
          </w:tcPr>
          <w:p w14:paraId="62220A28" w14:textId="77777777" w:rsidR="00822F2E" w:rsidRPr="0071714B" w:rsidRDefault="00822F2E" w:rsidP="00FF39F0">
            <w:pPr>
              <w:spacing w:line="240" w:lineRule="auto"/>
              <w:ind w:left="0" w:firstLine="0"/>
              <w:jc w:val="center"/>
            </w:pPr>
            <w:r w:rsidRPr="0071714B">
              <w:t>………………………………</w:t>
            </w:r>
          </w:p>
          <w:p w14:paraId="4EEC9CD6" w14:textId="77777777" w:rsidR="00822F2E" w:rsidRPr="0071714B" w:rsidRDefault="00822F2E" w:rsidP="00FF39F0">
            <w:pPr>
              <w:spacing w:line="240" w:lineRule="auto"/>
              <w:ind w:left="0" w:firstLine="0"/>
              <w:jc w:val="center"/>
            </w:pPr>
          </w:p>
        </w:tc>
      </w:tr>
      <w:tr w:rsidR="00822F2E" w:rsidRPr="0071714B" w14:paraId="01036D00" w14:textId="77777777" w:rsidTr="00FF39F0">
        <w:tc>
          <w:tcPr>
            <w:tcW w:w="3479" w:type="dxa"/>
          </w:tcPr>
          <w:p w14:paraId="32400A2B" w14:textId="77777777" w:rsidR="00822F2E" w:rsidRPr="0071714B" w:rsidRDefault="00822F2E" w:rsidP="00FF39F0">
            <w:pPr>
              <w:spacing w:line="240" w:lineRule="auto"/>
              <w:ind w:left="0" w:firstLine="0"/>
              <w:jc w:val="center"/>
            </w:pPr>
            <w:r w:rsidRPr="0071714B">
              <w:t>data</w:t>
            </w:r>
          </w:p>
        </w:tc>
        <w:tc>
          <w:tcPr>
            <w:tcW w:w="3479" w:type="dxa"/>
          </w:tcPr>
          <w:p w14:paraId="5DD2F4BA" w14:textId="77777777" w:rsidR="00822F2E" w:rsidRPr="0071714B" w:rsidRDefault="00822F2E" w:rsidP="00FF39F0">
            <w:pPr>
              <w:spacing w:line="240" w:lineRule="auto"/>
              <w:ind w:left="0" w:firstLine="0"/>
              <w:jc w:val="center"/>
            </w:pPr>
            <w:r w:rsidRPr="0071714B">
              <w:t>podpis przedstawiciela dostawcy oprogramowania</w:t>
            </w:r>
          </w:p>
        </w:tc>
      </w:tr>
    </w:tbl>
    <w:p w14:paraId="7B793BEA" w14:textId="77777777" w:rsidR="00822F2E" w:rsidRPr="0071714B" w:rsidRDefault="00822F2E" w:rsidP="00822F2E">
      <w:pPr>
        <w:spacing w:after="200" w:line="276" w:lineRule="auto"/>
        <w:ind w:left="0" w:firstLine="0"/>
        <w:jc w:val="left"/>
        <w:rPr>
          <w:b/>
          <w:i/>
          <w:sz w:val="32"/>
          <w:szCs w:val="32"/>
          <w:u w:val="single"/>
        </w:rPr>
      </w:pPr>
    </w:p>
    <w:p w14:paraId="74FC7292" w14:textId="77777777" w:rsidR="00822F2E" w:rsidRPr="0071714B" w:rsidRDefault="00822F2E" w:rsidP="00822F2E">
      <w:pPr>
        <w:pageBreakBefore/>
        <w:spacing w:after="200" w:line="276" w:lineRule="auto"/>
        <w:ind w:left="2126" w:firstLine="709"/>
        <w:jc w:val="right"/>
        <w:rPr>
          <w:b/>
          <w:i/>
        </w:rPr>
      </w:pPr>
      <w:r w:rsidRPr="0071714B">
        <w:rPr>
          <w:b/>
          <w:i/>
        </w:rPr>
        <w:lastRenderedPageBreak/>
        <w:t>Załącznik nr 11 do SOPZ</w:t>
      </w:r>
    </w:p>
    <w:p w14:paraId="13C44C71" w14:textId="77777777" w:rsidR="00822F2E" w:rsidRPr="0071714B" w:rsidRDefault="00822F2E" w:rsidP="00822F2E">
      <w:pPr>
        <w:spacing w:after="200" w:line="276" w:lineRule="auto"/>
        <w:ind w:left="0" w:firstLine="0"/>
        <w:jc w:val="center"/>
        <w:rPr>
          <w:sz w:val="24"/>
          <w:szCs w:val="24"/>
        </w:rPr>
      </w:pPr>
      <w:r w:rsidRPr="0071714B">
        <w:rPr>
          <w:sz w:val="24"/>
          <w:szCs w:val="24"/>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71714B" w14:paraId="042BE4AE" w14:textId="77777777" w:rsidTr="00FF39F0">
        <w:trPr>
          <w:trHeight w:hRule="exact" w:val="567"/>
        </w:trPr>
        <w:tc>
          <w:tcPr>
            <w:tcW w:w="9212" w:type="dxa"/>
            <w:vAlign w:val="center"/>
          </w:tcPr>
          <w:p w14:paraId="6CB55933" w14:textId="77777777" w:rsidR="00822F2E" w:rsidRPr="0071714B" w:rsidRDefault="00822F2E" w:rsidP="00FF39F0">
            <w:pPr>
              <w:spacing w:line="240" w:lineRule="auto"/>
              <w:ind w:left="0" w:firstLine="0"/>
              <w:jc w:val="left"/>
              <w:rPr>
                <w:sz w:val="24"/>
                <w:szCs w:val="24"/>
                <w:lang w:eastAsia="pl-PL"/>
              </w:rPr>
            </w:pPr>
            <w:r w:rsidRPr="0071714B">
              <w:rPr>
                <w:sz w:val="24"/>
                <w:szCs w:val="24"/>
                <w:lang w:eastAsia="pl-PL"/>
              </w:rPr>
              <w:t>Data :</w:t>
            </w:r>
          </w:p>
        </w:tc>
      </w:tr>
      <w:tr w:rsidR="00822F2E" w:rsidRPr="0071714B" w14:paraId="01FB342B" w14:textId="77777777" w:rsidTr="00FF39F0">
        <w:trPr>
          <w:trHeight w:hRule="exact" w:val="567"/>
        </w:trPr>
        <w:tc>
          <w:tcPr>
            <w:tcW w:w="9212" w:type="dxa"/>
            <w:vAlign w:val="center"/>
          </w:tcPr>
          <w:p w14:paraId="22F09119" w14:textId="77777777" w:rsidR="00822F2E" w:rsidRPr="0071714B" w:rsidRDefault="00822F2E" w:rsidP="00FF39F0">
            <w:pPr>
              <w:spacing w:line="240" w:lineRule="auto"/>
              <w:ind w:left="0" w:firstLine="0"/>
              <w:jc w:val="left"/>
              <w:rPr>
                <w:sz w:val="24"/>
                <w:szCs w:val="24"/>
                <w:lang w:eastAsia="pl-PL"/>
              </w:rPr>
            </w:pPr>
            <w:r w:rsidRPr="0071714B">
              <w:rPr>
                <w:sz w:val="24"/>
                <w:szCs w:val="24"/>
                <w:lang w:eastAsia="pl-PL"/>
              </w:rPr>
              <w:t>KWK</w:t>
            </w:r>
          </w:p>
        </w:tc>
      </w:tr>
      <w:tr w:rsidR="00822F2E" w:rsidRPr="0071714B" w14:paraId="57BE5C30" w14:textId="77777777" w:rsidTr="00FF39F0">
        <w:trPr>
          <w:trHeight w:hRule="exact" w:val="1659"/>
        </w:trPr>
        <w:tc>
          <w:tcPr>
            <w:tcW w:w="9212" w:type="dxa"/>
            <w:vAlign w:val="center"/>
          </w:tcPr>
          <w:p w14:paraId="1D0CFF0F" w14:textId="77777777" w:rsidR="00822F2E" w:rsidRPr="0071714B" w:rsidRDefault="00822F2E" w:rsidP="00FF39F0">
            <w:pPr>
              <w:spacing w:line="240" w:lineRule="auto"/>
              <w:ind w:left="0" w:firstLine="0"/>
              <w:jc w:val="left"/>
              <w:rPr>
                <w:sz w:val="24"/>
                <w:szCs w:val="24"/>
                <w:lang w:eastAsia="pl-PL"/>
              </w:rPr>
            </w:pPr>
            <w:r w:rsidRPr="0071714B">
              <w:rPr>
                <w:sz w:val="24"/>
                <w:szCs w:val="24"/>
                <w:lang w:eastAsia="pl-PL"/>
              </w:rPr>
              <w:t>Rodzaj, nazwa jednostki sprzętowej oraz indywidualne oznaczenie:</w:t>
            </w:r>
          </w:p>
          <w:p w14:paraId="16A1A717" w14:textId="77777777" w:rsidR="00822F2E" w:rsidRPr="0071714B" w:rsidRDefault="00822F2E" w:rsidP="00FF39F0">
            <w:pPr>
              <w:spacing w:line="240" w:lineRule="auto"/>
              <w:ind w:left="0" w:firstLine="0"/>
              <w:jc w:val="left"/>
              <w:rPr>
                <w:i/>
                <w:iCs/>
                <w:color w:val="FF0000"/>
                <w:sz w:val="18"/>
                <w:szCs w:val="18"/>
                <w:lang w:eastAsia="pl-PL"/>
              </w:rPr>
            </w:pPr>
            <w:r w:rsidRPr="0071714B">
              <w:rPr>
                <w:i/>
                <w:iCs/>
                <w:color w:val="FF0000"/>
                <w:sz w:val="18"/>
                <w:szCs w:val="18"/>
                <w:lang w:eastAsia="pl-PL"/>
              </w:rPr>
              <w:t>(w przypadku jednostki sprzętowej:</w:t>
            </w:r>
          </w:p>
          <w:p w14:paraId="5293D028" w14:textId="77777777" w:rsidR="00822F2E" w:rsidRPr="0071714B" w:rsidRDefault="00822F2E" w:rsidP="0045192D">
            <w:pPr>
              <w:numPr>
                <w:ilvl w:val="0"/>
                <w:numId w:val="137"/>
              </w:numPr>
              <w:spacing w:line="240" w:lineRule="auto"/>
              <w:ind w:left="284" w:hanging="218"/>
              <w:contextualSpacing/>
              <w:jc w:val="left"/>
              <w:rPr>
                <w:i/>
                <w:iCs/>
                <w:color w:val="FF0000"/>
                <w:sz w:val="18"/>
                <w:szCs w:val="18"/>
                <w:lang w:eastAsia="pl-PL"/>
              </w:rPr>
            </w:pPr>
            <w:r w:rsidRPr="0071714B">
              <w:rPr>
                <w:i/>
                <w:iCs/>
                <w:color w:val="FF0000"/>
                <w:sz w:val="18"/>
                <w:szCs w:val="18"/>
                <w:lang w:eastAsia="pl-PL"/>
              </w:rPr>
              <w:t>objętej systemem monitoringu kontynuującej usługę należy wpisać numer ID i nazwę z systemu monitoringu,</w:t>
            </w:r>
          </w:p>
          <w:p w14:paraId="0BA56E38" w14:textId="77777777" w:rsidR="00822F2E" w:rsidRPr="0071714B" w:rsidRDefault="00822F2E" w:rsidP="0045192D">
            <w:pPr>
              <w:numPr>
                <w:ilvl w:val="0"/>
                <w:numId w:val="137"/>
              </w:numPr>
              <w:spacing w:line="240" w:lineRule="auto"/>
              <w:ind w:left="284" w:hanging="218"/>
              <w:contextualSpacing/>
              <w:jc w:val="left"/>
              <w:rPr>
                <w:i/>
                <w:iCs/>
                <w:color w:val="FF0000"/>
                <w:sz w:val="18"/>
                <w:szCs w:val="18"/>
                <w:lang w:eastAsia="pl-PL"/>
              </w:rPr>
            </w:pPr>
            <w:r w:rsidRPr="0071714B">
              <w:rPr>
                <w:i/>
                <w:iCs/>
                <w:color w:val="FF0000"/>
                <w:sz w:val="18"/>
                <w:szCs w:val="18"/>
                <w:lang w:eastAsia="pl-PL"/>
              </w:rPr>
              <w:t>podczas wdrożenia/dostosowania systemu monitoringu należy wpisać jej nazwę oraz oznaczenie pozwalające na jednoznaczną identyfikację,</w:t>
            </w:r>
          </w:p>
          <w:p w14:paraId="64820C18" w14:textId="77777777" w:rsidR="00822F2E" w:rsidRPr="0071714B" w:rsidRDefault="00822F2E" w:rsidP="0045192D">
            <w:pPr>
              <w:numPr>
                <w:ilvl w:val="0"/>
                <w:numId w:val="137"/>
              </w:numPr>
              <w:spacing w:line="240" w:lineRule="auto"/>
              <w:ind w:left="284" w:hanging="218"/>
              <w:contextualSpacing/>
              <w:jc w:val="left"/>
              <w:rPr>
                <w:i/>
                <w:iCs/>
                <w:color w:val="FF0000"/>
                <w:sz w:val="18"/>
                <w:szCs w:val="18"/>
                <w:lang w:eastAsia="pl-PL"/>
              </w:rPr>
            </w:pPr>
            <w:r w:rsidRPr="0071714B">
              <w:rPr>
                <w:i/>
                <w:iCs/>
                <w:color w:val="FF0000"/>
                <w:sz w:val="18"/>
                <w:szCs w:val="18"/>
                <w:lang w:eastAsia="pl-PL"/>
              </w:rPr>
              <w:t xml:space="preserve">nie objętej systemem monitoringu należy wpisać jej nazwę i numer, która będzie obowiązywała podczas realizacji umowy.) </w:t>
            </w:r>
          </w:p>
          <w:p w14:paraId="6C16E5EF" w14:textId="77777777" w:rsidR="00822F2E" w:rsidRPr="0071714B" w:rsidRDefault="00822F2E" w:rsidP="00FF39F0">
            <w:pPr>
              <w:spacing w:line="240" w:lineRule="auto"/>
              <w:ind w:left="0" w:firstLine="0"/>
              <w:jc w:val="left"/>
              <w:rPr>
                <w:sz w:val="24"/>
                <w:szCs w:val="24"/>
                <w:lang w:eastAsia="pl-PL"/>
              </w:rPr>
            </w:pPr>
          </w:p>
          <w:p w14:paraId="457FED45" w14:textId="77777777" w:rsidR="00822F2E" w:rsidRPr="0071714B" w:rsidRDefault="00822F2E" w:rsidP="00FF39F0">
            <w:pPr>
              <w:spacing w:line="240" w:lineRule="auto"/>
              <w:ind w:left="0" w:firstLine="0"/>
              <w:jc w:val="left"/>
              <w:rPr>
                <w:sz w:val="24"/>
                <w:szCs w:val="24"/>
                <w:lang w:eastAsia="pl-PL"/>
              </w:rPr>
            </w:pPr>
          </w:p>
        </w:tc>
      </w:tr>
      <w:tr w:rsidR="00822F2E" w:rsidRPr="0071714B" w14:paraId="7E01C959" w14:textId="77777777" w:rsidTr="00FF39F0">
        <w:trPr>
          <w:trHeight w:hRule="exact" w:val="567"/>
        </w:trPr>
        <w:tc>
          <w:tcPr>
            <w:tcW w:w="9212" w:type="dxa"/>
            <w:vAlign w:val="center"/>
          </w:tcPr>
          <w:p w14:paraId="3CE37B66" w14:textId="77777777" w:rsidR="00822F2E" w:rsidRPr="0071714B" w:rsidRDefault="00822F2E" w:rsidP="00FF39F0">
            <w:pPr>
              <w:spacing w:line="240" w:lineRule="auto"/>
              <w:ind w:left="0" w:firstLine="0"/>
              <w:jc w:val="left"/>
              <w:rPr>
                <w:sz w:val="24"/>
                <w:szCs w:val="24"/>
                <w:lang w:eastAsia="pl-PL"/>
              </w:rPr>
            </w:pPr>
            <w:r w:rsidRPr="0071714B">
              <w:rPr>
                <w:sz w:val="24"/>
                <w:szCs w:val="24"/>
                <w:lang w:eastAsia="pl-PL"/>
              </w:rPr>
              <w:t>Podstawowe dane techniczne:</w:t>
            </w:r>
          </w:p>
        </w:tc>
      </w:tr>
      <w:tr w:rsidR="00822F2E" w:rsidRPr="0071714B" w14:paraId="14B84324" w14:textId="77777777" w:rsidTr="00FF39F0">
        <w:trPr>
          <w:trHeight w:hRule="exact" w:val="567"/>
        </w:trPr>
        <w:tc>
          <w:tcPr>
            <w:tcW w:w="9212" w:type="dxa"/>
            <w:vAlign w:val="center"/>
          </w:tcPr>
          <w:p w14:paraId="25965E9C" w14:textId="77777777" w:rsidR="00822F2E" w:rsidRPr="0071714B" w:rsidRDefault="00822F2E" w:rsidP="00FF39F0">
            <w:pPr>
              <w:spacing w:line="240" w:lineRule="auto"/>
              <w:ind w:left="0" w:firstLine="0"/>
              <w:jc w:val="left"/>
              <w:rPr>
                <w:sz w:val="24"/>
                <w:szCs w:val="24"/>
                <w:lang w:eastAsia="pl-PL"/>
              </w:rPr>
            </w:pPr>
            <w:r w:rsidRPr="0071714B">
              <w:rPr>
                <w:sz w:val="24"/>
                <w:szCs w:val="24"/>
                <w:lang w:eastAsia="pl-PL"/>
              </w:rPr>
              <w:t>Rok produkcji lub odbudowy:</w:t>
            </w:r>
          </w:p>
        </w:tc>
      </w:tr>
    </w:tbl>
    <w:p w14:paraId="7BF485F4" w14:textId="77777777" w:rsidR="00822F2E" w:rsidRPr="0071714B" w:rsidRDefault="00822F2E" w:rsidP="00822F2E">
      <w:pPr>
        <w:spacing w:after="200" w:line="276" w:lineRule="auto"/>
        <w:ind w:left="720" w:firstLine="0"/>
        <w:contextualSpacing/>
        <w:jc w:val="left"/>
        <w:rPr>
          <w:b/>
          <w:sz w:val="24"/>
          <w:szCs w:val="24"/>
        </w:rPr>
      </w:pPr>
    </w:p>
    <w:p w14:paraId="6EC3E596" w14:textId="77777777" w:rsidR="00822F2E" w:rsidRPr="0071714B" w:rsidRDefault="00822F2E" w:rsidP="0045192D">
      <w:pPr>
        <w:numPr>
          <w:ilvl w:val="0"/>
          <w:numId w:val="104"/>
        </w:numPr>
        <w:spacing w:after="200" w:line="276" w:lineRule="auto"/>
        <w:contextualSpacing/>
        <w:jc w:val="left"/>
        <w:rPr>
          <w:b/>
          <w:sz w:val="24"/>
          <w:szCs w:val="24"/>
        </w:rPr>
      </w:pPr>
      <w:r w:rsidRPr="0071714B">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822F2E" w:rsidRPr="0071714B" w14:paraId="60AA58CB" w14:textId="77777777" w:rsidTr="00FF39F0">
        <w:trPr>
          <w:trHeight w:val="567"/>
        </w:trPr>
        <w:tc>
          <w:tcPr>
            <w:tcW w:w="4361" w:type="dxa"/>
            <w:vAlign w:val="center"/>
          </w:tcPr>
          <w:p w14:paraId="6C4BA6BF" w14:textId="77777777" w:rsidR="00822F2E" w:rsidRPr="0071714B" w:rsidRDefault="00822F2E" w:rsidP="00FF39F0">
            <w:pPr>
              <w:autoSpaceDE w:val="0"/>
              <w:autoSpaceDN w:val="0"/>
              <w:adjustRightInd w:val="0"/>
              <w:spacing w:line="240" w:lineRule="auto"/>
              <w:ind w:left="0" w:firstLine="0"/>
              <w:jc w:val="left"/>
              <w:rPr>
                <w:sz w:val="24"/>
                <w:szCs w:val="24"/>
                <w:lang w:eastAsia="pl-PL"/>
              </w:rPr>
            </w:pPr>
            <w:r w:rsidRPr="0071714B">
              <w:rPr>
                <w:sz w:val="24"/>
                <w:szCs w:val="24"/>
                <w:lang w:eastAsia="pl-PL"/>
              </w:rPr>
              <w:t xml:space="preserve">Przedstawiciel Wykonawcy oświadcza, </w:t>
            </w:r>
            <w:r w:rsidRPr="0071714B">
              <w:rPr>
                <w:sz w:val="24"/>
                <w:szCs w:val="24"/>
                <w:lang w:eastAsia="pl-PL"/>
              </w:rPr>
              <w:br/>
              <w:t xml:space="preserve">że niniejsza jednostka sprzętowa jest sprawna technicznie </w:t>
            </w:r>
            <w:r w:rsidRPr="0071714B">
              <w:rPr>
                <w:rFonts w:eastAsia="Times New Roman"/>
                <w:sz w:val="24"/>
                <w:szCs w:val="24"/>
                <w:lang w:eastAsia="pl-PL"/>
              </w:rPr>
              <w:t xml:space="preserve">i posiada odpowiednie dokumenty dopuszczenia </w:t>
            </w:r>
            <w:r w:rsidRPr="0071714B">
              <w:rPr>
                <w:rFonts w:eastAsia="Times New Roman"/>
                <w:sz w:val="24"/>
                <w:szCs w:val="24"/>
                <w:lang w:eastAsia="pl-PL"/>
              </w:rPr>
              <w:br/>
              <w:t xml:space="preserve">do ruchu i eksploatacji, zgodnie </w:t>
            </w:r>
            <w:r w:rsidRPr="0071714B">
              <w:rPr>
                <w:rFonts w:eastAsia="Times New Roman"/>
                <w:sz w:val="24"/>
                <w:szCs w:val="24"/>
                <w:lang w:eastAsia="pl-PL"/>
              </w:rPr>
              <w:br/>
              <w:t xml:space="preserve">z obowiązującymi przepisami, posiada parametry techniczne nie gorsze </w:t>
            </w:r>
            <w:r w:rsidRPr="0071714B">
              <w:rPr>
                <w:rFonts w:eastAsia="Times New Roman"/>
                <w:sz w:val="24"/>
                <w:szCs w:val="24"/>
                <w:lang w:eastAsia="pl-PL"/>
              </w:rPr>
              <w:br/>
              <w:t>niż określone w umowie</w:t>
            </w:r>
          </w:p>
        </w:tc>
        <w:tc>
          <w:tcPr>
            <w:tcW w:w="4819" w:type="dxa"/>
            <w:gridSpan w:val="2"/>
            <w:vAlign w:val="bottom"/>
          </w:tcPr>
          <w:p w14:paraId="2D48E5F3" w14:textId="77777777" w:rsidR="00822F2E" w:rsidRPr="0071714B" w:rsidRDefault="00822F2E" w:rsidP="00FF39F0">
            <w:pPr>
              <w:spacing w:line="240" w:lineRule="auto"/>
              <w:ind w:left="0" w:firstLine="0"/>
              <w:jc w:val="center"/>
              <w:rPr>
                <w:i/>
                <w:iCs/>
                <w:sz w:val="16"/>
                <w:szCs w:val="16"/>
                <w:lang w:eastAsia="pl-PL"/>
              </w:rPr>
            </w:pPr>
            <w:r w:rsidRPr="0071714B">
              <w:rPr>
                <w:i/>
                <w:iCs/>
                <w:sz w:val="16"/>
                <w:szCs w:val="16"/>
                <w:lang w:eastAsia="pl-PL"/>
              </w:rPr>
              <w:t>podpis przedstawiciela Wykonawcy</w:t>
            </w:r>
          </w:p>
        </w:tc>
      </w:tr>
      <w:tr w:rsidR="00822F2E" w:rsidRPr="0071714B" w14:paraId="59DF13B6" w14:textId="77777777" w:rsidTr="00FF39F0">
        <w:trPr>
          <w:trHeight w:val="1082"/>
        </w:trPr>
        <w:tc>
          <w:tcPr>
            <w:tcW w:w="4361" w:type="dxa"/>
            <w:vAlign w:val="center"/>
          </w:tcPr>
          <w:p w14:paraId="021D4276" w14:textId="77777777" w:rsidR="00822F2E" w:rsidRPr="0071714B" w:rsidRDefault="00822F2E" w:rsidP="00FF39F0">
            <w:pPr>
              <w:autoSpaceDE w:val="0"/>
              <w:autoSpaceDN w:val="0"/>
              <w:adjustRightInd w:val="0"/>
              <w:spacing w:line="240" w:lineRule="auto"/>
              <w:ind w:left="0" w:firstLine="0"/>
              <w:jc w:val="left"/>
              <w:rPr>
                <w:sz w:val="24"/>
                <w:szCs w:val="24"/>
                <w:lang w:eastAsia="pl-PL"/>
              </w:rPr>
            </w:pPr>
            <w:r w:rsidRPr="0071714B">
              <w:rPr>
                <w:sz w:val="24"/>
                <w:szCs w:val="24"/>
                <w:lang w:eastAsia="pl-PL"/>
              </w:rPr>
              <w:t xml:space="preserve">Zgodność parametrów technicznych </w:t>
            </w:r>
            <w:r w:rsidRPr="0071714B">
              <w:rPr>
                <w:sz w:val="24"/>
                <w:szCs w:val="24"/>
                <w:lang w:eastAsia="pl-PL"/>
              </w:rPr>
              <w:br/>
              <w:t>z zapisami umowy</w:t>
            </w:r>
          </w:p>
        </w:tc>
        <w:tc>
          <w:tcPr>
            <w:tcW w:w="1984" w:type="dxa"/>
            <w:vAlign w:val="center"/>
          </w:tcPr>
          <w:p w14:paraId="378B4CC2" w14:textId="77777777" w:rsidR="00822F2E" w:rsidRPr="0071714B" w:rsidRDefault="00822F2E" w:rsidP="00FF39F0">
            <w:pPr>
              <w:spacing w:line="240" w:lineRule="auto"/>
              <w:ind w:left="0" w:firstLine="0"/>
              <w:jc w:val="center"/>
              <w:rPr>
                <w:sz w:val="24"/>
                <w:szCs w:val="24"/>
                <w:lang w:eastAsia="pl-PL"/>
              </w:rPr>
            </w:pPr>
            <w:r w:rsidRPr="0071714B">
              <w:rPr>
                <w:sz w:val="24"/>
                <w:szCs w:val="24"/>
                <w:lang w:eastAsia="pl-PL"/>
              </w:rPr>
              <w:t>□ TAK    □ NIE</w:t>
            </w:r>
          </w:p>
        </w:tc>
        <w:tc>
          <w:tcPr>
            <w:tcW w:w="2835" w:type="dxa"/>
            <w:vAlign w:val="bottom"/>
          </w:tcPr>
          <w:p w14:paraId="760C888A" w14:textId="77777777" w:rsidR="00822F2E" w:rsidRPr="0071714B" w:rsidRDefault="00822F2E" w:rsidP="00FF39F0">
            <w:pPr>
              <w:spacing w:line="240" w:lineRule="auto"/>
              <w:ind w:left="0" w:firstLine="0"/>
              <w:jc w:val="center"/>
              <w:rPr>
                <w:sz w:val="24"/>
                <w:szCs w:val="24"/>
                <w:lang w:eastAsia="pl-PL"/>
              </w:rPr>
            </w:pPr>
            <w:r w:rsidRPr="0071714B">
              <w:rPr>
                <w:i/>
                <w:iCs/>
                <w:sz w:val="16"/>
                <w:szCs w:val="16"/>
                <w:lang w:eastAsia="pl-PL"/>
              </w:rPr>
              <w:t>podpis przedstawiciela Zamawiającego</w:t>
            </w:r>
          </w:p>
        </w:tc>
      </w:tr>
    </w:tbl>
    <w:p w14:paraId="5E041770" w14:textId="77777777" w:rsidR="00822F2E" w:rsidRPr="0071714B" w:rsidRDefault="00822F2E" w:rsidP="00822F2E">
      <w:pPr>
        <w:spacing w:after="200" w:line="276" w:lineRule="auto"/>
        <w:ind w:left="720" w:firstLine="0"/>
        <w:contextualSpacing/>
        <w:jc w:val="left"/>
        <w:rPr>
          <w:b/>
        </w:rPr>
      </w:pPr>
    </w:p>
    <w:p w14:paraId="5E041A39" w14:textId="77777777" w:rsidR="00822F2E" w:rsidRPr="0071714B" w:rsidRDefault="00822F2E" w:rsidP="0045192D">
      <w:pPr>
        <w:numPr>
          <w:ilvl w:val="0"/>
          <w:numId w:val="104"/>
        </w:numPr>
        <w:spacing w:after="200" w:line="276" w:lineRule="auto"/>
        <w:contextualSpacing/>
        <w:jc w:val="left"/>
        <w:rPr>
          <w:b/>
          <w:sz w:val="24"/>
          <w:szCs w:val="24"/>
        </w:rPr>
      </w:pPr>
      <w:r w:rsidRPr="0071714B">
        <w:rPr>
          <w:b/>
          <w:sz w:val="24"/>
          <w:szCs w:val="24"/>
        </w:rPr>
        <w:t>Uwagi  i dostarczone  dokumenty</w:t>
      </w:r>
    </w:p>
    <w:p w14:paraId="5E6EE42E" w14:textId="77777777" w:rsidR="00822F2E" w:rsidRPr="0071714B" w:rsidRDefault="00822F2E" w:rsidP="00822F2E">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71714B" w14:paraId="7FEE4927" w14:textId="77777777" w:rsidTr="00FF39F0">
        <w:trPr>
          <w:trHeight w:val="1155"/>
        </w:trPr>
        <w:tc>
          <w:tcPr>
            <w:tcW w:w="9212" w:type="dxa"/>
          </w:tcPr>
          <w:p w14:paraId="5F34B2FE" w14:textId="77777777" w:rsidR="00822F2E" w:rsidRPr="0071714B" w:rsidRDefault="00822F2E" w:rsidP="00FF39F0">
            <w:pPr>
              <w:spacing w:line="240" w:lineRule="auto"/>
              <w:ind w:left="0" w:firstLine="0"/>
              <w:jc w:val="left"/>
              <w:rPr>
                <w:rFonts w:eastAsia="Times New Roman"/>
                <w:b/>
                <w:i/>
                <w:iCs/>
                <w:color w:val="FF0000"/>
                <w:sz w:val="20"/>
                <w:szCs w:val="20"/>
                <w:lang w:eastAsia="pl-PL"/>
              </w:rPr>
            </w:pPr>
            <w:r w:rsidRPr="0071714B">
              <w:rPr>
                <w:rFonts w:eastAsia="Times New Roman"/>
                <w:sz w:val="20"/>
                <w:szCs w:val="20"/>
                <w:lang w:eastAsia="pl-PL"/>
              </w:rPr>
              <w:t xml:space="preserve">dokumenty potwierdzające spełnienie wymagań Zamawiającego określonych w  </w:t>
            </w:r>
            <w:r w:rsidRPr="0071714B">
              <w:rPr>
                <w:rFonts w:eastAsia="Times New Roman"/>
                <w:b/>
                <w:color w:val="0070C0"/>
                <w:sz w:val="20"/>
                <w:szCs w:val="20"/>
                <w:lang w:eastAsia="pl-PL"/>
              </w:rPr>
              <w:t xml:space="preserve">części III ust. 5 punkt 1a), 1b), 1c) i 1k) </w:t>
            </w:r>
            <w:r w:rsidRPr="0071714B">
              <w:rPr>
                <w:rFonts w:eastAsia="Times New Roman"/>
                <w:b/>
                <w:i/>
                <w:iCs/>
                <w:color w:val="FF0000"/>
                <w:sz w:val="20"/>
                <w:szCs w:val="20"/>
                <w:lang w:eastAsia="pl-PL"/>
              </w:rPr>
              <w:t>wymienić jakie, zapis obligatoryjny</w:t>
            </w:r>
          </w:p>
          <w:p w14:paraId="03C3A4E7" w14:textId="77777777" w:rsidR="00822F2E" w:rsidRPr="0071714B" w:rsidRDefault="00822F2E" w:rsidP="00FF39F0">
            <w:pPr>
              <w:spacing w:line="240" w:lineRule="auto"/>
              <w:ind w:left="0" w:firstLine="0"/>
              <w:jc w:val="left"/>
              <w:rPr>
                <w:i/>
                <w:iCs/>
                <w:color w:val="FF0000"/>
                <w:sz w:val="20"/>
                <w:szCs w:val="20"/>
                <w:lang w:eastAsia="pl-PL"/>
              </w:rPr>
            </w:pPr>
          </w:p>
          <w:p w14:paraId="0399D13E" w14:textId="77777777" w:rsidR="00822F2E" w:rsidRPr="0071714B" w:rsidRDefault="00822F2E" w:rsidP="00FF39F0">
            <w:pPr>
              <w:spacing w:line="240" w:lineRule="auto"/>
              <w:ind w:left="0" w:firstLine="0"/>
              <w:jc w:val="left"/>
              <w:rPr>
                <w:i/>
                <w:color w:val="FF0000"/>
                <w:sz w:val="20"/>
                <w:szCs w:val="20"/>
                <w:lang w:eastAsia="pl-PL"/>
              </w:rPr>
            </w:pPr>
            <w:r w:rsidRPr="0071714B">
              <w:rPr>
                <w:i/>
                <w:color w:val="FF0000"/>
                <w:sz w:val="20"/>
                <w:szCs w:val="20"/>
                <w:lang w:eastAsia="pl-PL"/>
              </w:rPr>
              <w:t>informacja m.in. o wymaganym terminie dostosowania/wdrożenia systemu monitoringu do…….. dni od daty podpisania umowy – jeżeli dotyczy</w:t>
            </w:r>
          </w:p>
          <w:p w14:paraId="3EFCE827" w14:textId="77777777" w:rsidR="00822F2E" w:rsidRPr="0071714B" w:rsidRDefault="00822F2E" w:rsidP="00FF39F0">
            <w:pPr>
              <w:spacing w:line="240" w:lineRule="auto"/>
              <w:ind w:left="0" w:firstLine="0"/>
              <w:jc w:val="left"/>
              <w:rPr>
                <w:lang w:eastAsia="pl-PL"/>
              </w:rPr>
            </w:pPr>
          </w:p>
          <w:p w14:paraId="0762F597" w14:textId="77777777" w:rsidR="00822F2E" w:rsidRPr="0071714B" w:rsidRDefault="00822F2E" w:rsidP="00FF39F0">
            <w:pPr>
              <w:spacing w:line="240" w:lineRule="auto"/>
              <w:ind w:left="0" w:firstLine="0"/>
              <w:jc w:val="left"/>
              <w:rPr>
                <w:lang w:eastAsia="pl-PL"/>
              </w:rPr>
            </w:pPr>
          </w:p>
          <w:p w14:paraId="7A745806" w14:textId="77777777" w:rsidR="00822F2E" w:rsidRPr="0071714B" w:rsidRDefault="00822F2E" w:rsidP="00FF39F0">
            <w:pPr>
              <w:spacing w:line="240" w:lineRule="auto"/>
              <w:ind w:left="0" w:firstLine="0"/>
              <w:jc w:val="left"/>
              <w:rPr>
                <w:lang w:eastAsia="pl-PL"/>
              </w:rPr>
            </w:pPr>
          </w:p>
          <w:p w14:paraId="5C61EAE5" w14:textId="77777777" w:rsidR="00822F2E" w:rsidRPr="0071714B" w:rsidRDefault="00822F2E" w:rsidP="00FF39F0">
            <w:pPr>
              <w:spacing w:line="240" w:lineRule="auto"/>
              <w:ind w:left="0" w:firstLine="0"/>
              <w:jc w:val="left"/>
              <w:rPr>
                <w:lang w:eastAsia="pl-PL"/>
              </w:rPr>
            </w:pPr>
          </w:p>
          <w:p w14:paraId="337D31D4" w14:textId="77777777" w:rsidR="00822F2E" w:rsidRPr="0071714B" w:rsidRDefault="00822F2E" w:rsidP="00FF39F0">
            <w:pPr>
              <w:spacing w:line="240" w:lineRule="auto"/>
              <w:ind w:left="0" w:firstLine="0"/>
              <w:jc w:val="right"/>
              <w:rPr>
                <w:lang w:eastAsia="pl-PL"/>
              </w:rPr>
            </w:pPr>
          </w:p>
          <w:p w14:paraId="64ED554D" w14:textId="77777777" w:rsidR="00822F2E" w:rsidRPr="0071714B" w:rsidRDefault="00822F2E" w:rsidP="00FF39F0">
            <w:pPr>
              <w:spacing w:line="240" w:lineRule="auto"/>
              <w:ind w:left="0" w:firstLine="0"/>
              <w:jc w:val="left"/>
              <w:rPr>
                <w:lang w:eastAsia="pl-PL"/>
              </w:rPr>
            </w:pPr>
          </w:p>
        </w:tc>
      </w:tr>
    </w:tbl>
    <w:p w14:paraId="737969BB" w14:textId="77777777" w:rsidR="00822F2E" w:rsidRPr="0071714B" w:rsidRDefault="00822F2E" w:rsidP="00822F2E">
      <w:pPr>
        <w:spacing w:after="200" w:line="276" w:lineRule="auto"/>
        <w:ind w:left="0" w:firstLine="0"/>
        <w:jc w:val="left"/>
      </w:pPr>
    </w:p>
    <w:p w14:paraId="13DA21D9" w14:textId="77777777" w:rsidR="00822F2E" w:rsidRPr="0071714B" w:rsidRDefault="00822F2E" w:rsidP="00822F2E">
      <w:pPr>
        <w:spacing w:after="200" w:line="276" w:lineRule="auto"/>
        <w:ind w:left="0" w:firstLine="0"/>
        <w:jc w:val="left"/>
      </w:pPr>
    </w:p>
    <w:p w14:paraId="32513F80" w14:textId="77777777" w:rsidR="00822F2E" w:rsidRPr="0071714B" w:rsidRDefault="00822F2E" w:rsidP="00822F2E">
      <w:pPr>
        <w:pageBreakBefore/>
        <w:spacing w:after="200" w:line="276" w:lineRule="auto"/>
        <w:ind w:left="2126" w:firstLine="709"/>
        <w:jc w:val="right"/>
        <w:rPr>
          <w:b/>
          <w:i/>
        </w:rPr>
      </w:pPr>
      <w:r w:rsidRPr="0071714B">
        <w:rPr>
          <w:b/>
          <w:i/>
        </w:rPr>
        <w:lastRenderedPageBreak/>
        <w:t>Załącznik nr 12 do SOPZ</w:t>
      </w:r>
    </w:p>
    <w:p w14:paraId="71FDD7C8" w14:textId="77777777" w:rsidR="00822F2E" w:rsidRPr="0071714B" w:rsidRDefault="00822F2E" w:rsidP="00822F2E">
      <w:pPr>
        <w:autoSpaceDE w:val="0"/>
        <w:autoSpaceDN w:val="0"/>
        <w:adjustRightInd w:val="0"/>
        <w:spacing w:line="240" w:lineRule="auto"/>
        <w:ind w:left="0" w:firstLine="0"/>
        <w:jc w:val="right"/>
        <w:rPr>
          <w:sz w:val="20"/>
          <w:szCs w:val="20"/>
        </w:rPr>
      </w:pPr>
      <w:r w:rsidRPr="0071714B">
        <w:rPr>
          <w:sz w:val="20"/>
          <w:szCs w:val="20"/>
        </w:rPr>
        <w:t>..................................., ............................</w:t>
      </w:r>
    </w:p>
    <w:p w14:paraId="324BFC08" w14:textId="77777777" w:rsidR="00822F2E" w:rsidRPr="0071714B" w:rsidRDefault="00822F2E" w:rsidP="00822F2E">
      <w:pPr>
        <w:autoSpaceDE w:val="0"/>
        <w:autoSpaceDN w:val="0"/>
        <w:adjustRightInd w:val="0"/>
        <w:spacing w:line="240" w:lineRule="auto"/>
        <w:ind w:left="0" w:firstLine="0"/>
        <w:jc w:val="center"/>
        <w:rPr>
          <w:sz w:val="20"/>
          <w:szCs w:val="20"/>
        </w:rPr>
      </w:pPr>
      <w:r w:rsidRPr="0071714B">
        <w:rPr>
          <w:sz w:val="20"/>
          <w:szCs w:val="20"/>
        </w:rPr>
        <w:t xml:space="preserve"> </w:t>
      </w:r>
      <w:r w:rsidRPr="0071714B">
        <w:rPr>
          <w:sz w:val="20"/>
          <w:szCs w:val="20"/>
        </w:rPr>
        <w:tab/>
      </w:r>
      <w:r w:rsidRPr="0071714B">
        <w:rPr>
          <w:sz w:val="20"/>
          <w:szCs w:val="20"/>
        </w:rPr>
        <w:tab/>
      </w:r>
      <w:r w:rsidRPr="0071714B">
        <w:rPr>
          <w:sz w:val="20"/>
          <w:szCs w:val="20"/>
        </w:rPr>
        <w:tab/>
      </w:r>
      <w:r w:rsidRPr="0071714B">
        <w:rPr>
          <w:sz w:val="20"/>
          <w:szCs w:val="20"/>
        </w:rPr>
        <w:tab/>
      </w:r>
      <w:r w:rsidRPr="0071714B">
        <w:rPr>
          <w:sz w:val="20"/>
          <w:szCs w:val="20"/>
        </w:rPr>
        <w:tab/>
      </w:r>
      <w:r w:rsidRPr="0071714B">
        <w:rPr>
          <w:sz w:val="20"/>
          <w:szCs w:val="20"/>
        </w:rPr>
        <w:tab/>
      </w:r>
      <w:r w:rsidRPr="0071714B">
        <w:rPr>
          <w:sz w:val="20"/>
          <w:szCs w:val="20"/>
        </w:rPr>
        <w:tab/>
        <w:t>miejscowość data</w:t>
      </w:r>
    </w:p>
    <w:p w14:paraId="281099CC" w14:textId="77777777" w:rsidR="00822F2E" w:rsidRPr="0071714B" w:rsidRDefault="00822F2E" w:rsidP="00822F2E">
      <w:pPr>
        <w:autoSpaceDE w:val="0"/>
        <w:autoSpaceDN w:val="0"/>
        <w:adjustRightInd w:val="0"/>
        <w:spacing w:line="240" w:lineRule="auto"/>
        <w:ind w:left="0" w:firstLine="0"/>
      </w:pPr>
      <w:r w:rsidRPr="0071714B">
        <w:t>......................................................</w:t>
      </w:r>
    </w:p>
    <w:p w14:paraId="1FE8E740" w14:textId="77777777" w:rsidR="00822F2E" w:rsidRPr="0071714B" w:rsidRDefault="00822F2E" w:rsidP="00822F2E">
      <w:pPr>
        <w:autoSpaceDE w:val="0"/>
        <w:autoSpaceDN w:val="0"/>
        <w:adjustRightInd w:val="0"/>
        <w:spacing w:line="240" w:lineRule="auto"/>
        <w:ind w:left="0" w:firstLine="0"/>
      </w:pPr>
      <w:r w:rsidRPr="0071714B">
        <w:t>......................................................</w:t>
      </w:r>
    </w:p>
    <w:p w14:paraId="44FC484F" w14:textId="77777777" w:rsidR="00822F2E" w:rsidRPr="0071714B" w:rsidRDefault="00822F2E" w:rsidP="00822F2E">
      <w:pPr>
        <w:autoSpaceDE w:val="0"/>
        <w:autoSpaceDN w:val="0"/>
        <w:adjustRightInd w:val="0"/>
        <w:spacing w:line="240" w:lineRule="auto"/>
        <w:ind w:left="0" w:firstLine="0"/>
      </w:pPr>
      <w:r w:rsidRPr="0071714B">
        <w:t>......................................................</w:t>
      </w:r>
    </w:p>
    <w:p w14:paraId="1D6ED22C" w14:textId="77777777" w:rsidR="00822F2E" w:rsidRPr="0071714B" w:rsidRDefault="00822F2E" w:rsidP="00822F2E">
      <w:pPr>
        <w:autoSpaceDE w:val="0"/>
        <w:autoSpaceDN w:val="0"/>
        <w:adjustRightInd w:val="0"/>
        <w:spacing w:line="240" w:lineRule="auto"/>
        <w:ind w:left="0" w:firstLine="0"/>
      </w:pPr>
      <w:r w:rsidRPr="0071714B">
        <w:t>Nazwa i adres Wykonawcy</w:t>
      </w:r>
    </w:p>
    <w:p w14:paraId="3F81A2CC" w14:textId="77777777" w:rsidR="00822F2E" w:rsidRPr="0071714B" w:rsidRDefault="00822F2E" w:rsidP="00822F2E">
      <w:pPr>
        <w:autoSpaceDE w:val="0"/>
        <w:autoSpaceDN w:val="0"/>
        <w:adjustRightInd w:val="0"/>
        <w:spacing w:line="240" w:lineRule="auto"/>
        <w:ind w:left="0" w:firstLine="0"/>
        <w:jc w:val="center"/>
        <w:rPr>
          <w:b/>
          <w:bCs/>
        </w:rPr>
      </w:pPr>
    </w:p>
    <w:p w14:paraId="6B4F4A84" w14:textId="77777777" w:rsidR="00822F2E" w:rsidRPr="0071714B" w:rsidRDefault="00822F2E" w:rsidP="00822F2E">
      <w:pPr>
        <w:autoSpaceDE w:val="0"/>
        <w:autoSpaceDN w:val="0"/>
        <w:adjustRightInd w:val="0"/>
        <w:spacing w:line="240" w:lineRule="auto"/>
        <w:ind w:left="0" w:firstLine="0"/>
        <w:jc w:val="center"/>
        <w:rPr>
          <w:b/>
          <w:bCs/>
        </w:rPr>
      </w:pPr>
      <w:r w:rsidRPr="0071714B">
        <w:rPr>
          <w:b/>
          <w:bCs/>
        </w:rPr>
        <w:t>OŚWIADCZENIE WYKONAWCY O POSIADANIU:</w:t>
      </w:r>
    </w:p>
    <w:p w14:paraId="5BEAA50F" w14:textId="77777777" w:rsidR="00822F2E" w:rsidRPr="0071714B" w:rsidRDefault="00822F2E" w:rsidP="00822F2E">
      <w:pPr>
        <w:autoSpaceDE w:val="0"/>
        <w:autoSpaceDN w:val="0"/>
        <w:adjustRightInd w:val="0"/>
        <w:spacing w:line="240" w:lineRule="auto"/>
        <w:ind w:left="0" w:firstLine="0"/>
        <w:jc w:val="center"/>
        <w:rPr>
          <w:b/>
          <w:bCs/>
        </w:rPr>
      </w:pPr>
    </w:p>
    <w:p w14:paraId="53CB1B12" w14:textId="77777777" w:rsidR="00822F2E" w:rsidRPr="0071714B" w:rsidRDefault="00822F2E" w:rsidP="0045192D">
      <w:pPr>
        <w:numPr>
          <w:ilvl w:val="2"/>
          <w:numId w:val="111"/>
        </w:numPr>
        <w:tabs>
          <w:tab w:val="num" w:pos="709"/>
        </w:tabs>
        <w:autoSpaceDE w:val="0"/>
        <w:autoSpaceDN w:val="0"/>
        <w:adjustRightInd w:val="0"/>
        <w:spacing w:line="240" w:lineRule="auto"/>
        <w:ind w:left="709" w:hanging="283"/>
        <w:contextualSpacing/>
        <w:jc w:val="left"/>
        <w:rPr>
          <w:b/>
          <w:bCs/>
        </w:rPr>
      </w:pPr>
      <w:r w:rsidRPr="0071714B">
        <w:rPr>
          <w:b/>
          <w:bCs/>
        </w:rPr>
        <w:t xml:space="preserve">wymaganych uprawnień, szkoleń, badań lekarskich przez osoby, które będą uczestniczyć </w:t>
      </w:r>
      <w:r w:rsidRPr="0071714B">
        <w:rPr>
          <w:b/>
          <w:bCs/>
        </w:rPr>
        <w:br/>
        <w:t>w wykonywaniu zamówienia oraz ich sposobie zatrudnienia,</w:t>
      </w:r>
    </w:p>
    <w:p w14:paraId="31DA6D96" w14:textId="77777777" w:rsidR="00822F2E" w:rsidRPr="0071714B" w:rsidRDefault="00822F2E" w:rsidP="0045192D">
      <w:pPr>
        <w:numPr>
          <w:ilvl w:val="2"/>
          <w:numId w:val="111"/>
        </w:numPr>
        <w:tabs>
          <w:tab w:val="num" w:pos="709"/>
        </w:tabs>
        <w:autoSpaceDE w:val="0"/>
        <w:autoSpaceDN w:val="0"/>
        <w:adjustRightInd w:val="0"/>
        <w:spacing w:line="240" w:lineRule="auto"/>
        <w:ind w:left="709" w:hanging="283"/>
        <w:contextualSpacing/>
        <w:jc w:val="left"/>
        <w:rPr>
          <w:b/>
          <w:bCs/>
        </w:rPr>
      </w:pPr>
      <w:r w:rsidRPr="0071714B">
        <w:rPr>
          <w:b/>
          <w:bCs/>
        </w:rPr>
        <w:t>aktualnych, wymaganych przepisami prawa, dokumentów dotyczących jednostek sprzętowych realizujących zamówienie.</w:t>
      </w:r>
    </w:p>
    <w:p w14:paraId="23AAEA7C" w14:textId="77777777" w:rsidR="00822F2E" w:rsidRPr="0071714B" w:rsidRDefault="00822F2E" w:rsidP="00822F2E">
      <w:pPr>
        <w:autoSpaceDE w:val="0"/>
        <w:autoSpaceDN w:val="0"/>
        <w:adjustRightInd w:val="0"/>
        <w:spacing w:line="240" w:lineRule="auto"/>
        <w:ind w:left="0" w:firstLine="0"/>
        <w:jc w:val="center"/>
        <w:rPr>
          <w:b/>
          <w:bCs/>
        </w:rPr>
      </w:pPr>
    </w:p>
    <w:p w14:paraId="6EF26C76" w14:textId="77777777" w:rsidR="00822F2E" w:rsidRPr="0071714B" w:rsidRDefault="00822F2E" w:rsidP="00822F2E">
      <w:pPr>
        <w:autoSpaceDE w:val="0"/>
        <w:autoSpaceDN w:val="0"/>
        <w:adjustRightInd w:val="0"/>
        <w:spacing w:line="240" w:lineRule="auto"/>
        <w:ind w:left="0" w:firstLine="0"/>
        <w:rPr>
          <w:b/>
          <w:bCs/>
        </w:rPr>
      </w:pPr>
    </w:p>
    <w:p w14:paraId="6537EDC4" w14:textId="77777777" w:rsidR="00822F2E" w:rsidRPr="0071714B" w:rsidRDefault="00822F2E" w:rsidP="00822F2E">
      <w:pPr>
        <w:autoSpaceDE w:val="0"/>
        <w:autoSpaceDN w:val="0"/>
        <w:adjustRightInd w:val="0"/>
        <w:spacing w:line="240" w:lineRule="auto"/>
        <w:ind w:left="0" w:firstLine="0"/>
      </w:pPr>
      <w:r w:rsidRPr="0071714B">
        <w:t>W związku z zawarciem umowy nr …………………. z dnia …………. na świadczenie ……………………..</w:t>
      </w:r>
    </w:p>
    <w:p w14:paraId="2DA95EA2" w14:textId="77777777" w:rsidR="00822F2E" w:rsidRPr="0071714B" w:rsidRDefault="00822F2E" w:rsidP="00822F2E">
      <w:pPr>
        <w:autoSpaceDE w:val="0"/>
        <w:autoSpaceDN w:val="0"/>
        <w:adjustRightInd w:val="0"/>
        <w:spacing w:line="240" w:lineRule="auto"/>
        <w:ind w:left="0" w:firstLine="0"/>
      </w:pPr>
      <w:r w:rsidRPr="0071714B">
        <w:t>oświadczam, że:</w:t>
      </w:r>
    </w:p>
    <w:p w14:paraId="55A02BF1" w14:textId="77777777" w:rsidR="00822F2E" w:rsidRPr="0071714B" w:rsidRDefault="00822F2E" w:rsidP="00822F2E">
      <w:pPr>
        <w:autoSpaceDE w:val="0"/>
        <w:autoSpaceDN w:val="0"/>
        <w:adjustRightInd w:val="0"/>
        <w:spacing w:line="240" w:lineRule="auto"/>
        <w:ind w:left="0" w:firstLine="0"/>
      </w:pPr>
    </w:p>
    <w:p w14:paraId="7CC29423" w14:textId="77777777" w:rsidR="00822F2E" w:rsidRPr="0071714B" w:rsidRDefault="00822F2E" w:rsidP="0045192D">
      <w:pPr>
        <w:numPr>
          <w:ilvl w:val="1"/>
          <w:numId w:val="122"/>
        </w:numPr>
        <w:autoSpaceDE w:val="0"/>
        <w:autoSpaceDN w:val="0"/>
        <w:adjustRightInd w:val="0"/>
        <w:spacing w:line="240" w:lineRule="auto"/>
        <w:contextualSpacing/>
      </w:pPr>
      <w:r w:rsidRPr="0071714B">
        <w:rPr>
          <w:rFonts w:eastAsia="Times New Roman"/>
          <w:lang w:eastAsia="pl-PL"/>
        </w:rPr>
        <w:t xml:space="preserve">Osoby sprawujące kierownictwo i dozór nad pracami </w:t>
      </w:r>
      <w:r w:rsidRPr="0071714B">
        <w:rPr>
          <w:rFonts w:eastAsia="Times New Roman"/>
          <w:b/>
          <w:lang w:eastAsia="pl-PL"/>
        </w:rPr>
        <w:t xml:space="preserve">(jeżeli dotyczy) </w:t>
      </w:r>
      <w:r w:rsidRPr="0071714B">
        <w:rPr>
          <w:rFonts w:eastAsia="Times New Roman"/>
          <w:bCs/>
          <w:lang w:eastAsia="pl-PL"/>
        </w:rPr>
        <w:t>oraz osoby</w:t>
      </w:r>
      <w:r w:rsidRPr="0071714B">
        <w:rPr>
          <w:rFonts w:eastAsia="Times New Roman"/>
          <w:lang w:eastAsia="pl-PL"/>
        </w:rPr>
        <w:t xml:space="preserve"> skierowane </w:t>
      </w:r>
      <w:r w:rsidRPr="0071714B">
        <w:rPr>
          <w:rFonts w:eastAsia="Times New Roman"/>
          <w:lang w:eastAsia="pl-PL"/>
        </w:rPr>
        <w:br/>
        <w:t xml:space="preserve">do wykonywania prac </w:t>
      </w:r>
      <w:r w:rsidRPr="0071714B">
        <w:t xml:space="preserve">posiadają wymagane prawem aktualne uprawnienia, </w:t>
      </w:r>
      <w:r w:rsidRPr="0071714B">
        <w:rPr>
          <w:rFonts w:eastAsia="Times New Roman"/>
          <w:lang w:eastAsia="pl-PL"/>
        </w:rPr>
        <w:t>szkolenia, badania lekarskie</w:t>
      </w:r>
      <w:r w:rsidRPr="0071714B">
        <w:t xml:space="preserve"> niezbędne do wykonania prac objętych umową, które będą bieżąco aktualizowane oraz </w:t>
      </w:r>
      <w:r w:rsidRPr="0071714B">
        <w:br/>
        <w:t xml:space="preserve">są zatrudnione na podstawie umowy o pracę w rozumieniu Kodeksu pracy. </w:t>
      </w:r>
    </w:p>
    <w:p w14:paraId="4FBA0FE1" w14:textId="77777777" w:rsidR="00822F2E" w:rsidRPr="0071714B" w:rsidRDefault="00822F2E" w:rsidP="0045192D">
      <w:pPr>
        <w:numPr>
          <w:ilvl w:val="1"/>
          <w:numId w:val="122"/>
        </w:numPr>
        <w:autoSpaceDE w:val="0"/>
        <w:autoSpaceDN w:val="0"/>
        <w:adjustRightInd w:val="0"/>
        <w:spacing w:line="240" w:lineRule="auto"/>
        <w:contextualSpacing/>
      </w:pPr>
      <w:r w:rsidRPr="0071714B">
        <w:t>W przypadku zmiany osób skierowanych do wykonywania prac objętych umową nowe osoby będą posiadały wymagane prawem aktualne uprawnienia,</w:t>
      </w:r>
      <w:r w:rsidRPr="0071714B">
        <w:rPr>
          <w:rFonts w:eastAsia="Times New Roman"/>
          <w:lang w:eastAsia="pl-PL"/>
        </w:rPr>
        <w:t xml:space="preserve"> szkolenia, badania lekarskie</w:t>
      </w:r>
      <w:r w:rsidRPr="0071714B">
        <w:t xml:space="preserve"> oraz będą zatrudnione na podstawie umowy o pracę w rozumieniu Kodeksu pracy.</w:t>
      </w:r>
    </w:p>
    <w:p w14:paraId="30000CAC" w14:textId="77777777" w:rsidR="00822F2E" w:rsidRPr="0071714B" w:rsidRDefault="00822F2E" w:rsidP="0045192D">
      <w:pPr>
        <w:numPr>
          <w:ilvl w:val="1"/>
          <w:numId w:val="122"/>
        </w:numPr>
        <w:autoSpaceDE w:val="0"/>
        <w:autoSpaceDN w:val="0"/>
        <w:adjustRightInd w:val="0"/>
        <w:spacing w:line="240" w:lineRule="auto"/>
        <w:contextualSpacing/>
      </w:pPr>
      <w:r w:rsidRPr="0071714B">
        <w:t xml:space="preserve">Jednostki sprzętowe skierowane do realizacji zamówienia są sprawne technicznie, spełniają wymagania SWZ oraz posiadają ważne, wymagane przepisami prawa dokumenty, w tym </w:t>
      </w:r>
      <w:r w:rsidRPr="0071714B">
        <w:br/>
        <w:t xml:space="preserve">w szczególności badania techniczne, dopuszczenia, polisy OC itp. </w:t>
      </w:r>
      <w:r w:rsidRPr="0071714B">
        <w:rPr>
          <w:b/>
          <w:bCs/>
        </w:rPr>
        <w:t>(jeżeli dotyczy)</w:t>
      </w:r>
      <w:r w:rsidRPr="0071714B">
        <w:t>.</w:t>
      </w:r>
    </w:p>
    <w:p w14:paraId="0CF2E579" w14:textId="77777777" w:rsidR="00822F2E" w:rsidRPr="0071714B" w:rsidRDefault="00822F2E" w:rsidP="0045192D">
      <w:pPr>
        <w:numPr>
          <w:ilvl w:val="1"/>
          <w:numId w:val="122"/>
        </w:numPr>
        <w:autoSpaceDE w:val="0"/>
        <w:autoSpaceDN w:val="0"/>
        <w:adjustRightInd w:val="0"/>
        <w:spacing w:line="240" w:lineRule="auto"/>
        <w:contextualSpacing/>
      </w:pPr>
      <w:r w:rsidRPr="0071714B">
        <w:rPr>
          <w:rFonts w:eastAsia="Times New Roman"/>
          <w:lang w:eastAsia="pl-PL"/>
        </w:rPr>
        <w:t>Na wniosek Zamawiającego zobowiązuję się przedstawić do wglądu oryginały lub poświadczone przez siebie kopie stosownych dokumentów, w tym umów o pracę.</w:t>
      </w:r>
    </w:p>
    <w:p w14:paraId="5D5A1544" w14:textId="77777777" w:rsidR="00822F2E" w:rsidRPr="0071714B" w:rsidRDefault="00822F2E" w:rsidP="00822F2E">
      <w:pPr>
        <w:autoSpaceDE w:val="0"/>
        <w:autoSpaceDN w:val="0"/>
        <w:adjustRightInd w:val="0"/>
        <w:spacing w:line="240" w:lineRule="auto"/>
        <w:ind w:left="0" w:firstLine="0"/>
      </w:pPr>
    </w:p>
    <w:p w14:paraId="63EEC863" w14:textId="77777777" w:rsidR="00822F2E" w:rsidRPr="0071714B" w:rsidRDefault="00822F2E" w:rsidP="00822F2E">
      <w:pPr>
        <w:autoSpaceDE w:val="0"/>
        <w:autoSpaceDN w:val="0"/>
        <w:adjustRightInd w:val="0"/>
        <w:spacing w:line="240" w:lineRule="auto"/>
        <w:ind w:left="0" w:firstLine="0"/>
      </w:pPr>
      <w:r w:rsidRPr="0071714B">
        <w:t>Powyższe dotyczy Wykonawców i Podwykonawców.</w:t>
      </w:r>
    </w:p>
    <w:p w14:paraId="5A8A7360" w14:textId="77777777" w:rsidR="00822F2E" w:rsidRPr="0071714B" w:rsidRDefault="00822F2E" w:rsidP="00822F2E">
      <w:pPr>
        <w:autoSpaceDE w:val="0"/>
        <w:autoSpaceDN w:val="0"/>
        <w:adjustRightInd w:val="0"/>
        <w:spacing w:line="240" w:lineRule="auto"/>
        <w:ind w:left="0" w:firstLine="0"/>
      </w:pPr>
    </w:p>
    <w:p w14:paraId="0C791BEB" w14:textId="77777777" w:rsidR="00822F2E" w:rsidRPr="0071714B" w:rsidRDefault="00822F2E" w:rsidP="00822F2E">
      <w:pPr>
        <w:autoSpaceDE w:val="0"/>
        <w:autoSpaceDN w:val="0"/>
        <w:adjustRightInd w:val="0"/>
        <w:spacing w:line="240" w:lineRule="auto"/>
        <w:ind w:left="0" w:firstLine="0"/>
      </w:pPr>
    </w:p>
    <w:p w14:paraId="1D30CB62" w14:textId="77777777" w:rsidR="00822F2E" w:rsidRPr="0071714B" w:rsidRDefault="00822F2E" w:rsidP="00822F2E">
      <w:pPr>
        <w:autoSpaceDE w:val="0"/>
        <w:autoSpaceDN w:val="0"/>
        <w:adjustRightInd w:val="0"/>
        <w:spacing w:line="240" w:lineRule="auto"/>
        <w:ind w:left="0" w:firstLine="0"/>
      </w:pPr>
    </w:p>
    <w:p w14:paraId="73F72D3D" w14:textId="77777777" w:rsidR="00822F2E" w:rsidRPr="0071714B" w:rsidRDefault="00822F2E" w:rsidP="00822F2E">
      <w:pPr>
        <w:autoSpaceDE w:val="0"/>
        <w:autoSpaceDN w:val="0"/>
        <w:adjustRightInd w:val="0"/>
        <w:spacing w:line="240" w:lineRule="auto"/>
        <w:ind w:left="0" w:firstLine="0"/>
      </w:pPr>
    </w:p>
    <w:p w14:paraId="6C8F77AA" w14:textId="77777777" w:rsidR="00822F2E" w:rsidRPr="0071714B" w:rsidRDefault="00822F2E" w:rsidP="00822F2E">
      <w:pPr>
        <w:autoSpaceDE w:val="0"/>
        <w:autoSpaceDN w:val="0"/>
        <w:adjustRightInd w:val="0"/>
        <w:spacing w:line="240" w:lineRule="auto"/>
        <w:ind w:left="2832" w:firstLine="708"/>
      </w:pPr>
      <w:r w:rsidRPr="0071714B">
        <w:t>…………………………………..</w:t>
      </w:r>
    </w:p>
    <w:p w14:paraId="56EEB45C" w14:textId="77777777" w:rsidR="00822F2E" w:rsidRPr="0071714B" w:rsidRDefault="00822F2E" w:rsidP="00822F2E">
      <w:pPr>
        <w:autoSpaceDE w:val="0"/>
        <w:autoSpaceDN w:val="0"/>
        <w:adjustRightInd w:val="0"/>
        <w:spacing w:line="240" w:lineRule="auto"/>
        <w:ind w:left="2832" w:firstLine="708"/>
      </w:pPr>
      <w:r w:rsidRPr="0071714B">
        <w:t>Podpis(y) osób upoważnionych</w:t>
      </w:r>
    </w:p>
    <w:p w14:paraId="1E8A1427" w14:textId="77777777" w:rsidR="00822F2E" w:rsidRPr="0071714B" w:rsidRDefault="00822F2E" w:rsidP="00822F2E">
      <w:pPr>
        <w:autoSpaceDE w:val="0"/>
        <w:autoSpaceDN w:val="0"/>
        <w:adjustRightInd w:val="0"/>
        <w:spacing w:line="240" w:lineRule="auto"/>
        <w:ind w:left="2832" w:firstLine="708"/>
      </w:pPr>
      <w:r w:rsidRPr="0071714B">
        <w:t>do składania oświadczeń woli</w:t>
      </w:r>
    </w:p>
    <w:p w14:paraId="3233D0C5" w14:textId="77777777" w:rsidR="00822F2E" w:rsidRPr="0071714B" w:rsidRDefault="00822F2E" w:rsidP="00822F2E">
      <w:pPr>
        <w:spacing w:after="200" w:line="240" w:lineRule="auto"/>
        <w:ind w:left="2832" w:firstLine="708"/>
      </w:pPr>
      <w:r w:rsidRPr="0071714B">
        <w:t>w imieniu Wykonawcy</w:t>
      </w:r>
    </w:p>
    <w:p w14:paraId="08DCDCAD" w14:textId="77777777" w:rsidR="00822F2E" w:rsidRPr="0071714B" w:rsidRDefault="00822F2E" w:rsidP="00822F2E">
      <w:pPr>
        <w:spacing w:after="200" w:line="240" w:lineRule="auto"/>
        <w:ind w:left="2832" w:firstLine="708"/>
        <w:rPr>
          <w:sz w:val="20"/>
          <w:szCs w:val="20"/>
        </w:rPr>
      </w:pPr>
    </w:p>
    <w:p w14:paraId="1C0A9AC9" w14:textId="77777777" w:rsidR="00822F2E" w:rsidRPr="0071714B" w:rsidRDefault="00822F2E" w:rsidP="00822F2E">
      <w:pPr>
        <w:spacing w:after="200" w:line="240" w:lineRule="auto"/>
        <w:ind w:left="2832" w:firstLine="708"/>
        <w:rPr>
          <w:sz w:val="20"/>
          <w:szCs w:val="20"/>
        </w:rPr>
      </w:pPr>
    </w:p>
    <w:p w14:paraId="5DE0E4DD" w14:textId="77777777" w:rsidR="00822F2E" w:rsidRPr="0071714B" w:rsidRDefault="00822F2E" w:rsidP="00822F2E">
      <w:pPr>
        <w:spacing w:after="200" w:line="276" w:lineRule="auto"/>
        <w:ind w:left="2124" w:firstLine="708"/>
        <w:jc w:val="right"/>
        <w:rPr>
          <w:b/>
          <w:i/>
          <w:sz w:val="20"/>
          <w:szCs w:val="20"/>
        </w:rPr>
      </w:pPr>
      <w:r w:rsidRPr="0071714B">
        <w:rPr>
          <w:b/>
          <w:i/>
          <w:sz w:val="20"/>
          <w:szCs w:val="20"/>
        </w:rPr>
        <w:t xml:space="preserve"> </w:t>
      </w:r>
    </w:p>
    <w:p w14:paraId="17B8D5F1" w14:textId="77777777" w:rsidR="00822F2E" w:rsidRPr="0071714B" w:rsidRDefault="00822F2E" w:rsidP="00822F2E">
      <w:pPr>
        <w:spacing w:after="200" w:line="276" w:lineRule="auto"/>
        <w:ind w:left="2124" w:firstLine="708"/>
        <w:jc w:val="right"/>
        <w:rPr>
          <w:b/>
          <w:i/>
          <w:sz w:val="20"/>
          <w:szCs w:val="20"/>
        </w:rPr>
      </w:pPr>
    </w:p>
    <w:p w14:paraId="28F4485B" w14:textId="77777777" w:rsidR="00822F2E" w:rsidRPr="0071714B" w:rsidRDefault="00822F2E" w:rsidP="00822F2E">
      <w:pPr>
        <w:spacing w:after="200" w:line="276" w:lineRule="auto"/>
        <w:ind w:left="2124" w:firstLine="708"/>
        <w:jc w:val="right"/>
        <w:rPr>
          <w:b/>
          <w:i/>
          <w:sz w:val="20"/>
          <w:szCs w:val="20"/>
        </w:rPr>
      </w:pPr>
    </w:p>
    <w:p w14:paraId="3E88A1AD" w14:textId="77777777" w:rsidR="00822F2E" w:rsidRPr="0071714B" w:rsidRDefault="00822F2E" w:rsidP="00822F2E">
      <w:pPr>
        <w:spacing w:after="200" w:line="276" w:lineRule="auto"/>
        <w:ind w:left="2124" w:firstLine="708"/>
        <w:jc w:val="right"/>
        <w:rPr>
          <w:b/>
          <w:i/>
          <w:sz w:val="20"/>
          <w:szCs w:val="20"/>
        </w:rPr>
      </w:pPr>
    </w:p>
    <w:p w14:paraId="1AAF42CA" w14:textId="77777777" w:rsidR="00822F2E" w:rsidRPr="0071714B" w:rsidRDefault="00822F2E" w:rsidP="00822F2E">
      <w:pPr>
        <w:spacing w:after="200" w:line="276" w:lineRule="auto"/>
        <w:ind w:left="2124" w:firstLine="708"/>
        <w:jc w:val="right"/>
        <w:rPr>
          <w:b/>
          <w:i/>
          <w:sz w:val="20"/>
          <w:szCs w:val="20"/>
        </w:rPr>
      </w:pPr>
    </w:p>
    <w:p w14:paraId="2AF74B9B" w14:textId="77777777" w:rsidR="00822F2E" w:rsidRPr="0071714B" w:rsidRDefault="00822F2E" w:rsidP="00822F2E">
      <w:pPr>
        <w:spacing w:after="200" w:line="276" w:lineRule="auto"/>
        <w:ind w:left="2124" w:firstLine="708"/>
        <w:jc w:val="right"/>
        <w:rPr>
          <w:b/>
          <w:i/>
        </w:rPr>
      </w:pPr>
      <w:r w:rsidRPr="0071714B">
        <w:rPr>
          <w:b/>
          <w:i/>
        </w:rPr>
        <w:lastRenderedPageBreak/>
        <w:t>Załącznik nr 13 do SOPZ</w:t>
      </w:r>
    </w:p>
    <w:p w14:paraId="6C1C48F4" w14:textId="77777777" w:rsidR="00822F2E" w:rsidRPr="0071714B" w:rsidRDefault="00822F2E" w:rsidP="00822F2E">
      <w:pPr>
        <w:suppressAutoHyphens/>
        <w:spacing w:line="240" w:lineRule="auto"/>
        <w:ind w:left="0" w:firstLine="0"/>
        <w:jc w:val="center"/>
        <w:rPr>
          <w:rFonts w:eastAsia="Times New Roman"/>
          <w:color w:val="000000"/>
          <w:lang w:eastAsia="pl-PL"/>
        </w:rPr>
      </w:pPr>
      <w:r w:rsidRPr="0071714B">
        <w:rPr>
          <w:rFonts w:eastAsia="Times New Roman"/>
          <w:b/>
          <w:color w:val="000000"/>
          <w:lang w:eastAsia="pl-PL"/>
        </w:rPr>
        <w:t xml:space="preserve">INSTRUKCJA LOGOWANIA DLA OPERATORÓW JEDNOSTEK SPRZĘTOWYCH </w:t>
      </w:r>
      <w:r w:rsidRPr="0071714B">
        <w:rPr>
          <w:rFonts w:eastAsia="Times New Roman"/>
          <w:b/>
          <w:color w:val="000000"/>
          <w:lang w:eastAsia="pl-PL"/>
        </w:rPr>
        <w:br/>
        <w:t xml:space="preserve">wyposażonych w system monitoringu, zatrudnionych do wykonywania usług: na zwałach węgla, drobnicowej sprzedaży </w:t>
      </w:r>
      <w:r w:rsidRPr="0071714B">
        <w:rPr>
          <w:rFonts w:eastAsia="Times New Roman"/>
          <w:b/>
          <w:color w:val="000000"/>
          <w:lang w:eastAsia="pl-PL"/>
        </w:rPr>
        <w:br/>
      </w:r>
    </w:p>
    <w:p w14:paraId="1427BC11" w14:textId="77777777" w:rsidR="00822F2E" w:rsidRPr="0071714B" w:rsidRDefault="00822F2E" w:rsidP="00822F2E">
      <w:pPr>
        <w:suppressAutoHyphens/>
        <w:spacing w:line="240" w:lineRule="auto"/>
        <w:ind w:left="0" w:firstLine="0"/>
        <w:rPr>
          <w:rFonts w:eastAsia="Times New Roman"/>
          <w:color w:val="000000"/>
          <w:lang w:eastAsia="pl-PL"/>
        </w:rPr>
      </w:pPr>
      <w:r w:rsidRPr="0071714B">
        <w:rPr>
          <w:rFonts w:eastAsia="Times New Roman"/>
          <w:color w:val="000000"/>
          <w:lang w:eastAsia="pl-PL"/>
        </w:rPr>
        <w:t xml:space="preserve"> </w:t>
      </w:r>
    </w:p>
    <w:p w14:paraId="5366A2BB" w14:textId="77777777" w:rsidR="00822F2E" w:rsidRPr="0071714B" w:rsidRDefault="00822F2E" w:rsidP="00D52CE5">
      <w:pPr>
        <w:suppressAutoHyphens/>
        <w:spacing w:line="240" w:lineRule="auto"/>
        <w:ind w:left="0" w:firstLine="0"/>
        <w:rPr>
          <w:rFonts w:eastAsia="Times New Roman"/>
          <w:color w:val="000000"/>
          <w:lang w:eastAsia="pl-PL"/>
        </w:rPr>
      </w:pPr>
      <w:r w:rsidRPr="0071714B">
        <w:rPr>
          <w:rFonts w:eastAsia="Times New Roman"/>
          <w:color w:val="000000"/>
          <w:lang w:eastAsia="pl-PL"/>
        </w:rPr>
        <w:t xml:space="preserve">Wszyscy pracownicy Wykonawcy (operatorzy) wykonujący prace jednostkami sprzętowymi wyposażonymi </w:t>
      </w:r>
      <w:r w:rsidRPr="0071714B">
        <w:rPr>
          <w:rFonts w:eastAsia="Times New Roman"/>
          <w:color w:val="000000"/>
          <w:lang w:eastAsia="pl-PL"/>
        </w:rPr>
        <w:br/>
        <w:t>w system monitoringu (nie lokalizatory GPS) mają obowiązek:</w:t>
      </w:r>
    </w:p>
    <w:p w14:paraId="237DAF82" w14:textId="77777777" w:rsidR="00822F2E" w:rsidRPr="0071714B" w:rsidRDefault="00822F2E" w:rsidP="00D52CE5">
      <w:pPr>
        <w:suppressAutoHyphens/>
        <w:spacing w:line="240" w:lineRule="auto"/>
        <w:ind w:left="0" w:firstLine="0"/>
        <w:rPr>
          <w:rFonts w:eastAsia="Times New Roman"/>
          <w:color w:val="000000"/>
          <w:lang w:eastAsia="pl-PL"/>
        </w:rPr>
      </w:pPr>
    </w:p>
    <w:p w14:paraId="27C2E452" w14:textId="77777777" w:rsidR="00822F2E" w:rsidRPr="0071714B" w:rsidRDefault="00822F2E" w:rsidP="0045192D">
      <w:pPr>
        <w:numPr>
          <w:ilvl w:val="0"/>
          <w:numId w:val="117"/>
        </w:numPr>
        <w:suppressAutoHyphens/>
        <w:spacing w:line="240" w:lineRule="auto"/>
        <w:contextualSpacing/>
        <w:rPr>
          <w:rFonts w:eastAsia="Times New Roman"/>
          <w:color w:val="000000"/>
          <w:lang w:eastAsia="pl-PL"/>
        </w:rPr>
      </w:pPr>
      <w:r w:rsidRPr="0071714B">
        <w:rPr>
          <w:rFonts w:eastAsia="Times New Roman"/>
          <w:color w:val="000000"/>
          <w:lang w:eastAsia="pl-PL"/>
        </w:rPr>
        <w:t>zalogować się na czytniku umieszczonym w jednostce sprzętowej przed rozpoczęciem pracy na danej zmianie, przebieg logowania:</w:t>
      </w:r>
    </w:p>
    <w:p w14:paraId="7ABDEC50" w14:textId="77777777" w:rsidR="00822F2E" w:rsidRPr="0071714B" w:rsidRDefault="00822F2E" w:rsidP="0045192D">
      <w:pPr>
        <w:numPr>
          <w:ilvl w:val="0"/>
          <w:numId w:val="118"/>
        </w:numPr>
        <w:suppressAutoHyphens/>
        <w:spacing w:line="240" w:lineRule="auto"/>
        <w:contextualSpacing/>
        <w:rPr>
          <w:rFonts w:eastAsia="Times New Roman"/>
          <w:color w:val="000000"/>
          <w:lang w:eastAsia="pl-PL"/>
        </w:rPr>
      </w:pPr>
      <w:r w:rsidRPr="0071714B">
        <w:rPr>
          <w:rFonts w:eastAsia="Times New Roman"/>
          <w:color w:val="000000"/>
          <w:lang w:eastAsia="pl-PL"/>
        </w:rPr>
        <w:t>przyłóż kartę do czytnika,</w:t>
      </w:r>
    </w:p>
    <w:p w14:paraId="631FA0B0" w14:textId="77777777" w:rsidR="00822F2E" w:rsidRPr="0071714B" w:rsidRDefault="00822F2E" w:rsidP="0045192D">
      <w:pPr>
        <w:numPr>
          <w:ilvl w:val="0"/>
          <w:numId w:val="118"/>
        </w:numPr>
        <w:suppressAutoHyphens/>
        <w:spacing w:line="240" w:lineRule="auto"/>
        <w:contextualSpacing/>
        <w:rPr>
          <w:rFonts w:eastAsia="Times New Roman"/>
          <w:color w:val="000000"/>
          <w:lang w:eastAsia="pl-PL"/>
        </w:rPr>
      </w:pPr>
      <w:r w:rsidRPr="0071714B">
        <w:rPr>
          <w:rFonts w:eastAsia="Times New Roman"/>
          <w:color w:val="000000"/>
          <w:lang w:eastAsia="pl-PL"/>
        </w:rPr>
        <w:t>powinna nastąpić sygnalizacja dźwiękowa odczytu karty,</w:t>
      </w:r>
    </w:p>
    <w:p w14:paraId="4F6461DE" w14:textId="77777777" w:rsidR="00822F2E" w:rsidRPr="0071714B" w:rsidRDefault="00822F2E" w:rsidP="0045192D">
      <w:pPr>
        <w:numPr>
          <w:ilvl w:val="0"/>
          <w:numId w:val="118"/>
        </w:numPr>
        <w:suppressAutoHyphens/>
        <w:spacing w:line="240" w:lineRule="auto"/>
        <w:contextualSpacing/>
        <w:rPr>
          <w:rFonts w:eastAsia="Times New Roman"/>
          <w:color w:val="000000"/>
          <w:lang w:eastAsia="pl-PL"/>
        </w:rPr>
      </w:pPr>
      <w:r w:rsidRPr="0071714B">
        <w:rPr>
          <w:rFonts w:eastAsia="Times New Roman"/>
          <w:color w:val="000000"/>
          <w:lang w:eastAsia="pl-PL"/>
        </w:rPr>
        <w:t>powinna nastąpić sygnalizacja świetlna zalogowanego operatora – sygnał ciągły,</w:t>
      </w:r>
    </w:p>
    <w:p w14:paraId="590B6AFF" w14:textId="77777777" w:rsidR="00822F2E" w:rsidRPr="0071714B" w:rsidRDefault="00822F2E" w:rsidP="00D52CE5">
      <w:pPr>
        <w:suppressAutoHyphens/>
        <w:spacing w:line="240" w:lineRule="auto"/>
        <w:ind w:left="1080" w:firstLine="0"/>
        <w:contextualSpacing/>
        <w:rPr>
          <w:rFonts w:eastAsia="Times New Roman"/>
          <w:color w:val="000000"/>
          <w:lang w:eastAsia="pl-PL"/>
        </w:rPr>
      </w:pPr>
    </w:p>
    <w:p w14:paraId="2614A150" w14:textId="77777777" w:rsidR="00822F2E" w:rsidRPr="0071714B" w:rsidRDefault="00822F2E" w:rsidP="0045192D">
      <w:pPr>
        <w:numPr>
          <w:ilvl w:val="0"/>
          <w:numId w:val="117"/>
        </w:numPr>
        <w:suppressAutoHyphens/>
        <w:spacing w:line="240" w:lineRule="auto"/>
        <w:contextualSpacing/>
        <w:rPr>
          <w:rFonts w:eastAsia="Times New Roman"/>
          <w:color w:val="000000"/>
          <w:lang w:eastAsia="pl-PL"/>
        </w:rPr>
      </w:pPr>
      <w:r w:rsidRPr="0071714B">
        <w:rPr>
          <w:rFonts w:eastAsia="Times New Roman"/>
          <w:color w:val="000000"/>
          <w:lang w:eastAsia="pl-PL"/>
        </w:rPr>
        <w:t>włączyć jednostkę sprzętową dopiero w momencie rozpoczęcia faktycznej pracy jednostki sprzętowej, tj. rozpoczęcia wykonywania określonych czynności zgodnych z technologią realizacji usługi,</w:t>
      </w:r>
    </w:p>
    <w:p w14:paraId="007D4A64" w14:textId="77777777" w:rsidR="00822F2E" w:rsidRPr="0071714B" w:rsidRDefault="00822F2E" w:rsidP="00D52CE5">
      <w:pPr>
        <w:suppressAutoHyphens/>
        <w:spacing w:line="240" w:lineRule="auto"/>
        <w:ind w:left="720" w:firstLine="0"/>
        <w:contextualSpacing/>
        <w:rPr>
          <w:rFonts w:eastAsia="Times New Roman"/>
          <w:color w:val="000000"/>
          <w:lang w:eastAsia="pl-PL"/>
        </w:rPr>
      </w:pPr>
    </w:p>
    <w:p w14:paraId="619B8703" w14:textId="77777777" w:rsidR="00822F2E" w:rsidRPr="0071714B" w:rsidRDefault="00822F2E" w:rsidP="0045192D">
      <w:pPr>
        <w:numPr>
          <w:ilvl w:val="0"/>
          <w:numId w:val="117"/>
        </w:numPr>
        <w:suppressAutoHyphens/>
        <w:spacing w:line="240" w:lineRule="auto"/>
        <w:contextualSpacing/>
        <w:rPr>
          <w:rFonts w:eastAsia="Times New Roman"/>
          <w:color w:val="000000"/>
          <w:lang w:eastAsia="pl-PL"/>
        </w:rPr>
      </w:pPr>
      <w:r w:rsidRPr="0071714B">
        <w:rPr>
          <w:rFonts w:eastAsia="Times New Roman"/>
          <w:color w:val="000000"/>
          <w:lang w:eastAsia="pl-PL"/>
        </w:rPr>
        <w:t>wyłączyć jednostkę sprzętową w trakcie pozostawania w dyspozycji w przypadku, gdy jednostka sprzętowa nie wykonuje żadnych czynności w celu realizacji usługi,</w:t>
      </w:r>
    </w:p>
    <w:p w14:paraId="26977022" w14:textId="77777777" w:rsidR="00822F2E" w:rsidRPr="0071714B" w:rsidRDefault="00822F2E" w:rsidP="00D52CE5">
      <w:pPr>
        <w:spacing w:line="240" w:lineRule="auto"/>
        <w:ind w:left="720" w:firstLine="0"/>
        <w:contextualSpacing/>
        <w:rPr>
          <w:rFonts w:eastAsia="Times New Roman"/>
          <w:color w:val="000000"/>
          <w:lang w:eastAsia="pl-PL"/>
        </w:rPr>
      </w:pPr>
    </w:p>
    <w:p w14:paraId="1AB598D4" w14:textId="77777777" w:rsidR="00822F2E" w:rsidRPr="0071714B" w:rsidRDefault="00822F2E" w:rsidP="0045192D">
      <w:pPr>
        <w:numPr>
          <w:ilvl w:val="0"/>
          <w:numId w:val="117"/>
        </w:numPr>
        <w:suppressAutoHyphens/>
        <w:spacing w:line="240" w:lineRule="auto"/>
        <w:contextualSpacing/>
        <w:rPr>
          <w:rFonts w:eastAsia="Times New Roman"/>
          <w:color w:val="000000"/>
          <w:lang w:eastAsia="pl-PL"/>
        </w:rPr>
      </w:pPr>
      <w:r w:rsidRPr="0071714B">
        <w:rPr>
          <w:rFonts w:eastAsia="Times New Roman"/>
          <w:lang w:eastAsia="pl-PL"/>
        </w:rPr>
        <w:t>wylogować się z jednostki sprzętowej</w:t>
      </w:r>
      <w:r w:rsidRPr="0071714B">
        <w:rPr>
          <w:rFonts w:eastAsia="Times New Roman"/>
          <w:color w:val="000000"/>
          <w:lang w:eastAsia="pl-PL"/>
        </w:rPr>
        <w:t>:</w:t>
      </w:r>
    </w:p>
    <w:p w14:paraId="43B4B3A3" w14:textId="77777777" w:rsidR="00822F2E" w:rsidRPr="0071714B" w:rsidRDefault="00822F2E" w:rsidP="0045192D">
      <w:pPr>
        <w:numPr>
          <w:ilvl w:val="0"/>
          <w:numId w:val="120"/>
        </w:numPr>
        <w:suppressAutoHyphens/>
        <w:spacing w:line="240" w:lineRule="auto"/>
        <w:contextualSpacing/>
        <w:rPr>
          <w:rFonts w:eastAsia="Times New Roman"/>
          <w:color w:val="000000"/>
          <w:lang w:eastAsia="pl-PL"/>
        </w:rPr>
      </w:pPr>
      <w:r w:rsidRPr="0071714B">
        <w:rPr>
          <w:rFonts w:eastAsia="Times New Roman"/>
          <w:color w:val="000000"/>
          <w:lang w:eastAsia="pl-PL"/>
        </w:rPr>
        <w:t>w czasie awarii technicznej,</w:t>
      </w:r>
    </w:p>
    <w:p w14:paraId="065C5E04" w14:textId="77777777" w:rsidR="00822F2E" w:rsidRPr="0071714B" w:rsidRDefault="00822F2E" w:rsidP="0045192D">
      <w:pPr>
        <w:numPr>
          <w:ilvl w:val="0"/>
          <w:numId w:val="120"/>
        </w:numPr>
        <w:suppressAutoHyphens/>
        <w:spacing w:line="240" w:lineRule="auto"/>
        <w:contextualSpacing/>
        <w:rPr>
          <w:rFonts w:eastAsia="Times New Roman"/>
          <w:color w:val="000000"/>
          <w:lang w:eastAsia="pl-PL"/>
        </w:rPr>
      </w:pPr>
      <w:r w:rsidRPr="0071714B">
        <w:rPr>
          <w:rFonts w:eastAsia="Times New Roman"/>
          <w:color w:val="000000"/>
          <w:lang w:eastAsia="pl-PL"/>
        </w:rPr>
        <w:t xml:space="preserve">po zakończeniu pracy na danej zmianie, </w:t>
      </w:r>
    </w:p>
    <w:p w14:paraId="208F8537" w14:textId="77777777" w:rsidR="00822F2E" w:rsidRPr="0071714B" w:rsidRDefault="00822F2E" w:rsidP="00D52CE5">
      <w:pPr>
        <w:suppressAutoHyphens/>
        <w:spacing w:line="240" w:lineRule="auto"/>
        <w:ind w:left="0" w:firstLine="708"/>
        <w:rPr>
          <w:rFonts w:eastAsia="Times New Roman"/>
          <w:color w:val="000000"/>
          <w:lang w:eastAsia="pl-PL"/>
        </w:rPr>
      </w:pPr>
      <w:r w:rsidRPr="0071714B">
        <w:rPr>
          <w:rFonts w:eastAsia="Times New Roman"/>
          <w:color w:val="000000"/>
          <w:lang w:eastAsia="pl-PL"/>
        </w:rPr>
        <w:t>przebieg wylogowania:</w:t>
      </w:r>
    </w:p>
    <w:p w14:paraId="3CF64694" w14:textId="77777777" w:rsidR="00822F2E" w:rsidRPr="0071714B" w:rsidRDefault="00822F2E" w:rsidP="0045192D">
      <w:pPr>
        <w:numPr>
          <w:ilvl w:val="0"/>
          <w:numId w:val="119"/>
        </w:numPr>
        <w:suppressAutoHyphens/>
        <w:spacing w:line="240" w:lineRule="auto"/>
        <w:contextualSpacing/>
        <w:rPr>
          <w:rFonts w:eastAsia="Times New Roman"/>
          <w:color w:val="000000"/>
          <w:lang w:eastAsia="pl-PL"/>
        </w:rPr>
      </w:pPr>
      <w:r w:rsidRPr="0071714B">
        <w:rPr>
          <w:rFonts w:eastAsia="Times New Roman"/>
          <w:color w:val="000000"/>
          <w:lang w:eastAsia="pl-PL"/>
        </w:rPr>
        <w:t>przyłóż kartę do czytnika,</w:t>
      </w:r>
    </w:p>
    <w:p w14:paraId="4EFE6D10" w14:textId="77777777" w:rsidR="00822F2E" w:rsidRPr="0071714B" w:rsidRDefault="00822F2E" w:rsidP="0045192D">
      <w:pPr>
        <w:numPr>
          <w:ilvl w:val="0"/>
          <w:numId w:val="119"/>
        </w:numPr>
        <w:suppressAutoHyphens/>
        <w:spacing w:line="240" w:lineRule="auto"/>
        <w:contextualSpacing/>
        <w:rPr>
          <w:rFonts w:eastAsia="Times New Roman"/>
          <w:color w:val="000000"/>
          <w:lang w:eastAsia="pl-PL"/>
        </w:rPr>
      </w:pPr>
      <w:r w:rsidRPr="0071714B">
        <w:rPr>
          <w:rFonts w:eastAsia="Times New Roman"/>
          <w:color w:val="000000"/>
          <w:lang w:eastAsia="pl-PL"/>
        </w:rPr>
        <w:t>powinna nastąpić sygnalizacja dźwiękowa odczytu karty,</w:t>
      </w:r>
    </w:p>
    <w:p w14:paraId="11AADBBA" w14:textId="77777777" w:rsidR="00822F2E" w:rsidRPr="0071714B" w:rsidRDefault="00822F2E" w:rsidP="0045192D">
      <w:pPr>
        <w:numPr>
          <w:ilvl w:val="0"/>
          <w:numId w:val="119"/>
        </w:numPr>
        <w:suppressAutoHyphens/>
        <w:spacing w:line="240" w:lineRule="auto"/>
        <w:contextualSpacing/>
        <w:rPr>
          <w:rFonts w:eastAsia="Times New Roman"/>
          <w:color w:val="000000"/>
          <w:lang w:eastAsia="pl-PL"/>
        </w:rPr>
      </w:pPr>
      <w:r w:rsidRPr="0071714B">
        <w:rPr>
          <w:rFonts w:eastAsia="Times New Roman"/>
          <w:color w:val="000000"/>
          <w:lang w:eastAsia="pl-PL"/>
        </w:rPr>
        <w:t>powinna nastąpić sygnalizacja świetlna niezalogowanego operatora – sygnał przerywany.</w:t>
      </w:r>
    </w:p>
    <w:p w14:paraId="62BC2B09" w14:textId="77777777" w:rsidR="00822F2E" w:rsidRPr="0071714B" w:rsidRDefault="00822F2E" w:rsidP="00822F2E">
      <w:pPr>
        <w:suppressAutoHyphens/>
        <w:spacing w:line="240" w:lineRule="auto"/>
        <w:ind w:left="0" w:firstLine="0"/>
        <w:rPr>
          <w:rFonts w:eastAsia="Times New Roman"/>
          <w:color w:val="000000"/>
          <w:lang w:eastAsia="pl-PL"/>
        </w:rPr>
      </w:pPr>
    </w:p>
    <w:p w14:paraId="67CBE883" w14:textId="77777777" w:rsidR="00822F2E" w:rsidRPr="0071714B" w:rsidRDefault="00822F2E" w:rsidP="00822F2E">
      <w:pPr>
        <w:suppressAutoHyphens/>
        <w:spacing w:line="240" w:lineRule="auto"/>
        <w:ind w:left="0" w:firstLine="0"/>
        <w:rPr>
          <w:rFonts w:eastAsia="Times New Roman"/>
          <w:b/>
          <w:bCs/>
          <w:color w:val="000000"/>
          <w:lang w:eastAsia="pl-PL"/>
        </w:rPr>
      </w:pPr>
      <w:r w:rsidRPr="0071714B">
        <w:rPr>
          <w:rFonts w:eastAsia="Times New Roman"/>
          <w:b/>
          <w:bCs/>
          <w:lang w:eastAsia="pl-PL"/>
        </w:rPr>
        <w:t xml:space="preserve">Niedopuszczalne jest pozorowanie pracy, tj. użytkowanie jednostek sprzętowych w sposób niezgodny </w:t>
      </w:r>
      <w:r w:rsidRPr="0071714B">
        <w:rPr>
          <w:rFonts w:eastAsia="Times New Roman"/>
          <w:b/>
          <w:bCs/>
          <w:lang w:eastAsia="pl-PL"/>
        </w:rPr>
        <w:br/>
        <w:t>z technologią realizacji usługi i zleconymi zadaniami (np. nieuzasadnione pozostawanie jednostki sprzętowej z włączonym silnikiem).</w:t>
      </w:r>
    </w:p>
    <w:p w14:paraId="14A3C72E" w14:textId="77777777" w:rsidR="00822F2E" w:rsidRPr="0071714B" w:rsidRDefault="00822F2E" w:rsidP="00822F2E">
      <w:pPr>
        <w:suppressAutoHyphens/>
        <w:spacing w:line="240" w:lineRule="auto"/>
        <w:ind w:left="0" w:firstLine="0"/>
        <w:rPr>
          <w:rFonts w:eastAsia="Times New Roman"/>
          <w:color w:val="000000"/>
          <w:lang w:eastAsia="pl-PL"/>
        </w:rPr>
      </w:pPr>
    </w:p>
    <w:p w14:paraId="6A1CDE2A" w14:textId="77777777" w:rsidR="00822F2E" w:rsidRPr="0071714B" w:rsidRDefault="00822F2E" w:rsidP="00822F2E">
      <w:pPr>
        <w:suppressAutoHyphens/>
        <w:spacing w:line="240" w:lineRule="auto"/>
        <w:ind w:left="0" w:firstLine="0"/>
        <w:rPr>
          <w:rFonts w:eastAsia="Times New Roman"/>
          <w:color w:val="000000"/>
          <w:lang w:eastAsia="pl-PL"/>
        </w:rPr>
      </w:pPr>
      <w:r w:rsidRPr="0071714B">
        <w:rPr>
          <w:rFonts w:eastAsia="Times New Roman"/>
          <w:color w:val="000000"/>
          <w:lang w:eastAsia="pl-PL"/>
        </w:rPr>
        <w:t>Przyjąłem do wiadomości i stosowania:</w:t>
      </w:r>
    </w:p>
    <w:p w14:paraId="7083E2C6" w14:textId="77777777" w:rsidR="00822F2E" w:rsidRPr="0071714B" w:rsidRDefault="00822F2E" w:rsidP="00822F2E">
      <w:pPr>
        <w:suppressAutoHyphens/>
        <w:spacing w:line="240" w:lineRule="auto"/>
        <w:ind w:left="0" w:firstLine="0"/>
        <w:rPr>
          <w:rFonts w:eastAsia="Times New Roman"/>
          <w:color w:val="000000"/>
          <w:sz w:val="20"/>
          <w:szCs w:val="20"/>
          <w:lang w:eastAsia="pl-PL"/>
        </w:rPr>
      </w:pPr>
    </w:p>
    <w:tbl>
      <w:tblPr>
        <w:tblStyle w:val="Tabela-Siatka20"/>
        <w:tblW w:w="0" w:type="auto"/>
        <w:tblLook w:val="04A0" w:firstRow="1" w:lastRow="0" w:firstColumn="1" w:lastColumn="0" w:noHBand="0" w:noVBand="1"/>
      </w:tblPr>
      <w:tblGrid>
        <w:gridCol w:w="434"/>
        <w:gridCol w:w="2636"/>
        <w:gridCol w:w="1535"/>
        <w:gridCol w:w="465"/>
        <w:gridCol w:w="2605"/>
        <w:gridCol w:w="1535"/>
      </w:tblGrid>
      <w:tr w:rsidR="00822F2E" w:rsidRPr="0071714B" w14:paraId="061286F9" w14:textId="77777777" w:rsidTr="00FF39F0">
        <w:tc>
          <w:tcPr>
            <w:tcW w:w="434" w:type="dxa"/>
            <w:vAlign w:val="center"/>
          </w:tcPr>
          <w:p w14:paraId="0E9FA6E4"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Lp.</w:t>
            </w:r>
          </w:p>
        </w:tc>
        <w:tc>
          <w:tcPr>
            <w:tcW w:w="2636" w:type="dxa"/>
            <w:vAlign w:val="center"/>
          </w:tcPr>
          <w:p w14:paraId="1DD22E1B"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imię, nazwisko</w:t>
            </w:r>
          </w:p>
        </w:tc>
        <w:tc>
          <w:tcPr>
            <w:tcW w:w="1535" w:type="dxa"/>
            <w:vAlign w:val="center"/>
          </w:tcPr>
          <w:p w14:paraId="233F7AE8"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podpis</w:t>
            </w:r>
          </w:p>
        </w:tc>
        <w:tc>
          <w:tcPr>
            <w:tcW w:w="465" w:type="dxa"/>
            <w:vAlign w:val="center"/>
          </w:tcPr>
          <w:p w14:paraId="555AD97E"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Lp.</w:t>
            </w:r>
          </w:p>
        </w:tc>
        <w:tc>
          <w:tcPr>
            <w:tcW w:w="2605" w:type="dxa"/>
            <w:vAlign w:val="center"/>
          </w:tcPr>
          <w:p w14:paraId="19568DFE"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imię, nazwisko</w:t>
            </w:r>
          </w:p>
        </w:tc>
        <w:tc>
          <w:tcPr>
            <w:tcW w:w="1535" w:type="dxa"/>
            <w:vAlign w:val="center"/>
          </w:tcPr>
          <w:p w14:paraId="28920D3C" w14:textId="77777777" w:rsidR="00822F2E" w:rsidRPr="0071714B" w:rsidRDefault="00822F2E" w:rsidP="00FF39F0">
            <w:pPr>
              <w:suppressAutoHyphens/>
              <w:spacing w:line="240" w:lineRule="auto"/>
              <w:ind w:left="0" w:firstLine="0"/>
              <w:jc w:val="center"/>
              <w:rPr>
                <w:rFonts w:eastAsia="Times New Roman"/>
                <w:b/>
                <w:color w:val="000000"/>
                <w:sz w:val="16"/>
                <w:szCs w:val="16"/>
                <w:lang w:eastAsia="pl-PL"/>
              </w:rPr>
            </w:pPr>
            <w:r w:rsidRPr="0071714B">
              <w:rPr>
                <w:rFonts w:eastAsia="Times New Roman"/>
                <w:b/>
                <w:color w:val="000000"/>
                <w:sz w:val="16"/>
                <w:szCs w:val="16"/>
                <w:lang w:eastAsia="pl-PL"/>
              </w:rPr>
              <w:t>podpis</w:t>
            </w:r>
          </w:p>
        </w:tc>
      </w:tr>
      <w:tr w:rsidR="00822F2E" w:rsidRPr="0071714B" w14:paraId="2DB234B3" w14:textId="77777777" w:rsidTr="00FF39F0">
        <w:trPr>
          <w:trHeight w:val="480"/>
        </w:trPr>
        <w:tc>
          <w:tcPr>
            <w:tcW w:w="434" w:type="dxa"/>
            <w:vAlign w:val="center"/>
          </w:tcPr>
          <w:p w14:paraId="0FD0BF93"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1</w:t>
            </w:r>
          </w:p>
        </w:tc>
        <w:tc>
          <w:tcPr>
            <w:tcW w:w="2636" w:type="dxa"/>
            <w:vAlign w:val="center"/>
          </w:tcPr>
          <w:p w14:paraId="565217F5"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66DFCA1"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6481722B"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6</w:t>
            </w:r>
          </w:p>
        </w:tc>
        <w:tc>
          <w:tcPr>
            <w:tcW w:w="2605" w:type="dxa"/>
            <w:vAlign w:val="center"/>
          </w:tcPr>
          <w:p w14:paraId="5505D8FA"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C61C43D"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71714B" w14:paraId="253098A4" w14:textId="77777777" w:rsidTr="00FF39F0">
        <w:trPr>
          <w:trHeight w:val="545"/>
        </w:trPr>
        <w:tc>
          <w:tcPr>
            <w:tcW w:w="434" w:type="dxa"/>
            <w:vAlign w:val="center"/>
          </w:tcPr>
          <w:p w14:paraId="289C7705"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2</w:t>
            </w:r>
          </w:p>
        </w:tc>
        <w:tc>
          <w:tcPr>
            <w:tcW w:w="2636" w:type="dxa"/>
            <w:vAlign w:val="center"/>
          </w:tcPr>
          <w:p w14:paraId="158EB2F1"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E737CE7"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F8B69FB"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7</w:t>
            </w:r>
          </w:p>
        </w:tc>
        <w:tc>
          <w:tcPr>
            <w:tcW w:w="2605" w:type="dxa"/>
            <w:vAlign w:val="center"/>
          </w:tcPr>
          <w:p w14:paraId="326DA7A3"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3C4EFCF"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71714B" w14:paraId="18B09B64" w14:textId="77777777" w:rsidTr="00FF39F0">
        <w:trPr>
          <w:trHeight w:val="567"/>
        </w:trPr>
        <w:tc>
          <w:tcPr>
            <w:tcW w:w="434" w:type="dxa"/>
            <w:vAlign w:val="center"/>
          </w:tcPr>
          <w:p w14:paraId="545C8725"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3</w:t>
            </w:r>
          </w:p>
        </w:tc>
        <w:tc>
          <w:tcPr>
            <w:tcW w:w="2636" w:type="dxa"/>
            <w:vAlign w:val="center"/>
          </w:tcPr>
          <w:p w14:paraId="7CB97FCA"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368510E"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3FA7CDA"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8</w:t>
            </w:r>
          </w:p>
        </w:tc>
        <w:tc>
          <w:tcPr>
            <w:tcW w:w="2605" w:type="dxa"/>
            <w:vAlign w:val="center"/>
          </w:tcPr>
          <w:p w14:paraId="3B9466ED"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473D609F"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71714B" w14:paraId="46629AE4" w14:textId="77777777" w:rsidTr="00FF39F0">
        <w:trPr>
          <w:trHeight w:val="559"/>
        </w:trPr>
        <w:tc>
          <w:tcPr>
            <w:tcW w:w="434" w:type="dxa"/>
            <w:vAlign w:val="center"/>
          </w:tcPr>
          <w:p w14:paraId="4A4606D2"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4</w:t>
            </w:r>
          </w:p>
        </w:tc>
        <w:tc>
          <w:tcPr>
            <w:tcW w:w="2636" w:type="dxa"/>
            <w:vAlign w:val="center"/>
          </w:tcPr>
          <w:p w14:paraId="7B8088AB"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0D07F4EC"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54BAB53"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9</w:t>
            </w:r>
          </w:p>
        </w:tc>
        <w:tc>
          <w:tcPr>
            <w:tcW w:w="2605" w:type="dxa"/>
            <w:vAlign w:val="center"/>
          </w:tcPr>
          <w:p w14:paraId="42F83B5C"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480A18B4"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71714B" w14:paraId="6148FB2C" w14:textId="77777777" w:rsidTr="00FF39F0">
        <w:trPr>
          <w:trHeight w:val="553"/>
        </w:trPr>
        <w:tc>
          <w:tcPr>
            <w:tcW w:w="434" w:type="dxa"/>
            <w:vAlign w:val="center"/>
          </w:tcPr>
          <w:p w14:paraId="4FDCED13"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5</w:t>
            </w:r>
          </w:p>
        </w:tc>
        <w:tc>
          <w:tcPr>
            <w:tcW w:w="2636" w:type="dxa"/>
            <w:vAlign w:val="center"/>
          </w:tcPr>
          <w:p w14:paraId="697FE058"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9CE8621"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2FC8AFD"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r w:rsidRPr="0071714B">
              <w:rPr>
                <w:rFonts w:eastAsia="Times New Roman"/>
                <w:color w:val="000000"/>
                <w:sz w:val="16"/>
                <w:szCs w:val="16"/>
                <w:lang w:eastAsia="pl-PL"/>
              </w:rPr>
              <w:t>10</w:t>
            </w:r>
          </w:p>
        </w:tc>
        <w:tc>
          <w:tcPr>
            <w:tcW w:w="2605" w:type="dxa"/>
            <w:vAlign w:val="center"/>
          </w:tcPr>
          <w:p w14:paraId="1D6CCE13"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22A7149" w14:textId="77777777" w:rsidR="00822F2E" w:rsidRPr="0071714B" w:rsidRDefault="00822F2E" w:rsidP="00FF39F0">
            <w:pPr>
              <w:suppressAutoHyphens/>
              <w:spacing w:line="240" w:lineRule="auto"/>
              <w:ind w:left="0" w:firstLine="0"/>
              <w:jc w:val="center"/>
              <w:rPr>
                <w:rFonts w:eastAsia="Times New Roman"/>
                <w:color w:val="000000"/>
                <w:sz w:val="16"/>
                <w:szCs w:val="16"/>
                <w:lang w:eastAsia="pl-PL"/>
              </w:rPr>
            </w:pPr>
          </w:p>
        </w:tc>
      </w:tr>
    </w:tbl>
    <w:p w14:paraId="5119FE8B" w14:textId="72392352" w:rsidR="00B42784" w:rsidRPr="005A7E6C" w:rsidRDefault="00B42784" w:rsidP="00B42784">
      <w:pPr>
        <w:pStyle w:val="Akapitzlist"/>
        <w:ind w:left="0"/>
        <w:jc w:val="center"/>
        <w:rPr>
          <w:b/>
          <w:color w:val="0070C0"/>
        </w:rPr>
      </w:pPr>
    </w:p>
    <w:p w14:paraId="69BFBC93" w14:textId="3A33369E" w:rsidR="00E075DD" w:rsidRPr="005A7E6C" w:rsidRDefault="00E075DD" w:rsidP="00E075DD">
      <w:pPr>
        <w:pStyle w:val="Nagwek2"/>
        <w:rPr>
          <w:b w:val="0"/>
          <w:i/>
          <w:iCs/>
          <w:sz w:val="20"/>
          <w:szCs w:val="20"/>
        </w:rPr>
      </w:pPr>
      <w:bookmarkStart w:id="130" w:name="_Toc109135585"/>
      <w:bookmarkStart w:id="131" w:name="_Toc109135748"/>
      <w:bookmarkStart w:id="132" w:name="_Toc109137278"/>
      <w:bookmarkStart w:id="133" w:name="_Toc165021404"/>
      <w:r w:rsidRPr="005A7E6C">
        <w:lastRenderedPageBreak/>
        <w:t>Załącznik nr 1.1 do SWZ</w:t>
      </w:r>
      <w:r w:rsidRPr="005A7E6C">
        <w:rPr>
          <w:sz w:val="28"/>
          <w:szCs w:val="28"/>
        </w:rPr>
        <w:br/>
      </w:r>
      <w:r w:rsidRPr="005A7E6C">
        <w:rPr>
          <w:b w:val="0"/>
          <w:i/>
          <w:iCs/>
          <w:color w:val="D9D9D9" w:themeColor="background1" w:themeShade="D9"/>
          <w:sz w:val="20"/>
          <w:szCs w:val="20"/>
        </w:rPr>
        <w:t>Świadczenia Zamawiającego</w:t>
      </w:r>
      <w:bookmarkStart w:id="134" w:name="_Toc66441212"/>
      <w:bookmarkEnd w:id="130"/>
      <w:bookmarkEnd w:id="131"/>
      <w:bookmarkEnd w:id="132"/>
      <w:bookmarkEnd w:id="133"/>
    </w:p>
    <w:p w14:paraId="527BB61D" w14:textId="60F3BD48" w:rsidR="00D71645" w:rsidRPr="005A7E6C" w:rsidRDefault="00D71645" w:rsidP="00D71645">
      <w:pPr>
        <w:ind w:left="0" w:firstLine="0"/>
        <w:jc w:val="center"/>
        <w:rPr>
          <w:b/>
          <w:bCs/>
          <w:sz w:val="28"/>
          <w:szCs w:val="28"/>
        </w:rPr>
      </w:pPr>
      <w:r w:rsidRPr="005A7E6C">
        <w:rPr>
          <w:b/>
          <w:bCs/>
          <w:sz w:val="28"/>
          <w:szCs w:val="28"/>
        </w:rPr>
        <w:t>Świadczenia Zamawiającego na rzecz Wykonawcy w związku z realizacją przedmiotu zamówienia</w:t>
      </w:r>
    </w:p>
    <w:p w14:paraId="61B633FE" w14:textId="77777777" w:rsidR="00D71645" w:rsidRPr="005A7E6C" w:rsidRDefault="00D71645" w:rsidP="00D71645"/>
    <w:p w14:paraId="3D8FA7C7" w14:textId="77777777" w:rsidR="00E075DD" w:rsidRPr="00D52CE5" w:rsidRDefault="00E075DD" w:rsidP="0045192D">
      <w:pPr>
        <w:pStyle w:val="Akapitzlist"/>
        <w:numPr>
          <w:ilvl w:val="0"/>
          <w:numId w:val="41"/>
        </w:numPr>
        <w:ind w:left="567" w:hanging="567"/>
        <w:jc w:val="both"/>
        <w:rPr>
          <w:b/>
          <w:bCs/>
          <w:sz w:val="22"/>
          <w:szCs w:val="22"/>
        </w:rPr>
      </w:pPr>
      <w:r w:rsidRPr="00D52CE5">
        <w:rPr>
          <w:bCs/>
          <w:sz w:val="22"/>
          <w:szCs w:val="22"/>
        </w:rPr>
        <w:t xml:space="preserve">Realizacja przedmiotowego zamówienia </w:t>
      </w:r>
      <w:r w:rsidRPr="00D52CE5">
        <w:rPr>
          <w:b/>
          <w:sz w:val="22"/>
          <w:szCs w:val="22"/>
        </w:rPr>
        <w:t>wymaga</w:t>
      </w:r>
      <w:r w:rsidRPr="00D52CE5">
        <w:rPr>
          <w:bCs/>
          <w:sz w:val="22"/>
          <w:szCs w:val="22"/>
        </w:rPr>
        <w:t xml:space="preserve"> / </w:t>
      </w:r>
      <w:r w:rsidRPr="00D52CE5">
        <w:rPr>
          <w:bCs/>
          <w:strike/>
          <w:sz w:val="22"/>
          <w:szCs w:val="22"/>
        </w:rPr>
        <w:t>nie wymaga</w:t>
      </w:r>
      <w:r w:rsidRPr="00D52CE5">
        <w:rPr>
          <w:bCs/>
          <w:sz w:val="22"/>
          <w:szCs w:val="22"/>
        </w:rPr>
        <w:t xml:space="preserve"> odpłatnego korzystania ze składników majątku Zamawiającego lub świadczenia usług bądź wydania materiałów niezbędnych do wykonania zamówienia.</w:t>
      </w:r>
      <w:r w:rsidRPr="00D52CE5">
        <w:rPr>
          <w:sz w:val="22"/>
          <w:szCs w:val="22"/>
        </w:rPr>
        <w:t xml:space="preserve"> </w:t>
      </w:r>
    </w:p>
    <w:p w14:paraId="4B245B54" w14:textId="77777777" w:rsidR="00E075DD" w:rsidRPr="00D52CE5" w:rsidRDefault="00E075DD" w:rsidP="00D52CE5">
      <w:pPr>
        <w:pStyle w:val="Akapitzlist"/>
        <w:ind w:left="567" w:hanging="567"/>
        <w:jc w:val="both"/>
        <w:rPr>
          <w:b/>
          <w:bCs/>
          <w:sz w:val="22"/>
          <w:szCs w:val="22"/>
        </w:rPr>
      </w:pPr>
    </w:p>
    <w:p w14:paraId="4CD07DC8" w14:textId="77777777" w:rsidR="00E075DD" w:rsidRPr="00D52CE5" w:rsidRDefault="00E075DD" w:rsidP="0045192D">
      <w:pPr>
        <w:numPr>
          <w:ilvl w:val="0"/>
          <w:numId w:val="41"/>
        </w:numPr>
        <w:spacing w:line="240" w:lineRule="auto"/>
        <w:ind w:left="567" w:hanging="567"/>
      </w:pPr>
      <w:r w:rsidRPr="00D52CE5">
        <w:t>Zamawiający zapewnia dostęp do świadczeń wskazanych poniżej.</w:t>
      </w:r>
      <w:r w:rsidRPr="00D52CE5">
        <w:rPr>
          <w:color w:val="FF0000"/>
        </w:rPr>
        <w:t xml:space="preserve">   </w:t>
      </w:r>
    </w:p>
    <w:p w14:paraId="75763A71" w14:textId="77777777" w:rsidR="00E075DD" w:rsidRPr="00D52CE5" w:rsidRDefault="00E075DD" w:rsidP="00D52CE5">
      <w:pPr>
        <w:spacing w:line="240" w:lineRule="auto"/>
        <w:ind w:left="567" w:firstLine="0"/>
      </w:pPr>
      <w:r w:rsidRPr="00D52CE5">
        <w:t>Pod pojęciem wzajemnych świadczeń należy rozumieć usługi świadczone przez Zamawiającego na rzecz Wykonawcy a obejmujące swym zakresem:</w:t>
      </w:r>
    </w:p>
    <w:p w14:paraId="53AD0A9E" w14:textId="77777777" w:rsidR="00E075DD" w:rsidRPr="00D52CE5" w:rsidRDefault="00E075DD" w:rsidP="0045192D">
      <w:pPr>
        <w:pStyle w:val="Akapitzlist"/>
        <w:numPr>
          <w:ilvl w:val="0"/>
          <w:numId w:val="42"/>
        </w:numPr>
        <w:spacing w:before="120" w:after="120"/>
        <w:ind w:left="993" w:hanging="284"/>
        <w:contextualSpacing w:val="0"/>
        <w:jc w:val="both"/>
        <w:rPr>
          <w:i/>
          <w:iCs/>
          <w:color w:val="FF0000"/>
          <w:sz w:val="22"/>
          <w:szCs w:val="22"/>
        </w:rPr>
      </w:pPr>
      <w:r w:rsidRPr="00D52CE5">
        <w:rPr>
          <w:sz w:val="22"/>
          <w:szCs w:val="22"/>
        </w:rPr>
        <w:t xml:space="preserve">rejestracja czasu pracy – </w:t>
      </w:r>
      <w:r w:rsidRPr="00D52CE5">
        <w:rPr>
          <w:b/>
          <w:bCs/>
          <w:i/>
          <w:iCs/>
          <w:sz w:val="22"/>
          <w:szCs w:val="22"/>
        </w:rPr>
        <w:t>obowiązkowa, koszty ponosi Zamawiający</w:t>
      </w:r>
    </w:p>
    <w:p w14:paraId="307D3C1F" w14:textId="77777777" w:rsidR="00E075DD" w:rsidRPr="00D52CE5" w:rsidRDefault="00E075DD" w:rsidP="0045192D">
      <w:pPr>
        <w:pStyle w:val="Akapitzlist"/>
        <w:numPr>
          <w:ilvl w:val="0"/>
          <w:numId w:val="42"/>
        </w:numPr>
        <w:spacing w:before="120" w:after="120"/>
        <w:ind w:left="993" w:hanging="284"/>
        <w:contextualSpacing w:val="0"/>
        <w:jc w:val="both"/>
        <w:rPr>
          <w:i/>
          <w:iCs/>
          <w:strike/>
          <w:sz w:val="22"/>
          <w:szCs w:val="22"/>
        </w:rPr>
      </w:pPr>
      <w:r w:rsidRPr="00D52CE5">
        <w:rPr>
          <w:sz w:val="22"/>
          <w:szCs w:val="22"/>
        </w:rPr>
        <w:t xml:space="preserve">usługi łaźni, lampowni oraz usług szkolenia pracowników – </w:t>
      </w:r>
      <w:r w:rsidRPr="00D52CE5">
        <w:rPr>
          <w:i/>
          <w:iCs/>
          <w:strike/>
          <w:sz w:val="22"/>
          <w:szCs w:val="22"/>
        </w:rPr>
        <w:t>nie dotyczy</w:t>
      </w:r>
      <w:r w:rsidRPr="00D52CE5">
        <w:rPr>
          <w:i/>
          <w:iCs/>
          <w:sz w:val="22"/>
          <w:szCs w:val="22"/>
        </w:rPr>
        <w:t xml:space="preserve">/ </w:t>
      </w:r>
      <w:r w:rsidRPr="00D52CE5">
        <w:rPr>
          <w:b/>
          <w:bCs/>
          <w:i/>
          <w:iCs/>
          <w:sz w:val="22"/>
          <w:szCs w:val="22"/>
        </w:rPr>
        <w:t>odpłatnie - na wniosek Wykonawcy złożony w Zapotrzebowaniu</w:t>
      </w:r>
      <w:r w:rsidRPr="00D52CE5">
        <w:rPr>
          <w:i/>
          <w:iCs/>
          <w:sz w:val="22"/>
          <w:szCs w:val="22"/>
        </w:rPr>
        <w:t xml:space="preserve">/ </w:t>
      </w:r>
      <w:r w:rsidRPr="00D52CE5">
        <w:rPr>
          <w:i/>
          <w:iCs/>
          <w:strike/>
          <w:sz w:val="22"/>
          <w:szCs w:val="22"/>
        </w:rPr>
        <w:t>koszty ponosi Zamawiający</w:t>
      </w:r>
    </w:p>
    <w:p w14:paraId="4F783A3E" w14:textId="77777777" w:rsidR="00E075DD" w:rsidRPr="00D52CE5" w:rsidRDefault="00E075DD" w:rsidP="0045192D">
      <w:pPr>
        <w:pStyle w:val="Akapitzlist"/>
        <w:numPr>
          <w:ilvl w:val="0"/>
          <w:numId w:val="42"/>
        </w:numPr>
        <w:spacing w:before="120" w:after="120"/>
        <w:ind w:left="993" w:hanging="284"/>
        <w:contextualSpacing w:val="0"/>
        <w:jc w:val="both"/>
        <w:rPr>
          <w:i/>
          <w:iCs/>
          <w:color w:val="FF0000"/>
          <w:sz w:val="22"/>
          <w:szCs w:val="22"/>
        </w:rPr>
      </w:pPr>
      <w:r w:rsidRPr="00D52CE5">
        <w:rPr>
          <w:sz w:val="22"/>
          <w:szCs w:val="22"/>
        </w:rPr>
        <w:t xml:space="preserve">usługi łączności telefonicznej - </w:t>
      </w:r>
      <w:r w:rsidRPr="00D52CE5">
        <w:rPr>
          <w:i/>
          <w:iCs/>
          <w:strike/>
          <w:sz w:val="22"/>
          <w:szCs w:val="22"/>
        </w:rPr>
        <w:t>nie dotyczy</w:t>
      </w:r>
      <w:r w:rsidRPr="00D52CE5">
        <w:rPr>
          <w:i/>
          <w:iCs/>
          <w:sz w:val="22"/>
          <w:szCs w:val="22"/>
        </w:rPr>
        <w:t xml:space="preserve">/ / </w:t>
      </w:r>
      <w:r w:rsidRPr="00D52CE5">
        <w:rPr>
          <w:b/>
          <w:bCs/>
          <w:i/>
          <w:iCs/>
          <w:sz w:val="22"/>
          <w:szCs w:val="22"/>
        </w:rPr>
        <w:t>odpłatnie - na wniosek Wykonawcy złożony w Zapotrzebowaniu</w:t>
      </w:r>
      <w:r w:rsidRPr="00D52CE5">
        <w:rPr>
          <w:i/>
          <w:iCs/>
          <w:sz w:val="22"/>
          <w:szCs w:val="22"/>
        </w:rPr>
        <w:t xml:space="preserve">/ </w:t>
      </w:r>
      <w:r w:rsidRPr="00D52CE5">
        <w:rPr>
          <w:i/>
          <w:iCs/>
          <w:strike/>
          <w:sz w:val="22"/>
          <w:szCs w:val="22"/>
        </w:rPr>
        <w:t>koszty ponosi Zamawiający</w:t>
      </w:r>
    </w:p>
    <w:p w14:paraId="525F3337" w14:textId="77777777" w:rsidR="00E075DD" w:rsidRPr="00D52CE5" w:rsidRDefault="00E075DD" w:rsidP="0045192D">
      <w:pPr>
        <w:pStyle w:val="Akapitzlist"/>
        <w:numPr>
          <w:ilvl w:val="0"/>
          <w:numId w:val="42"/>
        </w:numPr>
        <w:spacing w:before="120" w:after="120"/>
        <w:ind w:left="993" w:hanging="284"/>
        <w:contextualSpacing w:val="0"/>
        <w:jc w:val="both"/>
        <w:rPr>
          <w:i/>
          <w:iCs/>
          <w:sz w:val="22"/>
          <w:szCs w:val="22"/>
        </w:rPr>
      </w:pPr>
      <w:r w:rsidRPr="00D52CE5">
        <w:rPr>
          <w:sz w:val="22"/>
          <w:szCs w:val="22"/>
        </w:rPr>
        <w:t xml:space="preserve">korzystanie z półmasek, zatyczek do uszu, aparatów ucieczkowych, metanomierzy </w:t>
      </w:r>
      <w:r w:rsidRPr="00D52CE5">
        <w:rPr>
          <w:b/>
          <w:bCs/>
          <w:i/>
          <w:iCs/>
          <w:sz w:val="22"/>
          <w:szCs w:val="22"/>
        </w:rPr>
        <w:t>nie dotyczy</w:t>
      </w:r>
      <w:r w:rsidRPr="00D52CE5">
        <w:rPr>
          <w:i/>
          <w:iCs/>
          <w:sz w:val="22"/>
          <w:szCs w:val="22"/>
        </w:rPr>
        <w:t xml:space="preserve">/ </w:t>
      </w:r>
      <w:r w:rsidRPr="00D52CE5">
        <w:rPr>
          <w:i/>
          <w:iCs/>
          <w:strike/>
          <w:sz w:val="22"/>
          <w:szCs w:val="22"/>
        </w:rPr>
        <w:t>odpłatnie</w:t>
      </w:r>
      <w:r w:rsidRPr="00D52CE5">
        <w:rPr>
          <w:i/>
          <w:iCs/>
          <w:sz w:val="22"/>
          <w:szCs w:val="22"/>
        </w:rPr>
        <w:t xml:space="preserve">/ </w:t>
      </w:r>
      <w:r w:rsidRPr="00D52CE5">
        <w:rPr>
          <w:i/>
          <w:iCs/>
          <w:strike/>
          <w:sz w:val="22"/>
          <w:szCs w:val="22"/>
        </w:rPr>
        <w:t>koszty ponosi Zamawiający</w:t>
      </w:r>
    </w:p>
    <w:p w14:paraId="293CA4E4" w14:textId="77777777" w:rsidR="00E075DD" w:rsidRPr="00D52CE5" w:rsidRDefault="00E075DD" w:rsidP="0045192D">
      <w:pPr>
        <w:pStyle w:val="Akapitzlist"/>
        <w:numPr>
          <w:ilvl w:val="0"/>
          <w:numId w:val="42"/>
        </w:numPr>
        <w:spacing w:before="120" w:after="120"/>
        <w:ind w:left="993" w:hanging="284"/>
        <w:contextualSpacing w:val="0"/>
        <w:jc w:val="both"/>
        <w:rPr>
          <w:i/>
          <w:iCs/>
          <w:sz w:val="22"/>
          <w:szCs w:val="22"/>
        </w:rPr>
      </w:pPr>
      <w:r w:rsidRPr="00D52CE5">
        <w:rPr>
          <w:sz w:val="22"/>
          <w:szCs w:val="22"/>
        </w:rPr>
        <w:t xml:space="preserve">najem/dzierżawę środków trwałych </w:t>
      </w:r>
      <w:r w:rsidRPr="00D52CE5">
        <w:rPr>
          <w:i/>
          <w:iCs/>
          <w:strike/>
          <w:sz w:val="22"/>
          <w:szCs w:val="22"/>
        </w:rPr>
        <w:t>nie dotyczy</w:t>
      </w:r>
      <w:r w:rsidRPr="00D52CE5">
        <w:rPr>
          <w:i/>
          <w:iCs/>
          <w:sz w:val="22"/>
          <w:szCs w:val="22"/>
        </w:rPr>
        <w:t xml:space="preserve">/ </w:t>
      </w:r>
      <w:r w:rsidRPr="00D52CE5">
        <w:rPr>
          <w:b/>
          <w:bCs/>
          <w:i/>
          <w:iCs/>
          <w:sz w:val="22"/>
          <w:szCs w:val="22"/>
        </w:rPr>
        <w:t>odpłatnie - na wniosek Wykonawcy złożony w Zapotrzebowaniu</w:t>
      </w:r>
      <w:r w:rsidRPr="00D52CE5">
        <w:rPr>
          <w:i/>
          <w:iCs/>
          <w:sz w:val="22"/>
          <w:szCs w:val="22"/>
        </w:rPr>
        <w:t xml:space="preserve">/ </w:t>
      </w:r>
      <w:r w:rsidRPr="00D52CE5">
        <w:rPr>
          <w:i/>
          <w:iCs/>
          <w:strike/>
          <w:sz w:val="22"/>
          <w:szCs w:val="22"/>
        </w:rPr>
        <w:t>koszty ponosi Zamawiający</w:t>
      </w:r>
    </w:p>
    <w:p w14:paraId="168E857D" w14:textId="77777777" w:rsidR="00E075DD" w:rsidRPr="00D52CE5" w:rsidRDefault="00E075DD" w:rsidP="0045192D">
      <w:pPr>
        <w:pStyle w:val="Akapitzlist"/>
        <w:numPr>
          <w:ilvl w:val="0"/>
          <w:numId w:val="42"/>
        </w:numPr>
        <w:spacing w:before="120" w:after="120"/>
        <w:ind w:left="993" w:hanging="284"/>
        <w:contextualSpacing w:val="0"/>
        <w:jc w:val="both"/>
        <w:rPr>
          <w:i/>
          <w:iCs/>
          <w:sz w:val="22"/>
          <w:szCs w:val="22"/>
        </w:rPr>
      </w:pPr>
      <w:r w:rsidRPr="00D52CE5">
        <w:rPr>
          <w:sz w:val="22"/>
          <w:szCs w:val="22"/>
        </w:rPr>
        <w:t xml:space="preserve">inne, wg odrębnego ustalenia stron umowy - </w:t>
      </w:r>
      <w:r w:rsidRPr="00D52CE5">
        <w:rPr>
          <w:b/>
          <w:bCs/>
          <w:i/>
          <w:iCs/>
          <w:sz w:val="22"/>
          <w:szCs w:val="22"/>
        </w:rPr>
        <w:t>nie dotyczy</w:t>
      </w:r>
      <w:r w:rsidRPr="00D52CE5">
        <w:rPr>
          <w:i/>
          <w:iCs/>
          <w:sz w:val="22"/>
          <w:szCs w:val="22"/>
        </w:rPr>
        <w:t xml:space="preserve">/ </w:t>
      </w:r>
      <w:r w:rsidRPr="00D52CE5">
        <w:rPr>
          <w:i/>
          <w:iCs/>
          <w:strike/>
          <w:sz w:val="22"/>
          <w:szCs w:val="22"/>
        </w:rPr>
        <w:t>odpłatnie</w:t>
      </w:r>
      <w:r w:rsidRPr="00D52CE5">
        <w:rPr>
          <w:i/>
          <w:iCs/>
          <w:sz w:val="22"/>
          <w:szCs w:val="22"/>
        </w:rPr>
        <w:t xml:space="preserve">/ </w:t>
      </w:r>
      <w:r w:rsidRPr="00D52CE5">
        <w:rPr>
          <w:i/>
          <w:iCs/>
          <w:strike/>
          <w:sz w:val="22"/>
          <w:szCs w:val="22"/>
        </w:rPr>
        <w:t>koszty ponosi Zamawiający</w:t>
      </w:r>
    </w:p>
    <w:p w14:paraId="74A3CAE6" w14:textId="77777777" w:rsidR="00E075DD" w:rsidRPr="00D52CE5" w:rsidRDefault="00E075DD" w:rsidP="0045192D">
      <w:pPr>
        <w:pStyle w:val="Akapitzlist"/>
        <w:numPr>
          <w:ilvl w:val="0"/>
          <w:numId w:val="41"/>
        </w:numPr>
        <w:spacing w:before="120"/>
        <w:ind w:left="567" w:hanging="567"/>
        <w:jc w:val="both"/>
        <w:rPr>
          <w:sz w:val="22"/>
          <w:szCs w:val="22"/>
        </w:rPr>
      </w:pPr>
      <w:r w:rsidRPr="00D52CE5">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D52CE5">
        <w:rPr>
          <w:b/>
          <w:bCs/>
          <w:sz w:val="22"/>
          <w:szCs w:val="22"/>
          <w:lang w:eastAsia="zh-CN"/>
        </w:rPr>
        <w:t>Załącznik nr 1.1.1 do SWZ</w:t>
      </w:r>
      <w:bookmarkStart w:id="135" w:name="_Hlk83292983"/>
      <w:r w:rsidRPr="00D52CE5">
        <w:rPr>
          <w:b/>
          <w:bCs/>
          <w:sz w:val="22"/>
          <w:szCs w:val="22"/>
          <w:lang w:eastAsia="zh-CN"/>
        </w:rPr>
        <w:t>.</w:t>
      </w:r>
    </w:p>
    <w:p w14:paraId="4AABC620" w14:textId="77777777" w:rsidR="00E075DD" w:rsidRPr="00D52CE5" w:rsidRDefault="00E075DD" w:rsidP="00D52CE5">
      <w:pPr>
        <w:spacing w:line="240" w:lineRule="auto"/>
        <w:ind w:left="0" w:firstLine="0"/>
      </w:pPr>
    </w:p>
    <w:bookmarkEnd w:id="135"/>
    <w:p w14:paraId="3ADC9B1B" w14:textId="77777777" w:rsidR="00E075DD" w:rsidRPr="00D52CE5" w:rsidRDefault="00E075DD" w:rsidP="0045192D">
      <w:pPr>
        <w:pStyle w:val="Akapitzlist"/>
        <w:numPr>
          <w:ilvl w:val="0"/>
          <w:numId w:val="41"/>
        </w:numPr>
        <w:spacing w:before="120"/>
        <w:ind w:left="567" w:hanging="567"/>
        <w:jc w:val="both"/>
        <w:rPr>
          <w:b/>
          <w:bCs/>
          <w:sz w:val="22"/>
          <w:szCs w:val="22"/>
          <w:lang w:eastAsia="zh-CN"/>
        </w:rPr>
      </w:pPr>
      <w:r w:rsidRPr="00D52CE5">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D52CE5">
        <w:rPr>
          <w:b/>
          <w:bCs/>
          <w:sz w:val="22"/>
          <w:szCs w:val="22"/>
          <w:lang w:eastAsia="zh-CN"/>
        </w:rPr>
        <w:t>Załącznik nr 1.1.2 do SWZ.</w:t>
      </w:r>
    </w:p>
    <w:p w14:paraId="3C3740B6" w14:textId="77777777" w:rsidR="00E075DD" w:rsidRPr="00D52CE5" w:rsidRDefault="00E075DD" w:rsidP="00D52CE5">
      <w:pPr>
        <w:pStyle w:val="Akapitzlist"/>
        <w:jc w:val="both"/>
        <w:rPr>
          <w:b/>
          <w:bCs/>
          <w:sz w:val="22"/>
          <w:szCs w:val="22"/>
          <w:lang w:eastAsia="zh-CN"/>
        </w:rPr>
      </w:pPr>
    </w:p>
    <w:p w14:paraId="2EBA6128" w14:textId="4D732372" w:rsidR="00E075DD" w:rsidRPr="00D52CE5" w:rsidRDefault="00E075DD" w:rsidP="0045192D">
      <w:pPr>
        <w:pStyle w:val="Akapitzlist"/>
        <w:numPr>
          <w:ilvl w:val="0"/>
          <w:numId w:val="41"/>
        </w:numPr>
        <w:ind w:left="567" w:hanging="567"/>
        <w:jc w:val="both"/>
        <w:rPr>
          <w:b/>
          <w:bCs/>
          <w:sz w:val="22"/>
          <w:szCs w:val="22"/>
        </w:rPr>
      </w:pPr>
      <w:r w:rsidRPr="00D52CE5">
        <w:rPr>
          <w:sz w:val="22"/>
          <w:szCs w:val="22"/>
        </w:rPr>
        <w:t xml:space="preserve">Zakres i cennik odpłatnych usług świadczonych przez Zamawiającego na rzecz Wykonawcy oraz wzór umowy przychodowej stanowią </w:t>
      </w:r>
      <w:r w:rsidRPr="00D52CE5">
        <w:rPr>
          <w:b/>
          <w:bCs/>
          <w:sz w:val="22"/>
          <w:szCs w:val="22"/>
        </w:rPr>
        <w:t>Załączniki nr 1.1.1, 1.1</w:t>
      </w:r>
      <w:r w:rsidR="007B684F" w:rsidRPr="00D52CE5">
        <w:rPr>
          <w:b/>
          <w:bCs/>
          <w:sz w:val="22"/>
          <w:szCs w:val="22"/>
        </w:rPr>
        <w:t>.</w:t>
      </w:r>
      <w:r w:rsidRPr="00D52CE5">
        <w:rPr>
          <w:b/>
          <w:bCs/>
          <w:sz w:val="22"/>
          <w:szCs w:val="22"/>
        </w:rPr>
        <w:t>2 i 1.1</w:t>
      </w:r>
      <w:r w:rsidR="007B684F" w:rsidRPr="00D52CE5">
        <w:rPr>
          <w:b/>
          <w:bCs/>
          <w:sz w:val="22"/>
          <w:szCs w:val="22"/>
        </w:rPr>
        <w:t>.</w:t>
      </w:r>
      <w:r w:rsidRPr="00D52CE5">
        <w:rPr>
          <w:b/>
          <w:bCs/>
          <w:sz w:val="22"/>
          <w:szCs w:val="22"/>
        </w:rPr>
        <w:t>3 do SWZ</w:t>
      </w:r>
      <w:r w:rsidRPr="00D52CE5">
        <w:rPr>
          <w:sz w:val="22"/>
          <w:szCs w:val="22"/>
        </w:rPr>
        <w:t xml:space="preserve">. </w:t>
      </w:r>
    </w:p>
    <w:p w14:paraId="3F2E099B" w14:textId="77777777" w:rsidR="00E075DD" w:rsidRPr="00D52CE5" w:rsidRDefault="00E075DD" w:rsidP="00D52CE5">
      <w:pPr>
        <w:spacing w:line="240" w:lineRule="auto"/>
        <w:ind w:left="567" w:hanging="567"/>
        <w:rPr>
          <w:b/>
          <w:bCs/>
        </w:rPr>
      </w:pPr>
    </w:p>
    <w:p w14:paraId="6433637C" w14:textId="67D944CE" w:rsidR="00E075DD" w:rsidRPr="00D52CE5" w:rsidRDefault="00E075DD" w:rsidP="0045192D">
      <w:pPr>
        <w:pStyle w:val="Akapitzlist"/>
        <w:numPr>
          <w:ilvl w:val="0"/>
          <w:numId w:val="41"/>
        </w:numPr>
        <w:ind w:left="567" w:hanging="567"/>
        <w:jc w:val="both"/>
        <w:rPr>
          <w:sz w:val="22"/>
          <w:szCs w:val="22"/>
        </w:rPr>
      </w:pPr>
      <w:r w:rsidRPr="00D52CE5">
        <w:rPr>
          <w:sz w:val="22"/>
          <w:szCs w:val="22"/>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D52CE5">
        <w:rPr>
          <w:sz w:val="22"/>
          <w:szCs w:val="22"/>
        </w:rPr>
        <w:t> </w:t>
      </w:r>
      <w:r w:rsidRPr="00D52CE5">
        <w:rPr>
          <w:sz w:val="22"/>
          <w:szCs w:val="22"/>
        </w:rPr>
        <w:t xml:space="preserve">terminem obowiązywania na czas realizacji zamówienia. </w:t>
      </w:r>
      <w:r w:rsidRPr="00D52CE5">
        <w:rPr>
          <w:sz w:val="22"/>
          <w:szCs w:val="22"/>
        </w:rPr>
        <w:tab/>
      </w:r>
      <w:r w:rsidRPr="00D52CE5">
        <w:rPr>
          <w:sz w:val="22"/>
          <w:szCs w:val="22"/>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5A7E6C" w:rsidRDefault="00E075DD" w:rsidP="00E075DD">
      <w:pPr>
        <w:pStyle w:val="Akapitzlist"/>
        <w:ind w:left="567" w:hanging="567"/>
        <w:jc w:val="both"/>
      </w:pPr>
    </w:p>
    <w:p w14:paraId="1E45AEA0" w14:textId="77777777" w:rsidR="00E075DD" w:rsidRPr="00D52CE5" w:rsidRDefault="00E075DD" w:rsidP="0045192D">
      <w:pPr>
        <w:pStyle w:val="Akapitzlist"/>
        <w:numPr>
          <w:ilvl w:val="0"/>
          <w:numId w:val="41"/>
        </w:numPr>
        <w:ind w:left="567" w:hanging="567"/>
        <w:jc w:val="both"/>
        <w:rPr>
          <w:sz w:val="22"/>
          <w:szCs w:val="22"/>
        </w:rPr>
      </w:pPr>
      <w:r w:rsidRPr="00D52CE5">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sidRPr="00D52CE5">
        <w:rPr>
          <w:sz w:val="22"/>
          <w:szCs w:val="22"/>
        </w:rPr>
        <w:lastRenderedPageBreak/>
        <w:t>Wykonawcy) oraz narzędzia pracy zapewnia Wykonawca. Winne być one zgodne z aktualnie obowiązującymi przepisami w tym zakresie.</w:t>
      </w:r>
    </w:p>
    <w:p w14:paraId="7248E552" w14:textId="77777777" w:rsidR="00E075DD" w:rsidRPr="005A7E6C" w:rsidRDefault="00E075DD" w:rsidP="00E075DD">
      <w:pPr>
        <w:ind w:left="567" w:hanging="567"/>
        <w:rPr>
          <w:rFonts w:eastAsiaTheme="majorEastAsia"/>
          <w:b/>
          <w:bCs/>
          <w:spacing w:val="20"/>
        </w:rPr>
      </w:pPr>
    </w:p>
    <w:p w14:paraId="719279A4" w14:textId="77777777" w:rsidR="00E075DD" w:rsidRPr="005A7E6C" w:rsidRDefault="00E075DD" w:rsidP="00E075DD">
      <w:pPr>
        <w:ind w:left="567" w:hanging="567"/>
        <w:rPr>
          <w:rFonts w:eastAsiaTheme="majorEastAsia"/>
          <w:b/>
          <w:bCs/>
          <w:spacing w:val="20"/>
        </w:rPr>
      </w:pPr>
    </w:p>
    <w:p w14:paraId="1B51765A" w14:textId="77777777" w:rsidR="00E075DD" w:rsidRPr="005A7E6C" w:rsidRDefault="00E075DD" w:rsidP="00E075DD">
      <w:pPr>
        <w:ind w:left="567" w:hanging="567"/>
        <w:rPr>
          <w:color w:val="0000FF"/>
          <w:sz w:val="24"/>
          <w:szCs w:val="24"/>
          <w:u w:val="single"/>
        </w:rPr>
      </w:pPr>
      <w:r w:rsidRPr="005A7E6C">
        <w:rPr>
          <w:b/>
          <w:bCs/>
          <w:sz w:val="24"/>
          <w:szCs w:val="24"/>
        </w:rPr>
        <w:t xml:space="preserve">Załączniki:  </w:t>
      </w:r>
    </w:p>
    <w:p w14:paraId="1F361238" w14:textId="77777777" w:rsidR="00E075DD" w:rsidRPr="005A7E6C" w:rsidRDefault="00E075DD" w:rsidP="00E075DD">
      <w:pPr>
        <w:rPr>
          <w:rFonts w:eastAsiaTheme="majorEastAsia"/>
          <w:b/>
          <w:bCs/>
          <w:spacing w:val="20"/>
          <w:sz w:val="28"/>
          <w:szCs w:val="28"/>
        </w:rPr>
      </w:pPr>
    </w:p>
    <w:p w14:paraId="7865B8AB" w14:textId="7741C4F6" w:rsidR="00E075DD" w:rsidRPr="005A7E6C" w:rsidRDefault="00E075DD" w:rsidP="00D71645">
      <w:pPr>
        <w:ind w:left="709" w:firstLine="0"/>
        <w:rPr>
          <w:rFonts w:eastAsiaTheme="majorEastAsia"/>
          <w:b/>
          <w:bCs/>
          <w:sz w:val="24"/>
          <w:szCs w:val="24"/>
        </w:rPr>
      </w:pPr>
      <w:r w:rsidRPr="005A7E6C">
        <w:rPr>
          <w:rFonts w:eastAsiaTheme="majorEastAsia"/>
          <w:b/>
          <w:bCs/>
          <w:sz w:val="24"/>
          <w:szCs w:val="24"/>
        </w:rPr>
        <w:t xml:space="preserve">Załącznik nr 1.1.1 do SWZ – </w:t>
      </w:r>
      <w:r w:rsidR="00D71645" w:rsidRPr="005A7E6C">
        <w:rPr>
          <w:rFonts w:eastAsiaTheme="majorEastAsia"/>
          <w:b/>
          <w:bCs/>
          <w:sz w:val="24"/>
          <w:szCs w:val="24"/>
        </w:rPr>
        <w:tab/>
      </w:r>
      <w:r w:rsidR="00D71645" w:rsidRPr="005A7E6C">
        <w:rPr>
          <w:rFonts w:eastAsiaTheme="majorEastAsia"/>
          <w:b/>
          <w:bCs/>
          <w:sz w:val="24"/>
          <w:szCs w:val="24"/>
        </w:rPr>
        <w:br/>
      </w:r>
      <w:r w:rsidRPr="005A7E6C">
        <w:rPr>
          <w:rFonts w:eastAsiaTheme="majorEastAsia"/>
          <w:b/>
          <w:bCs/>
          <w:sz w:val="24"/>
          <w:szCs w:val="24"/>
        </w:rPr>
        <w:t>Wzór zapotrzebowania na (wzajemne) świadczenia Zamawiającego</w:t>
      </w:r>
    </w:p>
    <w:p w14:paraId="716A7F84" w14:textId="77777777" w:rsidR="00E075DD" w:rsidRPr="005A7E6C" w:rsidRDefault="00E075DD" w:rsidP="00D71645">
      <w:pPr>
        <w:ind w:left="709" w:firstLine="0"/>
        <w:rPr>
          <w:rFonts w:eastAsiaTheme="majorEastAsia"/>
          <w:b/>
          <w:bCs/>
          <w:sz w:val="24"/>
          <w:szCs w:val="24"/>
        </w:rPr>
      </w:pPr>
    </w:p>
    <w:p w14:paraId="3C99E27E" w14:textId="4F2E422B" w:rsidR="00E075DD" w:rsidRPr="005A7E6C" w:rsidRDefault="00E075DD" w:rsidP="00D71645">
      <w:pPr>
        <w:ind w:left="709" w:firstLine="0"/>
        <w:rPr>
          <w:rFonts w:eastAsiaTheme="majorEastAsia"/>
          <w:b/>
          <w:bCs/>
          <w:sz w:val="24"/>
          <w:szCs w:val="24"/>
        </w:rPr>
      </w:pPr>
      <w:r w:rsidRPr="005A7E6C">
        <w:rPr>
          <w:rFonts w:eastAsiaTheme="majorEastAsia"/>
          <w:b/>
          <w:bCs/>
          <w:sz w:val="24"/>
          <w:szCs w:val="24"/>
        </w:rPr>
        <w:t xml:space="preserve">Załącznik nr 1.1.2 do SWZ - </w:t>
      </w:r>
      <w:r w:rsidR="00D71645" w:rsidRPr="005A7E6C">
        <w:rPr>
          <w:rFonts w:eastAsiaTheme="majorEastAsia"/>
          <w:b/>
          <w:bCs/>
          <w:sz w:val="24"/>
          <w:szCs w:val="24"/>
        </w:rPr>
        <w:tab/>
      </w:r>
      <w:r w:rsidR="00D71645" w:rsidRPr="005A7E6C">
        <w:rPr>
          <w:rFonts w:eastAsiaTheme="majorEastAsia"/>
          <w:b/>
          <w:bCs/>
          <w:sz w:val="24"/>
          <w:szCs w:val="24"/>
        </w:rPr>
        <w:br/>
      </w:r>
      <w:r w:rsidRPr="005A7E6C">
        <w:rPr>
          <w:rFonts w:eastAsiaTheme="majorEastAsia"/>
          <w:b/>
          <w:bCs/>
          <w:sz w:val="24"/>
          <w:szCs w:val="24"/>
        </w:rPr>
        <w:t>Wzór oświadczenia Wykonawcy o niekorzystaniu ze wzajemnych świadczeń.</w:t>
      </w:r>
    </w:p>
    <w:p w14:paraId="7692CA72" w14:textId="77777777" w:rsidR="00E075DD" w:rsidRPr="005A7E6C" w:rsidRDefault="00E075DD" w:rsidP="00D71645">
      <w:pPr>
        <w:ind w:left="709" w:firstLine="0"/>
        <w:rPr>
          <w:rFonts w:eastAsiaTheme="majorEastAsia"/>
          <w:b/>
          <w:bCs/>
          <w:sz w:val="24"/>
          <w:szCs w:val="24"/>
        </w:rPr>
      </w:pPr>
    </w:p>
    <w:p w14:paraId="786D6CF9" w14:textId="5E79AF99" w:rsidR="00E075DD" w:rsidRPr="005A7E6C" w:rsidRDefault="00E075DD" w:rsidP="00D71645">
      <w:pPr>
        <w:ind w:left="709" w:firstLine="0"/>
        <w:rPr>
          <w:rFonts w:eastAsiaTheme="majorEastAsia"/>
          <w:b/>
          <w:bCs/>
          <w:sz w:val="24"/>
          <w:szCs w:val="24"/>
        </w:rPr>
      </w:pPr>
      <w:r w:rsidRPr="005A7E6C">
        <w:rPr>
          <w:rFonts w:eastAsiaTheme="majorEastAsia"/>
          <w:b/>
          <w:bCs/>
          <w:sz w:val="24"/>
          <w:szCs w:val="24"/>
        </w:rPr>
        <w:t xml:space="preserve">Załącznik nr 1.1.3 do SWZ - </w:t>
      </w:r>
      <w:r w:rsidR="00D71645" w:rsidRPr="005A7E6C">
        <w:rPr>
          <w:rFonts w:eastAsiaTheme="majorEastAsia"/>
          <w:b/>
          <w:bCs/>
          <w:sz w:val="24"/>
          <w:szCs w:val="24"/>
        </w:rPr>
        <w:tab/>
      </w:r>
      <w:r w:rsidR="00D71645" w:rsidRPr="005A7E6C">
        <w:rPr>
          <w:rFonts w:eastAsiaTheme="majorEastAsia"/>
          <w:b/>
          <w:bCs/>
          <w:sz w:val="24"/>
          <w:szCs w:val="24"/>
        </w:rPr>
        <w:br/>
      </w:r>
      <w:r w:rsidRPr="005A7E6C">
        <w:rPr>
          <w:rFonts w:eastAsiaTheme="majorEastAsia"/>
          <w:b/>
          <w:bCs/>
          <w:sz w:val="24"/>
          <w:szCs w:val="24"/>
        </w:rPr>
        <w:t>Zakres odpłatnych usług świadczonych przez Zamawiającego na rzecz Wykonawcy w ramach realizacji przedmiotu przetargu</w:t>
      </w:r>
    </w:p>
    <w:p w14:paraId="18FA8C83" w14:textId="77777777" w:rsidR="00E075DD" w:rsidRPr="005A7E6C" w:rsidRDefault="00E075DD" w:rsidP="00D71645">
      <w:pPr>
        <w:ind w:left="709" w:firstLine="0"/>
        <w:rPr>
          <w:rFonts w:eastAsiaTheme="majorEastAsia"/>
          <w:b/>
          <w:bCs/>
          <w:sz w:val="24"/>
          <w:szCs w:val="24"/>
        </w:rPr>
      </w:pPr>
    </w:p>
    <w:p w14:paraId="5EED4166" w14:textId="5D8E79F2" w:rsidR="00E075DD" w:rsidRPr="005A7E6C" w:rsidRDefault="00E075DD" w:rsidP="00D71645">
      <w:pPr>
        <w:ind w:left="709" w:firstLine="0"/>
        <w:rPr>
          <w:rFonts w:eastAsiaTheme="majorEastAsia"/>
          <w:b/>
          <w:bCs/>
          <w:sz w:val="24"/>
          <w:szCs w:val="24"/>
        </w:rPr>
      </w:pPr>
      <w:r w:rsidRPr="005A7E6C">
        <w:rPr>
          <w:rFonts w:eastAsiaTheme="majorEastAsia"/>
          <w:b/>
          <w:bCs/>
          <w:sz w:val="24"/>
          <w:szCs w:val="24"/>
        </w:rPr>
        <w:t xml:space="preserve">Załącznik nr 1.1.4 do SWZ - </w:t>
      </w:r>
      <w:r w:rsidR="00D71645" w:rsidRPr="005A7E6C">
        <w:rPr>
          <w:rFonts w:eastAsiaTheme="majorEastAsia"/>
          <w:b/>
          <w:bCs/>
          <w:sz w:val="24"/>
          <w:szCs w:val="24"/>
        </w:rPr>
        <w:tab/>
      </w:r>
      <w:r w:rsidR="00D71645" w:rsidRPr="005A7E6C">
        <w:rPr>
          <w:rFonts w:eastAsiaTheme="majorEastAsia"/>
          <w:b/>
          <w:bCs/>
          <w:sz w:val="24"/>
          <w:szCs w:val="24"/>
        </w:rPr>
        <w:br/>
      </w:r>
      <w:r w:rsidRPr="005A7E6C">
        <w:rPr>
          <w:rFonts w:eastAsiaTheme="majorEastAsia"/>
          <w:b/>
          <w:bCs/>
          <w:sz w:val="24"/>
          <w:szCs w:val="24"/>
        </w:rPr>
        <w:t>Cennik odpłatnych usług świadczonych przez Zamawiającego na rzecz Wykonawcy w ramach realizacji przedmiotu przetargu</w:t>
      </w:r>
    </w:p>
    <w:p w14:paraId="4EF2CEA7" w14:textId="77777777" w:rsidR="00E075DD" w:rsidRPr="005A7E6C" w:rsidRDefault="00E075DD" w:rsidP="00D71645">
      <w:pPr>
        <w:ind w:left="709" w:firstLine="0"/>
        <w:rPr>
          <w:rFonts w:eastAsiaTheme="majorEastAsia"/>
          <w:b/>
          <w:bCs/>
          <w:sz w:val="24"/>
          <w:szCs w:val="24"/>
        </w:rPr>
      </w:pPr>
    </w:p>
    <w:p w14:paraId="53EECC63" w14:textId="32FCB6B7" w:rsidR="00E075DD" w:rsidRPr="005A7E6C" w:rsidRDefault="00E075DD" w:rsidP="00D71645">
      <w:pPr>
        <w:ind w:left="709" w:firstLine="0"/>
        <w:rPr>
          <w:sz w:val="24"/>
          <w:szCs w:val="24"/>
        </w:rPr>
      </w:pPr>
      <w:r w:rsidRPr="005A7E6C">
        <w:rPr>
          <w:rFonts w:eastAsiaTheme="majorEastAsia"/>
          <w:b/>
          <w:bCs/>
          <w:sz w:val="24"/>
          <w:szCs w:val="24"/>
        </w:rPr>
        <w:t xml:space="preserve">Załącznik nr 1.1.5 do SWZ - </w:t>
      </w:r>
      <w:r w:rsidR="00D71645" w:rsidRPr="005A7E6C">
        <w:rPr>
          <w:rFonts w:eastAsiaTheme="majorEastAsia"/>
          <w:b/>
          <w:bCs/>
          <w:sz w:val="24"/>
          <w:szCs w:val="24"/>
        </w:rPr>
        <w:tab/>
      </w:r>
      <w:r w:rsidR="00D71645" w:rsidRPr="005A7E6C">
        <w:rPr>
          <w:rFonts w:eastAsiaTheme="majorEastAsia"/>
          <w:b/>
          <w:bCs/>
          <w:sz w:val="24"/>
          <w:szCs w:val="24"/>
        </w:rPr>
        <w:br/>
      </w:r>
      <w:r w:rsidRPr="005A7E6C">
        <w:rPr>
          <w:rFonts w:eastAsiaTheme="majorEastAsia"/>
          <w:b/>
          <w:bCs/>
          <w:sz w:val="24"/>
          <w:szCs w:val="24"/>
        </w:rPr>
        <w:t>Wzór umowy przychodowej</w:t>
      </w:r>
      <w:r w:rsidRPr="005A7E6C">
        <w:rPr>
          <w:sz w:val="24"/>
          <w:szCs w:val="24"/>
        </w:rPr>
        <w:t xml:space="preserve"> </w:t>
      </w:r>
    </w:p>
    <w:p w14:paraId="0B23C524" w14:textId="77777777" w:rsidR="00E075DD" w:rsidRPr="005A7E6C" w:rsidRDefault="00E075DD" w:rsidP="00E075DD">
      <w:pPr>
        <w:ind w:left="426"/>
      </w:pPr>
    </w:p>
    <w:p w14:paraId="0262B40A" w14:textId="77777777" w:rsidR="00E075DD" w:rsidRPr="005A7E6C" w:rsidRDefault="00E075DD" w:rsidP="00E075DD">
      <w:pPr>
        <w:spacing w:before="120" w:line="240" w:lineRule="auto"/>
        <w:ind w:left="0" w:firstLine="0"/>
        <w:rPr>
          <w:rFonts w:eastAsia="Times New Roman"/>
          <w:sz w:val="24"/>
          <w:szCs w:val="24"/>
          <w:lang w:eastAsia="pl-PL"/>
        </w:rPr>
      </w:pPr>
      <w:r w:rsidRPr="005A7E6C">
        <w:rPr>
          <w:b/>
          <w:bCs/>
          <w:sz w:val="24"/>
          <w:szCs w:val="24"/>
        </w:rPr>
        <w:t xml:space="preserve">dostępne pod adresem </w:t>
      </w:r>
      <w:hyperlink r:id="rId24" w:history="1">
        <w:r w:rsidRPr="005A7E6C">
          <w:rPr>
            <w:rStyle w:val="Hipercze"/>
            <w:rFonts w:eastAsia="Times New Roman"/>
            <w:sz w:val="24"/>
            <w:szCs w:val="24"/>
            <w:lang w:eastAsia="pl-PL"/>
          </w:rPr>
          <w:t>https://www.pgg.pl/strefa-korporacyjna/dostawcy/profil-nabywcy/cennik-uslug-pgg</w:t>
        </w:r>
      </w:hyperlink>
      <w:r w:rsidRPr="005A7E6C">
        <w:rPr>
          <w:rFonts w:eastAsia="Times New Roman"/>
          <w:sz w:val="24"/>
          <w:szCs w:val="24"/>
          <w:lang w:eastAsia="pl-PL"/>
        </w:rPr>
        <w:t xml:space="preserve"> </w:t>
      </w:r>
    </w:p>
    <w:p w14:paraId="1FA1A80C" w14:textId="77777777" w:rsidR="00E075DD" w:rsidRPr="005A7E6C" w:rsidRDefault="00E075DD" w:rsidP="00E075DD">
      <w:pPr>
        <w:ind w:left="426"/>
      </w:pPr>
    </w:p>
    <w:p w14:paraId="444C7F0C" w14:textId="45B2C800" w:rsidR="00E075DD" w:rsidRPr="005A7E6C" w:rsidRDefault="00E075DD" w:rsidP="00E075DD"/>
    <w:p w14:paraId="76AF7D44" w14:textId="77777777" w:rsidR="00E075DD" w:rsidRPr="005A7E6C" w:rsidRDefault="00E075DD" w:rsidP="00E075DD"/>
    <w:p w14:paraId="7C65B667" w14:textId="03C56225" w:rsidR="00D93ADA" w:rsidRPr="005A7E6C" w:rsidRDefault="00D93ADA" w:rsidP="00F20642">
      <w:pPr>
        <w:pStyle w:val="Nagwek2"/>
        <w:rPr>
          <w:b w:val="0"/>
          <w:color w:val="D9D9D9" w:themeColor="background1" w:themeShade="D9"/>
          <w:sz w:val="28"/>
          <w:szCs w:val="28"/>
        </w:rPr>
      </w:pPr>
      <w:bookmarkStart w:id="136" w:name="_Toc109135586"/>
      <w:bookmarkStart w:id="137" w:name="_Toc109135749"/>
      <w:bookmarkStart w:id="138" w:name="_Toc109137279"/>
      <w:bookmarkStart w:id="139" w:name="_Toc165021405"/>
      <w:r w:rsidRPr="005A7E6C">
        <w:lastRenderedPageBreak/>
        <w:t>Załącznik nr 2 do SWZ</w:t>
      </w:r>
      <w:r w:rsidRPr="005A7E6C">
        <w:rPr>
          <w:sz w:val="28"/>
          <w:szCs w:val="28"/>
        </w:rPr>
        <w:br/>
      </w:r>
      <w:r w:rsidRPr="005A7E6C">
        <w:rPr>
          <w:b w:val="0"/>
          <w:i/>
          <w:iCs/>
          <w:color w:val="D9D9D9" w:themeColor="background1" w:themeShade="D9"/>
          <w:sz w:val="20"/>
          <w:szCs w:val="20"/>
        </w:rPr>
        <w:t xml:space="preserve">Formularz </w:t>
      </w:r>
      <w:r w:rsidR="00737874" w:rsidRPr="005A7E6C">
        <w:rPr>
          <w:b w:val="0"/>
          <w:i/>
          <w:iCs/>
          <w:color w:val="D9D9D9" w:themeColor="background1" w:themeShade="D9"/>
          <w:sz w:val="20"/>
          <w:szCs w:val="20"/>
        </w:rPr>
        <w:t>O</w:t>
      </w:r>
      <w:r w:rsidRPr="005A7E6C">
        <w:rPr>
          <w:b w:val="0"/>
          <w:i/>
          <w:iCs/>
          <w:color w:val="D9D9D9" w:themeColor="background1" w:themeShade="D9"/>
          <w:sz w:val="20"/>
          <w:szCs w:val="20"/>
        </w:rPr>
        <w:t>fertowy</w:t>
      </w:r>
      <w:bookmarkEnd w:id="134"/>
      <w:bookmarkEnd w:id="136"/>
      <w:bookmarkEnd w:id="137"/>
      <w:bookmarkEnd w:id="138"/>
      <w:bookmarkEnd w:id="139"/>
    </w:p>
    <w:p w14:paraId="65139988" w14:textId="77777777" w:rsidR="00D93ADA" w:rsidRPr="005A7E6C" w:rsidRDefault="00D93ADA" w:rsidP="00D93ADA">
      <w:pPr>
        <w:jc w:val="center"/>
        <w:rPr>
          <w:b/>
          <w:spacing w:val="20"/>
          <w:sz w:val="24"/>
          <w:szCs w:val="24"/>
        </w:rPr>
      </w:pPr>
    </w:p>
    <w:p w14:paraId="3BF5EA05" w14:textId="77777777" w:rsidR="00D93ADA" w:rsidRPr="005A7E6C" w:rsidRDefault="00D93ADA" w:rsidP="00D93ADA">
      <w:pPr>
        <w:jc w:val="center"/>
        <w:rPr>
          <w:b/>
          <w:spacing w:val="20"/>
          <w:sz w:val="24"/>
          <w:szCs w:val="24"/>
        </w:rPr>
      </w:pPr>
    </w:p>
    <w:p w14:paraId="641FA612" w14:textId="77777777" w:rsidR="00D93ADA" w:rsidRPr="005A7E6C" w:rsidRDefault="00D93ADA" w:rsidP="00D93ADA">
      <w:pPr>
        <w:jc w:val="center"/>
        <w:rPr>
          <w:b/>
          <w:spacing w:val="20"/>
          <w:sz w:val="24"/>
          <w:szCs w:val="24"/>
        </w:rPr>
      </w:pPr>
    </w:p>
    <w:p w14:paraId="2D32DBBA" w14:textId="77777777" w:rsidR="00D93ADA" w:rsidRPr="005A7E6C" w:rsidRDefault="00D93ADA" w:rsidP="00D93ADA">
      <w:pPr>
        <w:jc w:val="center"/>
        <w:rPr>
          <w:b/>
          <w:spacing w:val="20"/>
          <w:sz w:val="28"/>
          <w:szCs w:val="28"/>
        </w:rPr>
      </w:pPr>
      <w:r w:rsidRPr="005A7E6C">
        <w:rPr>
          <w:b/>
          <w:spacing w:val="20"/>
          <w:sz w:val="28"/>
          <w:szCs w:val="28"/>
        </w:rPr>
        <w:t>FORMULARZ OFERTOWY</w:t>
      </w:r>
    </w:p>
    <w:p w14:paraId="13244A96" w14:textId="77777777" w:rsidR="00D93ADA" w:rsidRPr="005A7E6C" w:rsidRDefault="00D93ADA" w:rsidP="00D93ADA">
      <w:pPr>
        <w:jc w:val="center"/>
        <w:rPr>
          <w:b/>
          <w:spacing w:val="20"/>
        </w:rPr>
      </w:pPr>
    </w:p>
    <w:p w14:paraId="724E1210" w14:textId="77777777" w:rsidR="00D93ADA" w:rsidRPr="005A7E6C" w:rsidRDefault="00D93ADA" w:rsidP="00D93ADA">
      <w:pPr>
        <w:jc w:val="center"/>
        <w:rPr>
          <w:b/>
          <w:spacing w:val="20"/>
        </w:rPr>
      </w:pPr>
    </w:p>
    <w:p w14:paraId="3817EB25" w14:textId="77777777" w:rsidR="00D93ADA" w:rsidRPr="005A7E6C" w:rsidRDefault="00D93ADA" w:rsidP="00D93ADA">
      <w:pPr>
        <w:jc w:val="center"/>
        <w:rPr>
          <w:b/>
          <w:spacing w:val="20"/>
        </w:rPr>
      </w:pPr>
    </w:p>
    <w:p w14:paraId="08A4C3AF" w14:textId="77777777" w:rsidR="00D93ADA" w:rsidRPr="005A7E6C" w:rsidRDefault="00D93ADA" w:rsidP="00D93ADA">
      <w:pPr>
        <w:jc w:val="center"/>
        <w:rPr>
          <w:b/>
          <w:spacing w:val="20"/>
        </w:rPr>
      </w:pPr>
    </w:p>
    <w:p w14:paraId="33F3D0DD" w14:textId="74A39F29" w:rsidR="00D93ADA" w:rsidRPr="005A7E6C" w:rsidRDefault="00C7641F" w:rsidP="00D93ADA">
      <w:pPr>
        <w:ind w:left="426"/>
        <w:jc w:val="center"/>
        <w:rPr>
          <w:b/>
          <w:bCs/>
          <w:spacing w:val="20"/>
          <w:sz w:val="28"/>
          <w:szCs w:val="28"/>
        </w:rPr>
      </w:pPr>
      <w:r w:rsidRPr="005A7E6C">
        <w:rPr>
          <w:b/>
          <w:bCs/>
          <w:spacing w:val="20"/>
          <w:sz w:val="28"/>
          <w:szCs w:val="28"/>
        </w:rPr>
        <w:t xml:space="preserve">Elektroniczny Formularz </w:t>
      </w:r>
      <w:r w:rsidR="00881276" w:rsidRPr="005A7E6C">
        <w:rPr>
          <w:b/>
          <w:bCs/>
          <w:spacing w:val="20"/>
          <w:sz w:val="28"/>
          <w:szCs w:val="28"/>
        </w:rPr>
        <w:t>O</w:t>
      </w:r>
      <w:r w:rsidR="00D93ADA" w:rsidRPr="005A7E6C">
        <w:rPr>
          <w:b/>
          <w:bCs/>
          <w:spacing w:val="20"/>
          <w:sz w:val="28"/>
          <w:szCs w:val="28"/>
        </w:rPr>
        <w:t xml:space="preserve">fertowy jest dostępny na platformie Elektronicznego Formularza Ofertowego. </w:t>
      </w:r>
    </w:p>
    <w:p w14:paraId="2BA08248" w14:textId="77777777" w:rsidR="00D93ADA" w:rsidRDefault="00D93ADA" w:rsidP="00D93ADA">
      <w:pPr>
        <w:ind w:left="426"/>
        <w:jc w:val="center"/>
        <w:rPr>
          <w:b/>
          <w:bCs/>
          <w:i/>
          <w:spacing w:val="20"/>
          <w:sz w:val="28"/>
          <w:szCs w:val="28"/>
        </w:rPr>
      </w:pPr>
    </w:p>
    <w:p w14:paraId="49EFD89D" w14:textId="77777777" w:rsidR="009F7CF6" w:rsidRDefault="009F7CF6" w:rsidP="00D93ADA">
      <w:pPr>
        <w:ind w:left="426"/>
        <w:jc w:val="center"/>
        <w:rPr>
          <w:b/>
          <w:bCs/>
          <w:i/>
          <w:spacing w:val="20"/>
          <w:sz w:val="28"/>
          <w:szCs w:val="28"/>
        </w:rPr>
      </w:pPr>
    </w:p>
    <w:p w14:paraId="23123635" w14:textId="77777777" w:rsidR="009F7CF6" w:rsidRPr="005A7E6C" w:rsidRDefault="009F7CF6" w:rsidP="00D93ADA">
      <w:pPr>
        <w:ind w:left="426"/>
        <w:jc w:val="center"/>
        <w:rPr>
          <w:b/>
          <w:bCs/>
          <w:i/>
          <w:spacing w:val="20"/>
          <w:sz w:val="28"/>
          <w:szCs w:val="28"/>
        </w:rPr>
      </w:pPr>
    </w:p>
    <w:p w14:paraId="47B2CF62" w14:textId="47DCD598" w:rsidR="00D93ADA" w:rsidRPr="009F7CF6" w:rsidRDefault="00D93ADA" w:rsidP="00D93ADA">
      <w:pPr>
        <w:ind w:left="426"/>
        <w:jc w:val="center"/>
        <w:rPr>
          <w:b/>
          <w:bCs/>
          <w:i/>
          <w:spacing w:val="20"/>
          <w:sz w:val="28"/>
          <w:szCs w:val="28"/>
          <w:u w:val="single"/>
        </w:rPr>
      </w:pPr>
      <w:r w:rsidRPr="009F7CF6">
        <w:rPr>
          <w:b/>
          <w:bCs/>
          <w:i/>
          <w:spacing w:val="20"/>
          <w:sz w:val="28"/>
          <w:szCs w:val="28"/>
          <w:u w:val="single"/>
        </w:rPr>
        <w:t>Link</w:t>
      </w:r>
      <w:r w:rsidR="00C7641F" w:rsidRPr="009F7CF6">
        <w:rPr>
          <w:b/>
          <w:bCs/>
          <w:i/>
          <w:spacing w:val="20"/>
          <w:sz w:val="28"/>
          <w:szCs w:val="28"/>
          <w:u w:val="single"/>
        </w:rPr>
        <w:t xml:space="preserve"> do Elektronicznego Formularza </w:t>
      </w:r>
      <w:r w:rsidR="00881276" w:rsidRPr="009F7CF6">
        <w:rPr>
          <w:b/>
          <w:bCs/>
          <w:i/>
          <w:spacing w:val="20"/>
          <w:sz w:val="28"/>
          <w:szCs w:val="28"/>
          <w:u w:val="single"/>
        </w:rPr>
        <w:t>O</w:t>
      </w:r>
      <w:r w:rsidRPr="009F7CF6">
        <w:rPr>
          <w:b/>
          <w:bCs/>
          <w:i/>
          <w:spacing w:val="20"/>
          <w:sz w:val="28"/>
          <w:szCs w:val="28"/>
          <w:u w:val="single"/>
        </w:rPr>
        <w:t>fertowego znajduje się</w:t>
      </w:r>
    </w:p>
    <w:p w14:paraId="31CACA87" w14:textId="77777777" w:rsidR="00D93ADA" w:rsidRPr="009F7CF6" w:rsidRDefault="00D93ADA" w:rsidP="00D93ADA">
      <w:pPr>
        <w:ind w:left="426"/>
        <w:jc w:val="center"/>
        <w:rPr>
          <w:b/>
          <w:bCs/>
          <w:i/>
          <w:sz w:val="24"/>
          <w:u w:val="single"/>
        </w:rPr>
      </w:pPr>
      <w:r w:rsidRPr="009F7CF6">
        <w:rPr>
          <w:b/>
          <w:bCs/>
          <w:i/>
          <w:spacing w:val="20"/>
          <w:sz w:val="28"/>
          <w:szCs w:val="28"/>
          <w:u w:val="single"/>
        </w:rPr>
        <w:t>w Profilu nabywcy</w:t>
      </w:r>
    </w:p>
    <w:p w14:paraId="4BC87469" w14:textId="77777777" w:rsidR="00D93ADA" w:rsidRPr="005A7E6C" w:rsidRDefault="00D93ADA" w:rsidP="00D93ADA"/>
    <w:p w14:paraId="6426B20A" w14:textId="77777777" w:rsidR="00D93ADA" w:rsidRPr="005A7E6C" w:rsidRDefault="00D93ADA" w:rsidP="00D93ADA"/>
    <w:p w14:paraId="20603D69" w14:textId="25937D89" w:rsidR="003D0667" w:rsidRPr="005A7E6C" w:rsidRDefault="003D0667" w:rsidP="003D0667">
      <w:pPr>
        <w:tabs>
          <w:tab w:val="left" w:pos="1890"/>
        </w:tabs>
      </w:pPr>
    </w:p>
    <w:p w14:paraId="499B619C" w14:textId="3D78EF5D" w:rsidR="007B684F" w:rsidRPr="005A7E6C" w:rsidRDefault="007B684F" w:rsidP="007B684F">
      <w:pPr>
        <w:pStyle w:val="Nagwek2"/>
      </w:pPr>
      <w:bookmarkStart w:id="140" w:name="_Toc165021406"/>
      <w:bookmarkStart w:id="141" w:name="_Toc109135587"/>
      <w:bookmarkStart w:id="142" w:name="_Toc109135750"/>
      <w:bookmarkStart w:id="143" w:name="_Toc109137280"/>
      <w:r w:rsidRPr="005A7E6C">
        <w:lastRenderedPageBreak/>
        <w:t xml:space="preserve">Załącznik nr </w:t>
      </w:r>
      <w:r w:rsidR="00B64061" w:rsidRPr="005A7E6C">
        <w:t>2</w:t>
      </w:r>
      <w:r w:rsidRPr="005A7E6C">
        <w:t>.1 do SWZ</w:t>
      </w:r>
      <w:r w:rsidRPr="005A7E6C">
        <w:br/>
      </w:r>
      <w:r w:rsidR="00B64061" w:rsidRPr="005A7E6C">
        <w:rPr>
          <w:b w:val="0"/>
          <w:i/>
          <w:color w:val="D9D9D9" w:themeColor="background1" w:themeShade="D9"/>
          <w:sz w:val="20"/>
          <w:szCs w:val="20"/>
        </w:rPr>
        <w:t>Tabela cen jednostkowych</w:t>
      </w:r>
      <w:bookmarkEnd w:id="140"/>
    </w:p>
    <w:p w14:paraId="2E75FA95" w14:textId="1FEDCA2E" w:rsidR="007B684F" w:rsidRPr="005A7E6C" w:rsidRDefault="007B684F" w:rsidP="007B684F">
      <w:pPr>
        <w:pStyle w:val="Nagwek2"/>
        <w:pageBreakBefore w:val="0"/>
      </w:pPr>
    </w:p>
    <w:p w14:paraId="0071F6F8" w14:textId="2F1C3AAC" w:rsidR="00B64061" w:rsidRPr="005A7E6C" w:rsidRDefault="00B64061" w:rsidP="00B64061"/>
    <w:p w14:paraId="4B9B3152" w14:textId="77777777" w:rsidR="00B64061" w:rsidRPr="005A7E6C" w:rsidRDefault="00B64061" w:rsidP="00B64061">
      <w:pPr>
        <w:jc w:val="center"/>
        <w:rPr>
          <w:b/>
          <w:bCs/>
          <w:sz w:val="28"/>
          <w:szCs w:val="28"/>
        </w:rPr>
      </w:pPr>
      <w:r w:rsidRPr="005A7E6C">
        <w:rPr>
          <w:b/>
          <w:bCs/>
          <w:sz w:val="28"/>
          <w:szCs w:val="28"/>
        </w:rPr>
        <w:t xml:space="preserve">Dostępny w Profilu nabywcy jako odrębny plik </w:t>
      </w:r>
      <w:proofErr w:type="spellStart"/>
      <w:r w:rsidRPr="005A7E6C">
        <w:rPr>
          <w:b/>
          <w:bCs/>
          <w:sz w:val="28"/>
          <w:szCs w:val="28"/>
        </w:rPr>
        <w:t>excel</w:t>
      </w:r>
      <w:proofErr w:type="spellEnd"/>
      <w:r w:rsidRPr="005A7E6C">
        <w:rPr>
          <w:b/>
          <w:bCs/>
          <w:sz w:val="28"/>
          <w:szCs w:val="28"/>
        </w:rPr>
        <w:t>.</w:t>
      </w:r>
    </w:p>
    <w:p w14:paraId="1BBFEF35" w14:textId="77777777" w:rsidR="00B64061" w:rsidRPr="005A7E6C" w:rsidRDefault="00B64061" w:rsidP="00B64061"/>
    <w:p w14:paraId="2D48849E" w14:textId="77777777" w:rsidR="00B64061" w:rsidRPr="005A7E6C" w:rsidRDefault="00B64061" w:rsidP="00B64061"/>
    <w:p w14:paraId="52147C5C" w14:textId="77777777" w:rsidR="00B64061" w:rsidRPr="005A7E6C" w:rsidRDefault="00B64061" w:rsidP="00B64061"/>
    <w:p w14:paraId="76F3C2E4" w14:textId="77777777" w:rsidR="00B64061" w:rsidRPr="005A7E6C" w:rsidRDefault="00B64061" w:rsidP="00B64061"/>
    <w:p w14:paraId="00888D22" w14:textId="77777777" w:rsidR="00B64061" w:rsidRPr="005A7E6C" w:rsidRDefault="00B64061" w:rsidP="00B64061"/>
    <w:p w14:paraId="119AFED6" w14:textId="77777777" w:rsidR="00B64061" w:rsidRPr="005A7E6C" w:rsidRDefault="00B64061" w:rsidP="00B64061"/>
    <w:p w14:paraId="18959269" w14:textId="4700F3D8" w:rsidR="008753A6" w:rsidRPr="005A7E6C" w:rsidRDefault="00B64061" w:rsidP="00B64061">
      <w:pPr>
        <w:ind w:left="0" w:firstLine="0"/>
        <w:jc w:val="center"/>
        <w:rPr>
          <w:b/>
          <w:bCs/>
          <w:spacing w:val="20"/>
          <w:sz w:val="28"/>
          <w:szCs w:val="28"/>
          <w:u w:val="single"/>
        </w:rPr>
      </w:pPr>
      <w:r w:rsidRPr="005A7E6C">
        <w:rPr>
          <w:b/>
          <w:bCs/>
          <w:spacing w:val="20"/>
          <w:sz w:val="28"/>
          <w:szCs w:val="28"/>
          <w:u w:val="single"/>
        </w:rPr>
        <w:t xml:space="preserve">Załącznik nr 2.1 do SWZ - Tabela </w:t>
      </w:r>
      <w:r w:rsidR="008753A6" w:rsidRPr="005A7E6C">
        <w:rPr>
          <w:b/>
          <w:bCs/>
          <w:spacing w:val="20"/>
          <w:sz w:val="28"/>
          <w:szCs w:val="28"/>
          <w:u w:val="single"/>
        </w:rPr>
        <w:t xml:space="preserve">– wyliczenie oferowanych </w:t>
      </w:r>
      <w:r w:rsidRPr="005A7E6C">
        <w:rPr>
          <w:b/>
          <w:bCs/>
          <w:spacing w:val="20"/>
          <w:sz w:val="28"/>
          <w:szCs w:val="28"/>
          <w:u w:val="single"/>
        </w:rPr>
        <w:t xml:space="preserve">cen jednostkowych </w:t>
      </w:r>
    </w:p>
    <w:p w14:paraId="5466435B" w14:textId="77777777" w:rsidR="008753A6" w:rsidRPr="005A7E6C" w:rsidRDefault="008753A6" w:rsidP="00B64061">
      <w:pPr>
        <w:ind w:left="0" w:firstLine="0"/>
        <w:jc w:val="center"/>
        <w:rPr>
          <w:b/>
          <w:bCs/>
          <w:spacing w:val="20"/>
          <w:sz w:val="28"/>
          <w:szCs w:val="28"/>
          <w:u w:val="single"/>
        </w:rPr>
      </w:pPr>
    </w:p>
    <w:p w14:paraId="254535B7" w14:textId="77777777" w:rsidR="008753A6" w:rsidRPr="005A7E6C" w:rsidRDefault="008753A6" w:rsidP="00B64061">
      <w:pPr>
        <w:ind w:left="0" w:firstLine="0"/>
        <w:jc w:val="center"/>
        <w:rPr>
          <w:b/>
          <w:bCs/>
          <w:spacing w:val="20"/>
          <w:sz w:val="28"/>
          <w:szCs w:val="28"/>
          <w:u w:val="single"/>
        </w:rPr>
      </w:pPr>
    </w:p>
    <w:p w14:paraId="3F0825A6" w14:textId="77777777" w:rsidR="008753A6" w:rsidRPr="005A7E6C" w:rsidRDefault="008753A6" w:rsidP="00B64061">
      <w:pPr>
        <w:ind w:left="0" w:firstLine="0"/>
        <w:jc w:val="center"/>
        <w:rPr>
          <w:b/>
          <w:bCs/>
          <w:spacing w:val="20"/>
          <w:sz w:val="28"/>
          <w:szCs w:val="28"/>
          <w:u w:val="single"/>
        </w:rPr>
      </w:pPr>
    </w:p>
    <w:p w14:paraId="022F150A" w14:textId="20FBB26C" w:rsidR="00B64061" w:rsidRPr="005A7E6C" w:rsidRDefault="00C75470" w:rsidP="00B64061">
      <w:pPr>
        <w:ind w:left="0" w:firstLine="0"/>
        <w:jc w:val="center"/>
        <w:rPr>
          <w:b/>
          <w:bCs/>
          <w:spacing w:val="20"/>
          <w:sz w:val="28"/>
          <w:szCs w:val="28"/>
          <w:u w:val="single"/>
        </w:rPr>
      </w:pPr>
      <w:r w:rsidRPr="005A7E6C">
        <w:rPr>
          <w:b/>
          <w:bCs/>
          <w:color w:val="FF0000"/>
          <w:spacing w:val="20"/>
          <w:sz w:val="28"/>
          <w:szCs w:val="28"/>
          <w:u w:val="single"/>
        </w:rPr>
        <w:t>Stanowi integralną część Formularza Ofertowego</w:t>
      </w:r>
      <w:r w:rsidRPr="005A7E6C">
        <w:rPr>
          <w:b/>
          <w:bCs/>
          <w:color w:val="FF0000"/>
          <w:spacing w:val="20"/>
          <w:sz w:val="28"/>
          <w:szCs w:val="28"/>
          <w:u w:val="single"/>
        </w:rPr>
        <w:br/>
        <w:t xml:space="preserve">- </w:t>
      </w:r>
      <w:r w:rsidR="00B64061" w:rsidRPr="005A7E6C">
        <w:rPr>
          <w:b/>
          <w:bCs/>
          <w:color w:val="FF0000"/>
          <w:spacing w:val="20"/>
          <w:sz w:val="28"/>
          <w:szCs w:val="28"/>
          <w:u w:val="single"/>
        </w:rPr>
        <w:t xml:space="preserve">należy </w:t>
      </w:r>
      <w:r w:rsidRPr="005A7E6C">
        <w:rPr>
          <w:b/>
          <w:bCs/>
          <w:color w:val="FF0000"/>
          <w:spacing w:val="20"/>
          <w:sz w:val="28"/>
          <w:szCs w:val="28"/>
          <w:u w:val="single"/>
        </w:rPr>
        <w:t xml:space="preserve">złożyć wraz z </w:t>
      </w:r>
      <w:r w:rsidR="00B64061" w:rsidRPr="005A7E6C">
        <w:rPr>
          <w:b/>
          <w:bCs/>
          <w:color w:val="FF0000"/>
          <w:spacing w:val="20"/>
          <w:sz w:val="28"/>
          <w:szCs w:val="28"/>
          <w:u w:val="single"/>
        </w:rPr>
        <w:t>ofert</w:t>
      </w:r>
      <w:r w:rsidRPr="005A7E6C">
        <w:rPr>
          <w:b/>
          <w:bCs/>
          <w:color w:val="FF0000"/>
          <w:spacing w:val="20"/>
          <w:sz w:val="28"/>
          <w:szCs w:val="28"/>
          <w:u w:val="single"/>
        </w:rPr>
        <w:t>ą</w:t>
      </w:r>
    </w:p>
    <w:p w14:paraId="6903A343" w14:textId="77777777" w:rsidR="00B64061" w:rsidRPr="005A7E6C" w:rsidRDefault="00B64061" w:rsidP="00B64061"/>
    <w:p w14:paraId="779DBF3E" w14:textId="291F3D0E" w:rsidR="004161A2" w:rsidRPr="005A7E6C" w:rsidRDefault="00F70789" w:rsidP="00F20642">
      <w:pPr>
        <w:pStyle w:val="Nagwek2"/>
      </w:pPr>
      <w:bookmarkStart w:id="144" w:name="_Toc165021407"/>
      <w:r w:rsidRPr="005A7E6C">
        <w:lastRenderedPageBreak/>
        <w:t xml:space="preserve">Załącznik nr 3.1 </w:t>
      </w:r>
      <w:r w:rsidR="004161A2" w:rsidRPr="005A7E6C">
        <w:t>do SWZ</w:t>
      </w:r>
      <w:r w:rsidR="00B3098B" w:rsidRPr="005A7E6C">
        <w:br/>
      </w:r>
      <w:r w:rsidR="00B3098B" w:rsidRPr="005A7E6C">
        <w:rPr>
          <w:b w:val="0"/>
          <w:i/>
          <w:color w:val="D9D9D9" w:themeColor="background1" w:themeShade="D9"/>
          <w:sz w:val="20"/>
          <w:szCs w:val="20"/>
        </w:rPr>
        <w:t>Informacja o podwykonawcach</w:t>
      </w:r>
      <w:bookmarkEnd w:id="141"/>
      <w:bookmarkEnd w:id="142"/>
      <w:bookmarkEnd w:id="143"/>
      <w:bookmarkEnd w:id="144"/>
    </w:p>
    <w:p w14:paraId="79BE9F90" w14:textId="77777777" w:rsidR="00800729" w:rsidRPr="005A7E6C"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5A7E6C" w:rsidRDefault="00BA5472" w:rsidP="0077459C">
      <w:pPr>
        <w:tabs>
          <w:tab w:val="left" w:pos="720"/>
        </w:tabs>
        <w:ind w:left="0" w:firstLine="0"/>
        <w:jc w:val="center"/>
        <w:rPr>
          <w:b/>
          <w:sz w:val="24"/>
          <w:szCs w:val="24"/>
        </w:rPr>
      </w:pPr>
      <w:r w:rsidRPr="005A7E6C">
        <w:rPr>
          <w:b/>
          <w:sz w:val="24"/>
          <w:szCs w:val="24"/>
        </w:rPr>
        <w:t xml:space="preserve">INFORMACJA O PODWYKONAWCACH </w:t>
      </w:r>
    </w:p>
    <w:p w14:paraId="73D6EBCF" w14:textId="455C497F" w:rsidR="000A60DA" w:rsidRPr="005A7E6C" w:rsidRDefault="000A60DA" w:rsidP="0077459C">
      <w:pPr>
        <w:tabs>
          <w:tab w:val="left" w:pos="720"/>
        </w:tabs>
        <w:ind w:left="0" w:firstLine="0"/>
        <w:jc w:val="center"/>
        <w:rPr>
          <w:b/>
          <w:sz w:val="24"/>
          <w:szCs w:val="24"/>
        </w:rPr>
      </w:pPr>
    </w:p>
    <w:p w14:paraId="4216B902" w14:textId="77777777" w:rsidR="000A60DA" w:rsidRPr="005A7E6C" w:rsidRDefault="000A60DA" w:rsidP="000A60DA">
      <w:pPr>
        <w:tabs>
          <w:tab w:val="left" w:pos="0"/>
        </w:tabs>
        <w:spacing w:line="240" w:lineRule="auto"/>
        <w:ind w:left="0" w:firstLine="0"/>
        <w:jc w:val="left"/>
        <w:rPr>
          <w:rFonts w:eastAsia="Times New Roman"/>
          <w:lang w:eastAsia="pl-PL"/>
        </w:rPr>
      </w:pPr>
      <w:r w:rsidRPr="005A7E6C">
        <w:rPr>
          <w:rFonts w:eastAsia="Times New Roman"/>
          <w:lang w:eastAsia="pl-PL"/>
        </w:rPr>
        <w:t>Nazwa Wykonawcy: ...................................................................................................................</w:t>
      </w:r>
    </w:p>
    <w:p w14:paraId="007C7810" w14:textId="77777777" w:rsidR="000A60DA" w:rsidRPr="005A7E6C" w:rsidRDefault="000A60DA" w:rsidP="0077459C">
      <w:pPr>
        <w:tabs>
          <w:tab w:val="left" w:pos="720"/>
        </w:tabs>
        <w:ind w:left="0" w:firstLine="0"/>
        <w:jc w:val="center"/>
        <w:rPr>
          <w:b/>
          <w:sz w:val="24"/>
          <w:szCs w:val="24"/>
        </w:rPr>
      </w:pPr>
    </w:p>
    <w:p w14:paraId="089CD866" w14:textId="77777777" w:rsidR="00BA5472" w:rsidRPr="005A7E6C"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5A7E6C" w14:paraId="05F1FBD4" w14:textId="77777777" w:rsidTr="00956599">
        <w:trPr>
          <w:trHeight w:val="806"/>
        </w:trPr>
        <w:tc>
          <w:tcPr>
            <w:tcW w:w="1501" w:type="pct"/>
            <w:vAlign w:val="center"/>
          </w:tcPr>
          <w:p w14:paraId="04266D91" w14:textId="77777777" w:rsidR="00BA5472" w:rsidRPr="005A7E6C" w:rsidRDefault="00BA5472" w:rsidP="00BA5472">
            <w:pPr>
              <w:snapToGrid w:val="0"/>
              <w:spacing w:line="240" w:lineRule="auto"/>
              <w:ind w:left="0" w:firstLine="0"/>
              <w:jc w:val="center"/>
              <w:rPr>
                <w:b/>
                <w:sz w:val="24"/>
                <w:szCs w:val="24"/>
              </w:rPr>
            </w:pPr>
            <w:r w:rsidRPr="005A7E6C">
              <w:rPr>
                <w:b/>
                <w:sz w:val="24"/>
                <w:szCs w:val="24"/>
              </w:rPr>
              <w:t>Nazwa i adres Podwykonawcy</w:t>
            </w:r>
          </w:p>
        </w:tc>
        <w:tc>
          <w:tcPr>
            <w:tcW w:w="3499" w:type="pct"/>
            <w:vAlign w:val="center"/>
          </w:tcPr>
          <w:p w14:paraId="5146031B" w14:textId="77777777" w:rsidR="00BA5472" w:rsidRPr="005A7E6C" w:rsidRDefault="00BA5472" w:rsidP="00BA5472">
            <w:pPr>
              <w:snapToGrid w:val="0"/>
              <w:spacing w:line="240" w:lineRule="auto"/>
              <w:ind w:left="0" w:firstLine="0"/>
              <w:jc w:val="center"/>
              <w:rPr>
                <w:b/>
                <w:sz w:val="24"/>
                <w:szCs w:val="24"/>
              </w:rPr>
            </w:pPr>
            <w:r w:rsidRPr="005A7E6C">
              <w:rPr>
                <w:b/>
                <w:sz w:val="24"/>
                <w:szCs w:val="24"/>
              </w:rPr>
              <w:t>Część zamówienia, którą Wykonawca zamierza powierzyć Podwykonawcy</w:t>
            </w:r>
          </w:p>
        </w:tc>
      </w:tr>
      <w:tr w:rsidR="00956599" w:rsidRPr="005A7E6C" w14:paraId="61D3689C" w14:textId="77777777" w:rsidTr="00956599">
        <w:trPr>
          <w:trHeight w:val="242"/>
        </w:trPr>
        <w:tc>
          <w:tcPr>
            <w:tcW w:w="1501" w:type="pct"/>
            <w:vAlign w:val="center"/>
          </w:tcPr>
          <w:p w14:paraId="2F569F67" w14:textId="77777777" w:rsidR="00956599" w:rsidRPr="005A7E6C" w:rsidRDefault="00956599" w:rsidP="00BA5472">
            <w:pPr>
              <w:snapToGrid w:val="0"/>
              <w:spacing w:line="240" w:lineRule="auto"/>
              <w:ind w:left="0" w:firstLine="0"/>
              <w:jc w:val="center"/>
              <w:rPr>
                <w:bCs/>
                <w:i/>
                <w:iCs/>
                <w:sz w:val="16"/>
                <w:szCs w:val="16"/>
              </w:rPr>
            </w:pPr>
            <w:r w:rsidRPr="005A7E6C">
              <w:rPr>
                <w:bCs/>
                <w:i/>
                <w:iCs/>
                <w:sz w:val="16"/>
                <w:szCs w:val="16"/>
              </w:rPr>
              <w:t>1</w:t>
            </w:r>
          </w:p>
        </w:tc>
        <w:tc>
          <w:tcPr>
            <w:tcW w:w="3499" w:type="pct"/>
            <w:vAlign w:val="center"/>
          </w:tcPr>
          <w:p w14:paraId="292DEC6A" w14:textId="77777777" w:rsidR="00956599" w:rsidRPr="005A7E6C" w:rsidRDefault="00956599" w:rsidP="00BA5472">
            <w:pPr>
              <w:snapToGrid w:val="0"/>
              <w:spacing w:line="240" w:lineRule="auto"/>
              <w:ind w:left="0" w:firstLine="0"/>
              <w:jc w:val="center"/>
              <w:rPr>
                <w:bCs/>
                <w:i/>
                <w:iCs/>
                <w:sz w:val="16"/>
                <w:szCs w:val="16"/>
              </w:rPr>
            </w:pPr>
            <w:r w:rsidRPr="005A7E6C">
              <w:rPr>
                <w:bCs/>
                <w:i/>
                <w:iCs/>
                <w:sz w:val="16"/>
                <w:szCs w:val="16"/>
              </w:rPr>
              <w:t>2</w:t>
            </w:r>
          </w:p>
        </w:tc>
      </w:tr>
      <w:tr w:rsidR="00BA5472" w:rsidRPr="005A7E6C" w14:paraId="1E1552C3" w14:textId="77777777" w:rsidTr="00956599">
        <w:trPr>
          <w:trHeight w:val="824"/>
        </w:trPr>
        <w:tc>
          <w:tcPr>
            <w:tcW w:w="1501" w:type="pct"/>
          </w:tcPr>
          <w:p w14:paraId="06611B2B" w14:textId="77777777" w:rsidR="00BA5472" w:rsidRPr="005A7E6C" w:rsidRDefault="00BA5472" w:rsidP="00BA5472">
            <w:pPr>
              <w:tabs>
                <w:tab w:val="left" w:pos="720"/>
              </w:tabs>
              <w:snapToGrid w:val="0"/>
              <w:ind w:left="0" w:firstLine="0"/>
              <w:rPr>
                <w:b/>
                <w:sz w:val="24"/>
                <w:szCs w:val="24"/>
              </w:rPr>
            </w:pPr>
          </w:p>
        </w:tc>
        <w:tc>
          <w:tcPr>
            <w:tcW w:w="3499" w:type="pct"/>
          </w:tcPr>
          <w:p w14:paraId="565BE2B6" w14:textId="77777777" w:rsidR="00BA5472" w:rsidRPr="005A7E6C" w:rsidRDefault="00BA5472" w:rsidP="00956599">
            <w:pPr>
              <w:tabs>
                <w:tab w:val="left" w:pos="720"/>
              </w:tabs>
              <w:snapToGrid w:val="0"/>
              <w:rPr>
                <w:b/>
                <w:sz w:val="24"/>
                <w:szCs w:val="24"/>
              </w:rPr>
            </w:pPr>
          </w:p>
        </w:tc>
      </w:tr>
      <w:tr w:rsidR="00BA5472" w:rsidRPr="005A7E6C" w14:paraId="06797881" w14:textId="77777777" w:rsidTr="00956599">
        <w:trPr>
          <w:trHeight w:val="824"/>
        </w:trPr>
        <w:tc>
          <w:tcPr>
            <w:tcW w:w="1501" w:type="pct"/>
          </w:tcPr>
          <w:p w14:paraId="3314B2DF" w14:textId="77777777" w:rsidR="00BA5472" w:rsidRPr="005A7E6C" w:rsidRDefault="00BA5472" w:rsidP="00BA5472">
            <w:pPr>
              <w:tabs>
                <w:tab w:val="left" w:pos="720"/>
              </w:tabs>
              <w:snapToGrid w:val="0"/>
              <w:ind w:left="0" w:firstLine="0"/>
              <w:rPr>
                <w:b/>
                <w:sz w:val="24"/>
                <w:szCs w:val="24"/>
              </w:rPr>
            </w:pPr>
          </w:p>
        </w:tc>
        <w:tc>
          <w:tcPr>
            <w:tcW w:w="3499" w:type="pct"/>
          </w:tcPr>
          <w:p w14:paraId="3C1ED90C" w14:textId="77777777" w:rsidR="00BA5472" w:rsidRPr="005A7E6C" w:rsidRDefault="00BA5472" w:rsidP="00956599">
            <w:pPr>
              <w:tabs>
                <w:tab w:val="left" w:pos="720"/>
              </w:tabs>
              <w:snapToGrid w:val="0"/>
              <w:rPr>
                <w:b/>
                <w:sz w:val="24"/>
                <w:szCs w:val="24"/>
              </w:rPr>
            </w:pPr>
          </w:p>
        </w:tc>
      </w:tr>
      <w:tr w:rsidR="00BA5472" w:rsidRPr="005A7E6C" w14:paraId="571A345F" w14:textId="77777777" w:rsidTr="00956599">
        <w:trPr>
          <w:trHeight w:val="824"/>
        </w:trPr>
        <w:tc>
          <w:tcPr>
            <w:tcW w:w="1501" w:type="pct"/>
          </w:tcPr>
          <w:p w14:paraId="7D10A9DA" w14:textId="77777777" w:rsidR="00BA5472" w:rsidRPr="005A7E6C" w:rsidRDefault="00BA5472" w:rsidP="00956599">
            <w:pPr>
              <w:tabs>
                <w:tab w:val="left" w:pos="720"/>
              </w:tabs>
              <w:snapToGrid w:val="0"/>
              <w:rPr>
                <w:b/>
                <w:sz w:val="24"/>
                <w:szCs w:val="24"/>
              </w:rPr>
            </w:pPr>
          </w:p>
        </w:tc>
        <w:tc>
          <w:tcPr>
            <w:tcW w:w="3499" w:type="pct"/>
          </w:tcPr>
          <w:p w14:paraId="03510ADB" w14:textId="77777777" w:rsidR="00BA5472" w:rsidRPr="005A7E6C" w:rsidRDefault="00BA5472" w:rsidP="00956599">
            <w:pPr>
              <w:tabs>
                <w:tab w:val="left" w:pos="720"/>
              </w:tabs>
              <w:snapToGrid w:val="0"/>
              <w:rPr>
                <w:b/>
                <w:sz w:val="24"/>
                <w:szCs w:val="24"/>
              </w:rPr>
            </w:pPr>
          </w:p>
        </w:tc>
      </w:tr>
      <w:tr w:rsidR="00BA5472" w:rsidRPr="005A7E6C" w14:paraId="5F1C432A" w14:textId="77777777" w:rsidTr="00956599">
        <w:trPr>
          <w:trHeight w:val="824"/>
        </w:trPr>
        <w:tc>
          <w:tcPr>
            <w:tcW w:w="1501" w:type="pct"/>
          </w:tcPr>
          <w:p w14:paraId="2357FEED" w14:textId="77777777" w:rsidR="00BA5472" w:rsidRPr="005A7E6C" w:rsidRDefault="00BA5472" w:rsidP="00956599">
            <w:pPr>
              <w:tabs>
                <w:tab w:val="left" w:pos="720"/>
              </w:tabs>
              <w:snapToGrid w:val="0"/>
              <w:rPr>
                <w:b/>
                <w:sz w:val="24"/>
                <w:szCs w:val="24"/>
              </w:rPr>
            </w:pPr>
          </w:p>
        </w:tc>
        <w:tc>
          <w:tcPr>
            <w:tcW w:w="3499" w:type="pct"/>
          </w:tcPr>
          <w:p w14:paraId="01DB8F7C" w14:textId="77777777" w:rsidR="00BA5472" w:rsidRPr="005A7E6C" w:rsidRDefault="00BA5472" w:rsidP="00956599">
            <w:pPr>
              <w:tabs>
                <w:tab w:val="left" w:pos="720"/>
              </w:tabs>
              <w:snapToGrid w:val="0"/>
              <w:rPr>
                <w:b/>
                <w:sz w:val="24"/>
                <w:szCs w:val="24"/>
              </w:rPr>
            </w:pPr>
          </w:p>
        </w:tc>
      </w:tr>
    </w:tbl>
    <w:p w14:paraId="5A498829" w14:textId="77777777" w:rsidR="00BA5472" w:rsidRPr="005A7E6C" w:rsidRDefault="00BA5472" w:rsidP="00BA5472">
      <w:pPr>
        <w:tabs>
          <w:tab w:val="left" w:pos="720"/>
        </w:tabs>
        <w:ind w:left="360" w:firstLine="180"/>
        <w:rPr>
          <w:b/>
          <w:sz w:val="24"/>
          <w:szCs w:val="24"/>
        </w:rPr>
      </w:pPr>
    </w:p>
    <w:p w14:paraId="51F97EEF" w14:textId="77777777" w:rsidR="00BA5472" w:rsidRPr="005A7E6C" w:rsidRDefault="00BA5472" w:rsidP="00BA5472">
      <w:pPr>
        <w:tabs>
          <w:tab w:val="left" w:pos="720"/>
        </w:tabs>
        <w:ind w:left="360" w:firstLine="180"/>
        <w:jc w:val="right"/>
        <w:rPr>
          <w:b/>
          <w:sz w:val="24"/>
          <w:szCs w:val="24"/>
        </w:rPr>
      </w:pPr>
    </w:p>
    <w:p w14:paraId="6B878232" w14:textId="77777777" w:rsidR="00BA5472" w:rsidRPr="005A7E6C" w:rsidRDefault="00BA5472" w:rsidP="00BA5472">
      <w:pPr>
        <w:rPr>
          <w:sz w:val="24"/>
          <w:szCs w:val="24"/>
        </w:rPr>
      </w:pPr>
    </w:p>
    <w:p w14:paraId="489A9D2B" w14:textId="77777777" w:rsidR="00BA5472" w:rsidRPr="005A7E6C" w:rsidRDefault="00BA5472" w:rsidP="00BA5472">
      <w:pPr>
        <w:tabs>
          <w:tab w:val="left" w:pos="180"/>
          <w:tab w:val="left" w:pos="851"/>
        </w:tabs>
        <w:ind w:left="3960" w:hanging="3960"/>
        <w:jc w:val="center"/>
        <w:rPr>
          <w:b/>
          <w:bCs/>
          <w:sz w:val="24"/>
          <w:szCs w:val="24"/>
        </w:rPr>
      </w:pPr>
    </w:p>
    <w:p w14:paraId="6E8C4EC3" w14:textId="77777777" w:rsidR="00BA5472" w:rsidRPr="005A7E6C" w:rsidRDefault="00BA5472" w:rsidP="00BA5472">
      <w:pPr>
        <w:rPr>
          <w:i/>
          <w:sz w:val="24"/>
          <w:szCs w:val="24"/>
        </w:rPr>
      </w:pPr>
    </w:p>
    <w:p w14:paraId="17B68E5F" w14:textId="77777777" w:rsidR="00BA5472" w:rsidRPr="00626DC0" w:rsidRDefault="00BA5472" w:rsidP="00621766">
      <w:pPr>
        <w:tabs>
          <w:tab w:val="left" w:pos="851"/>
        </w:tabs>
        <w:spacing w:after="120" w:line="240" w:lineRule="auto"/>
        <w:ind w:hanging="794"/>
        <w:rPr>
          <w:bCs/>
          <w:i/>
          <w:sz w:val="24"/>
          <w:szCs w:val="24"/>
        </w:rPr>
      </w:pPr>
      <w:bookmarkStart w:id="145" w:name="_Hlk165020375"/>
      <w:r w:rsidRPr="00626DC0">
        <w:rPr>
          <w:bCs/>
          <w:i/>
          <w:sz w:val="24"/>
          <w:szCs w:val="24"/>
          <w:u w:val="single"/>
        </w:rPr>
        <w:t>Uwaga</w:t>
      </w:r>
      <w:r w:rsidRPr="00626DC0">
        <w:rPr>
          <w:bCs/>
          <w:i/>
          <w:sz w:val="24"/>
          <w:szCs w:val="24"/>
        </w:rPr>
        <w:t>:</w:t>
      </w:r>
    </w:p>
    <w:p w14:paraId="51808BFB" w14:textId="77777777" w:rsidR="00800729" w:rsidRPr="00626DC0" w:rsidRDefault="00BA5472" w:rsidP="00621766">
      <w:pPr>
        <w:tabs>
          <w:tab w:val="left" w:pos="851"/>
        </w:tabs>
        <w:spacing w:line="240" w:lineRule="auto"/>
        <w:ind w:left="-142" w:firstLine="142"/>
        <w:rPr>
          <w:i/>
          <w:sz w:val="24"/>
          <w:szCs w:val="24"/>
        </w:rPr>
      </w:pPr>
      <w:r w:rsidRPr="00626DC0">
        <w:rPr>
          <w:i/>
          <w:sz w:val="24"/>
          <w:szCs w:val="24"/>
        </w:rPr>
        <w:t>Wypełnia Wykonawca, który zamierza powierzyć część lub części zamówienia Podwykonawcom.</w:t>
      </w:r>
    </w:p>
    <w:p w14:paraId="6706BCE9" w14:textId="77777777" w:rsidR="00621766" w:rsidRPr="00626DC0" w:rsidRDefault="00621766" w:rsidP="00621766">
      <w:pPr>
        <w:tabs>
          <w:tab w:val="left" w:pos="851"/>
        </w:tabs>
        <w:spacing w:line="240" w:lineRule="auto"/>
        <w:ind w:left="0" w:firstLine="0"/>
        <w:rPr>
          <w:i/>
        </w:rPr>
      </w:pPr>
      <w:r w:rsidRPr="00626DC0">
        <w:rPr>
          <w:i/>
        </w:rPr>
        <w:t>Należy złożyć wraz z ofertą.</w:t>
      </w:r>
    </w:p>
    <w:p w14:paraId="6A6919D1" w14:textId="77777777" w:rsidR="00621766" w:rsidRPr="00626DC0" w:rsidRDefault="00621766" w:rsidP="00621766">
      <w:pPr>
        <w:tabs>
          <w:tab w:val="left" w:pos="851"/>
        </w:tabs>
        <w:spacing w:line="240" w:lineRule="auto"/>
        <w:ind w:left="0" w:firstLine="0"/>
        <w:rPr>
          <w:i/>
          <w:lang w:eastAsia="pl-PL"/>
        </w:rPr>
      </w:pPr>
    </w:p>
    <w:p w14:paraId="156DA0C6" w14:textId="77777777" w:rsidR="00956599" w:rsidRPr="005A7E6C" w:rsidRDefault="00956599" w:rsidP="00621766">
      <w:pPr>
        <w:tabs>
          <w:tab w:val="left" w:pos="0"/>
        </w:tabs>
        <w:spacing w:line="240" w:lineRule="auto"/>
        <w:ind w:left="0" w:firstLine="0"/>
        <w:rPr>
          <w:i/>
          <w:sz w:val="24"/>
          <w:szCs w:val="24"/>
        </w:rPr>
      </w:pPr>
      <w:r w:rsidRPr="00626DC0">
        <w:rPr>
          <w:i/>
          <w:sz w:val="24"/>
          <w:szCs w:val="24"/>
        </w:rPr>
        <w:t>Jeżeli Podwykonawca w dniu składania oferty nie jest znany, wówczas Wykonawca wypełnia tylko kolumnę nr 2.</w:t>
      </w:r>
    </w:p>
    <w:bookmarkEnd w:id="145"/>
    <w:p w14:paraId="29BD91C4" w14:textId="77777777" w:rsidR="00956599" w:rsidRPr="005A7E6C" w:rsidRDefault="00956599" w:rsidP="00BA5472">
      <w:pPr>
        <w:tabs>
          <w:tab w:val="left" w:pos="851"/>
        </w:tabs>
        <w:ind w:left="-142" w:firstLine="142"/>
        <w:rPr>
          <w:b/>
          <w:bCs/>
          <w:sz w:val="24"/>
          <w:szCs w:val="24"/>
        </w:rPr>
      </w:pPr>
    </w:p>
    <w:p w14:paraId="688DCAC4" w14:textId="079B2DC9" w:rsidR="004161A2" w:rsidRPr="005A7E6C" w:rsidRDefault="00CA2DAD" w:rsidP="00CA2DAD">
      <w:pPr>
        <w:pStyle w:val="Nagwek2"/>
        <w:rPr>
          <w:b w:val="0"/>
          <w:i/>
          <w:sz w:val="20"/>
          <w:szCs w:val="20"/>
        </w:rPr>
      </w:pPr>
      <w:bookmarkStart w:id="146" w:name="_Toc109135588"/>
      <w:bookmarkStart w:id="147" w:name="_Toc109135751"/>
      <w:bookmarkStart w:id="148" w:name="_Toc109137281"/>
      <w:bookmarkStart w:id="149" w:name="_Toc165021408"/>
      <w:r w:rsidRPr="005A7E6C">
        <w:lastRenderedPageBreak/>
        <w:t xml:space="preserve">Załącznik nr 3.2 </w:t>
      </w:r>
      <w:r w:rsidR="004161A2" w:rsidRPr="005A7E6C">
        <w:t>do SWZ</w:t>
      </w:r>
      <w:r w:rsidRPr="005A7E6C">
        <w:br/>
      </w:r>
      <w:r w:rsidRPr="005A7E6C">
        <w:rPr>
          <w:b w:val="0"/>
          <w:bCs w:val="0"/>
          <w:i/>
          <w:iCs/>
          <w:color w:val="D9D9D9" w:themeColor="background1" w:themeShade="D9"/>
          <w:sz w:val="20"/>
          <w:szCs w:val="20"/>
        </w:rPr>
        <w:t>Informacja dot. powstania obowiązku podatkowego</w:t>
      </w:r>
      <w:bookmarkEnd w:id="146"/>
      <w:bookmarkEnd w:id="147"/>
      <w:bookmarkEnd w:id="148"/>
      <w:bookmarkEnd w:id="149"/>
    </w:p>
    <w:p w14:paraId="22A8B4BF" w14:textId="77777777" w:rsidR="00BA5472" w:rsidRPr="005A7E6C" w:rsidRDefault="00BA5472" w:rsidP="00BA5472">
      <w:pPr>
        <w:spacing w:after="200" w:line="276" w:lineRule="auto"/>
        <w:jc w:val="center"/>
        <w:rPr>
          <w:b/>
        </w:rPr>
      </w:pPr>
    </w:p>
    <w:p w14:paraId="3D2ABA4F" w14:textId="77777777" w:rsidR="00BA5472" w:rsidRPr="005A7E6C" w:rsidRDefault="00BA5472" w:rsidP="0077459C">
      <w:pPr>
        <w:spacing w:after="200" w:line="276" w:lineRule="auto"/>
        <w:ind w:left="0" w:firstLine="0"/>
        <w:jc w:val="center"/>
        <w:rPr>
          <w:b/>
          <w:sz w:val="24"/>
          <w:szCs w:val="24"/>
        </w:rPr>
      </w:pPr>
      <w:r w:rsidRPr="005A7E6C">
        <w:rPr>
          <w:b/>
          <w:sz w:val="24"/>
          <w:szCs w:val="24"/>
        </w:rPr>
        <w:t>OŚWIADCZENIE WYKONAWCY O POWSTANIU U ZAMAWIAJĄCEGO OBOWIĄZKU PODATKOWEGO OD TOWARÓW I USŁUG</w:t>
      </w:r>
    </w:p>
    <w:p w14:paraId="2B3A4802" w14:textId="77777777" w:rsidR="00BA5472" w:rsidRPr="005A7E6C" w:rsidRDefault="00BA5472" w:rsidP="00BA5472">
      <w:pPr>
        <w:rPr>
          <w:i/>
          <w:iCs/>
        </w:rPr>
      </w:pPr>
    </w:p>
    <w:p w14:paraId="75E9505C" w14:textId="13A6C12A" w:rsidR="00BA5472" w:rsidRPr="005A7E6C" w:rsidRDefault="00047E97" w:rsidP="00047E97">
      <w:pPr>
        <w:ind w:left="0" w:firstLine="0"/>
        <w:jc w:val="center"/>
        <w:rPr>
          <w:i/>
          <w:iCs/>
          <w:color w:val="FF0000"/>
        </w:rPr>
      </w:pPr>
      <w:r w:rsidRPr="005A7E6C">
        <w:rPr>
          <w:b/>
          <w:bCs/>
          <w:i/>
          <w:iCs/>
          <w:color w:val="FF0000"/>
        </w:rPr>
        <w:t>(DOTYCZY  WYKONAWCÓW MAJACYCH SIEDZIBĘ POZA GRANICAMI RZECZYPOSPOLITEJ POLSKIEJ)</w:t>
      </w:r>
    </w:p>
    <w:p w14:paraId="12BCDF3F" w14:textId="77777777" w:rsidR="00BA5472" w:rsidRPr="005A7E6C" w:rsidRDefault="00BA5472" w:rsidP="00BA5472">
      <w:pPr>
        <w:rPr>
          <w:i/>
          <w:iCs/>
        </w:rPr>
      </w:pPr>
    </w:p>
    <w:p w14:paraId="47ACFDEE" w14:textId="77777777" w:rsidR="00621766" w:rsidRPr="00626DC0" w:rsidRDefault="00621766" w:rsidP="00364078">
      <w:pPr>
        <w:tabs>
          <w:tab w:val="left" w:pos="0"/>
        </w:tabs>
        <w:spacing w:line="240" w:lineRule="auto"/>
        <w:ind w:left="0" w:firstLine="0"/>
        <w:rPr>
          <w:sz w:val="24"/>
          <w:szCs w:val="24"/>
        </w:rPr>
      </w:pPr>
      <w:bookmarkStart w:id="150" w:name="_Hlk154570936"/>
    </w:p>
    <w:p w14:paraId="264A32F4" w14:textId="3242CC86" w:rsidR="00364078" w:rsidRPr="00626DC0" w:rsidRDefault="00364078" w:rsidP="00364078">
      <w:pPr>
        <w:tabs>
          <w:tab w:val="left" w:pos="0"/>
        </w:tabs>
        <w:spacing w:line="240" w:lineRule="auto"/>
        <w:ind w:left="0" w:firstLine="0"/>
        <w:rPr>
          <w:sz w:val="24"/>
          <w:szCs w:val="24"/>
        </w:rPr>
      </w:pPr>
      <w:r w:rsidRPr="00626DC0">
        <w:rPr>
          <w:sz w:val="24"/>
          <w:szCs w:val="24"/>
        </w:rPr>
        <w:t>Nazwa Wykonawcy: ...................................................................................................................</w:t>
      </w:r>
    </w:p>
    <w:p w14:paraId="0791935C" w14:textId="77777777" w:rsidR="00364078" w:rsidRPr="00626DC0" w:rsidRDefault="00364078" w:rsidP="00364078">
      <w:pPr>
        <w:tabs>
          <w:tab w:val="left" w:pos="0"/>
        </w:tabs>
        <w:spacing w:line="240" w:lineRule="auto"/>
        <w:ind w:left="0" w:firstLine="0"/>
        <w:rPr>
          <w:color w:val="FF0000"/>
          <w:sz w:val="24"/>
          <w:szCs w:val="24"/>
        </w:rPr>
      </w:pPr>
    </w:p>
    <w:p w14:paraId="76CEE64B" w14:textId="77777777" w:rsidR="00364078" w:rsidRPr="00626DC0" w:rsidRDefault="00364078" w:rsidP="00364078">
      <w:pPr>
        <w:spacing w:line="240" w:lineRule="auto"/>
        <w:ind w:left="0" w:firstLine="0"/>
        <w:rPr>
          <w:sz w:val="24"/>
          <w:szCs w:val="24"/>
        </w:rPr>
      </w:pPr>
    </w:p>
    <w:p w14:paraId="7A65BC16" w14:textId="77777777" w:rsidR="00364078" w:rsidRPr="00626DC0" w:rsidRDefault="00364078" w:rsidP="00364078">
      <w:pPr>
        <w:tabs>
          <w:tab w:val="left" w:pos="851"/>
        </w:tabs>
        <w:spacing w:line="240" w:lineRule="auto"/>
        <w:ind w:left="0" w:firstLine="0"/>
        <w:rPr>
          <w:sz w:val="24"/>
          <w:szCs w:val="24"/>
        </w:rPr>
      </w:pPr>
    </w:p>
    <w:p w14:paraId="2BED871D" w14:textId="77777777" w:rsidR="00364078" w:rsidRPr="00626DC0" w:rsidRDefault="00364078" w:rsidP="00364078">
      <w:pPr>
        <w:tabs>
          <w:tab w:val="left" w:pos="851"/>
        </w:tabs>
        <w:spacing w:line="240" w:lineRule="auto"/>
        <w:ind w:left="0" w:firstLine="0"/>
        <w:rPr>
          <w:sz w:val="24"/>
          <w:szCs w:val="24"/>
        </w:rPr>
      </w:pPr>
    </w:p>
    <w:p w14:paraId="52652565" w14:textId="77777777" w:rsidR="00364078" w:rsidRPr="00626DC0" w:rsidRDefault="00364078" w:rsidP="00364078">
      <w:pPr>
        <w:tabs>
          <w:tab w:val="left" w:pos="851"/>
        </w:tabs>
        <w:spacing w:line="240" w:lineRule="auto"/>
        <w:ind w:left="0" w:firstLine="0"/>
        <w:rPr>
          <w:sz w:val="24"/>
          <w:szCs w:val="24"/>
        </w:rPr>
      </w:pPr>
      <w:r w:rsidRPr="00626DC0">
        <w:rPr>
          <w:sz w:val="24"/>
          <w:szCs w:val="24"/>
        </w:rPr>
        <w:t xml:space="preserve">Oświadczam, że wybór oferty będzie prowadzić do powstania u Zamawiającego obowiązku podatkowego zgodnie z ustawą z 11.03.2004r. o podatku od towarów i usług: </w:t>
      </w:r>
    </w:p>
    <w:p w14:paraId="0D5886EF" w14:textId="77777777" w:rsidR="00364078" w:rsidRPr="00626DC0" w:rsidRDefault="00364078" w:rsidP="00364078">
      <w:pPr>
        <w:tabs>
          <w:tab w:val="left" w:pos="851"/>
        </w:tabs>
        <w:ind w:left="-142" w:firstLine="142"/>
      </w:pPr>
    </w:p>
    <w:tbl>
      <w:tblPr>
        <w:tblStyle w:val="Tabela-Siatka"/>
        <w:tblW w:w="0" w:type="auto"/>
        <w:tblInd w:w="108" w:type="dxa"/>
        <w:tblLook w:val="04A0" w:firstRow="1" w:lastRow="0" w:firstColumn="1" w:lastColumn="0" w:noHBand="0" w:noVBand="1"/>
      </w:tblPr>
      <w:tblGrid>
        <w:gridCol w:w="3904"/>
        <w:gridCol w:w="2862"/>
        <w:gridCol w:w="2756"/>
      </w:tblGrid>
      <w:tr w:rsidR="00364078" w:rsidRPr="00626DC0" w14:paraId="1594A4D3" w14:textId="77777777" w:rsidTr="00364078">
        <w:tc>
          <w:tcPr>
            <w:tcW w:w="3969" w:type="dxa"/>
            <w:vAlign w:val="center"/>
          </w:tcPr>
          <w:p w14:paraId="183D403D" w14:textId="77777777" w:rsidR="00364078" w:rsidRPr="00626DC0" w:rsidRDefault="00364078" w:rsidP="00364078">
            <w:pPr>
              <w:tabs>
                <w:tab w:val="left" w:pos="851"/>
              </w:tabs>
              <w:spacing w:line="240" w:lineRule="auto"/>
              <w:ind w:left="6" w:firstLine="0"/>
              <w:jc w:val="center"/>
              <w:rPr>
                <w:sz w:val="20"/>
                <w:szCs w:val="20"/>
              </w:rPr>
            </w:pPr>
            <w:r w:rsidRPr="00626DC0">
              <w:rPr>
                <w:bCs/>
                <w:sz w:val="20"/>
                <w:szCs w:val="20"/>
              </w:rPr>
              <w:t xml:space="preserve">Nazwa (rodzaj) towaru lub usługi, których dostawa lub świadczenie będą prowadziły do powstania obowiązku podatkowego </w:t>
            </w:r>
            <w:r w:rsidRPr="00626DC0">
              <w:rPr>
                <w:sz w:val="20"/>
                <w:szCs w:val="20"/>
              </w:rPr>
              <w:t xml:space="preserve">(zgodnie </w:t>
            </w:r>
            <w:r w:rsidRPr="00626DC0">
              <w:rPr>
                <w:sz w:val="20"/>
                <w:szCs w:val="20"/>
              </w:rPr>
              <w:br/>
              <w:t>z Formularzem Ofertowym) *</w:t>
            </w:r>
          </w:p>
        </w:tc>
        <w:tc>
          <w:tcPr>
            <w:tcW w:w="2897" w:type="dxa"/>
            <w:vAlign w:val="center"/>
          </w:tcPr>
          <w:p w14:paraId="00D62D98" w14:textId="77777777" w:rsidR="00364078" w:rsidRPr="00626DC0" w:rsidRDefault="00364078" w:rsidP="00364078">
            <w:pPr>
              <w:tabs>
                <w:tab w:val="left" w:pos="1523"/>
              </w:tabs>
              <w:spacing w:line="240" w:lineRule="auto"/>
              <w:ind w:left="-50" w:firstLine="0"/>
              <w:jc w:val="center"/>
              <w:rPr>
                <w:sz w:val="20"/>
                <w:szCs w:val="20"/>
              </w:rPr>
            </w:pPr>
            <w:r w:rsidRPr="00626DC0">
              <w:rPr>
                <w:sz w:val="20"/>
                <w:szCs w:val="20"/>
              </w:rPr>
              <w:t>Wartość towaru lub usługi objętego obowiązkiem podatkowym zamawiającego, bez kwoty podatku</w:t>
            </w:r>
          </w:p>
        </w:tc>
        <w:tc>
          <w:tcPr>
            <w:tcW w:w="2792" w:type="dxa"/>
            <w:vAlign w:val="center"/>
          </w:tcPr>
          <w:p w14:paraId="339FD3FF" w14:textId="36F6DE36" w:rsidR="00364078" w:rsidRPr="00626DC0" w:rsidRDefault="00364078" w:rsidP="00364078">
            <w:pPr>
              <w:tabs>
                <w:tab w:val="left" w:pos="1523"/>
              </w:tabs>
              <w:spacing w:line="240" w:lineRule="auto"/>
              <w:ind w:left="0" w:firstLine="0"/>
              <w:jc w:val="center"/>
              <w:rPr>
                <w:sz w:val="20"/>
                <w:szCs w:val="20"/>
              </w:rPr>
            </w:pPr>
            <w:r w:rsidRPr="00626DC0">
              <w:rPr>
                <w:sz w:val="20"/>
                <w:szCs w:val="20"/>
              </w:rPr>
              <w:t>Stawka podatku od towarów i usług, która zgodnie z wiedzą Wykonawcy, będzie miała zastosowanie [%]</w:t>
            </w:r>
          </w:p>
        </w:tc>
      </w:tr>
      <w:tr w:rsidR="00364078" w:rsidRPr="00626DC0" w14:paraId="4F1FF0B9" w14:textId="77777777" w:rsidTr="00364078">
        <w:tc>
          <w:tcPr>
            <w:tcW w:w="3969" w:type="dxa"/>
          </w:tcPr>
          <w:p w14:paraId="0283E0B3" w14:textId="77777777" w:rsidR="00364078" w:rsidRPr="00626DC0" w:rsidRDefault="00364078" w:rsidP="00654B01">
            <w:pPr>
              <w:tabs>
                <w:tab w:val="left" w:pos="851"/>
              </w:tabs>
            </w:pPr>
          </w:p>
          <w:p w14:paraId="184FEB0A" w14:textId="77777777" w:rsidR="00364078" w:rsidRPr="00626DC0" w:rsidRDefault="00364078" w:rsidP="00654B01">
            <w:pPr>
              <w:tabs>
                <w:tab w:val="left" w:pos="851"/>
              </w:tabs>
            </w:pPr>
          </w:p>
        </w:tc>
        <w:tc>
          <w:tcPr>
            <w:tcW w:w="2897" w:type="dxa"/>
          </w:tcPr>
          <w:p w14:paraId="4CF89CB6" w14:textId="77777777" w:rsidR="00364078" w:rsidRPr="00626DC0" w:rsidRDefault="00364078" w:rsidP="00654B01">
            <w:pPr>
              <w:tabs>
                <w:tab w:val="left" w:pos="851"/>
              </w:tabs>
            </w:pPr>
          </w:p>
        </w:tc>
        <w:tc>
          <w:tcPr>
            <w:tcW w:w="2792" w:type="dxa"/>
          </w:tcPr>
          <w:p w14:paraId="78A0E28B" w14:textId="77777777" w:rsidR="00364078" w:rsidRPr="00626DC0" w:rsidRDefault="00364078" w:rsidP="00654B01">
            <w:pPr>
              <w:tabs>
                <w:tab w:val="left" w:pos="851"/>
              </w:tabs>
            </w:pPr>
          </w:p>
        </w:tc>
      </w:tr>
      <w:tr w:rsidR="00364078" w:rsidRPr="00626DC0" w14:paraId="71EC21EE" w14:textId="77777777" w:rsidTr="00364078">
        <w:tc>
          <w:tcPr>
            <w:tcW w:w="3969" w:type="dxa"/>
          </w:tcPr>
          <w:p w14:paraId="1762B75C" w14:textId="77777777" w:rsidR="00364078" w:rsidRPr="00626DC0" w:rsidRDefault="00364078" w:rsidP="00654B01">
            <w:pPr>
              <w:tabs>
                <w:tab w:val="left" w:pos="851"/>
              </w:tabs>
            </w:pPr>
          </w:p>
          <w:p w14:paraId="41210935" w14:textId="77777777" w:rsidR="00364078" w:rsidRPr="00626DC0" w:rsidRDefault="00364078" w:rsidP="00654B01">
            <w:pPr>
              <w:tabs>
                <w:tab w:val="left" w:pos="851"/>
              </w:tabs>
            </w:pPr>
          </w:p>
        </w:tc>
        <w:tc>
          <w:tcPr>
            <w:tcW w:w="2897" w:type="dxa"/>
          </w:tcPr>
          <w:p w14:paraId="2B6B065B" w14:textId="77777777" w:rsidR="00364078" w:rsidRPr="00626DC0" w:rsidRDefault="00364078" w:rsidP="00654B01">
            <w:pPr>
              <w:tabs>
                <w:tab w:val="left" w:pos="851"/>
              </w:tabs>
            </w:pPr>
          </w:p>
        </w:tc>
        <w:tc>
          <w:tcPr>
            <w:tcW w:w="2792" w:type="dxa"/>
          </w:tcPr>
          <w:p w14:paraId="43DF8B34" w14:textId="77777777" w:rsidR="00364078" w:rsidRPr="00626DC0" w:rsidRDefault="00364078" w:rsidP="00654B01">
            <w:pPr>
              <w:tabs>
                <w:tab w:val="left" w:pos="851"/>
              </w:tabs>
            </w:pPr>
          </w:p>
        </w:tc>
      </w:tr>
      <w:tr w:rsidR="00364078" w:rsidRPr="00626DC0" w14:paraId="4052B7DA" w14:textId="77777777" w:rsidTr="00364078">
        <w:tc>
          <w:tcPr>
            <w:tcW w:w="3969" w:type="dxa"/>
          </w:tcPr>
          <w:p w14:paraId="0ADE91B6" w14:textId="77777777" w:rsidR="00364078" w:rsidRPr="00626DC0" w:rsidRDefault="00364078" w:rsidP="00654B01">
            <w:pPr>
              <w:tabs>
                <w:tab w:val="left" w:pos="851"/>
              </w:tabs>
            </w:pPr>
          </w:p>
          <w:p w14:paraId="1788BC7A" w14:textId="77777777" w:rsidR="00364078" w:rsidRPr="00626DC0" w:rsidRDefault="00364078" w:rsidP="00654B01">
            <w:pPr>
              <w:tabs>
                <w:tab w:val="left" w:pos="851"/>
              </w:tabs>
            </w:pPr>
          </w:p>
        </w:tc>
        <w:tc>
          <w:tcPr>
            <w:tcW w:w="2897" w:type="dxa"/>
          </w:tcPr>
          <w:p w14:paraId="73B34120" w14:textId="77777777" w:rsidR="00364078" w:rsidRPr="00626DC0" w:rsidRDefault="00364078" w:rsidP="00654B01">
            <w:pPr>
              <w:tabs>
                <w:tab w:val="left" w:pos="851"/>
              </w:tabs>
            </w:pPr>
          </w:p>
        </w:tc>
        <w:tc>
          <w:tcPr>
            <w:tcW w:w="2792" w:type="dxa"/>
          </w:tcPr>
          <w:p w14:paraId="3ED65A4B" w14:textId="77777777" w:rsidR="00364078" w:rsidRPr="00626DC0" w:rsidRDefault="00364078" w:rsidP="00654B01">
            <w:pPr>
              <w:tabs>
                <w:tab w:val="left" w:pos="851"/>
              </w:tabs>
            </w:pPr>
          </w:p>
        </w:tc>
      </w:tr>
      <w:tr w:rsidR="00364078" w:rsidRPr="00626DC0" w14:paraId="6CC029E3" w14:textId="77777777" w:rsidTr="00364078">
        <w:tc>
          <w:tcPr>
            <w:tcW w:w="3969" w:type="dxa"/>
          </w:tcPr>
          <w:p w14:paraId="40640069" w14:textId="77777777" w:rsidR="00364078" w:rsidRPr="00626DC0" w:rsidRDefault="00364078" w:rsidP="00654B01">
            <w:pPr>
              <w:tabs>
                <w:tab w:val="left" w:pos="851"/>
              </w:tabs>
            </w:pPr>
          </w:p>
          <w:p w14:paraId="57708A4B" w14:textId="77777777" w:rsidR="00364078" w:rsidRPr="00626DC0" w:rsidRDefault="00364078" w:rsidP="00654B01">
            <w:pPr>
              <w:tabs>
                <w:tab w:val="left" w:pos="851"/>
              </w:tabs>
            </w:pPr>
          </w:p>
        </w:tc>
        <w:tc>
          <w:tcPr>
            <w:tcW w:w="2897" w:type="dxa"/>
          </w:tcPr>
          <w:p w14:paraId="13764A66" w14:textId="77777777" w:rsidR="00364078" w:rsidRPr="00626DC0" w:rsidRDefault="00364078" w:rsidP="00654B01">
            <w:pPr>
              <w:tabs>
                <w:tab w:val="left" w:pos="851"/>
              </w:tabs>
            </w:pPr>
          </w:p>
        </w:tc>
        <w:tc>
          <w:tcPr>
            <w:tcW w:w="2792" w:type="dxa"/>
          </w:tcPr>
          <w:p w14:paraId="3C10D4CA" w14:textId="77777777" w:rsidR="00364078" w:rsidRPr="00626DC0" w:rsidRDefault="00364078" w:rsidP="00654B01">
            <w:pPr>
              <w:tabs>
                <w:tab w:val="left" w:pos="851"/>
              </w:tabs>
            </w:pPr>
          </w:p>
        </w:tc>
      </w:tr>
    </w:tbl>
    <w:p w14:paraId="2313E7DF" w14:textId="675911B2" w:rsidR="00364078" w:rsidRPr="00626DC0" w:rsidRDefault="00364078" w:rsidP="00364078">
      <w:pPr>
        <w:spacing w:line="240" w:lineRule="auto"/>
        <w:ind w:left="284" w:hanging="312"/>
        <w:rPr>
          <w:i/>
          <w:iCs/>
        </w:rPr>
      </w:pPr>
      <w:r w:rsidRPr="00626DC0">
        <w:rPr>
          <w:i/>
          <w:iCs/>
        </w:rPr>
        <w:t>*</w:t>
      </w:r>
      <w:r w:rsidRPr="00626DC0">
        <w:rPr>
          <w:i/>
          <w:iCs/>
        </w:rPr>
        <w:tab/>
        <w:t>Wpisać odpowiednio (w przypadku większej ilości zadań/pozycji można numery zadań/pozycji wpisać w jednej pozycji tabeli np. „1, 3, od 5 do 19” lub „wszystkie oferowane zadania/pozycje”)</w:t>
      </w:r>
    </w:p>
    <w:p w14:paraId="4DB319F9" w14:textId="77777777" w:rsidR="00364078" w:rsidRPr="00626DC0" w:rsidRDefault="00364078" w:rsidP="00364078">
      <w:pPr>
        <w:tabs>
          <w:tab w:val="left" w:pos="851"/>
        </w:tabs>
        <w:ind w:left="-142" w:firstLine="142"/>
      </w:pPr>
    </w:p>
    <w:p w14:paraId="3DB1FFBA" w14:textId="77777777" w:rsidR="00364078" w:rsidRPr="00626DC0" w:rsidRDefault="00364078" w:rsidP="00364078">
      <w:pPr>
        <w:tabs>
          <w:tab w:val="left" w:pos="851"/>
        </w:tabs>
        <w:ind w:left="-142" w:firstLine="142"/>
      </w:pPr>
    </w:p>
    <w:p w14:paraId="70AC4DCC" w14:textId="77777777" w:rsidR="00364078" w:rsidRPr="00626DC0" w:rsidRDefault="00364078" w:rsidP="00364078">
      <w:pPr>
        <w:tabs>
          <w:tab w:val="left" w:pos="851"/>
        </w:tabs>
        <w:ind w:left="-142" w:firstLine="142"/>
      </w:pPr>
    </w:p>
    <w:p w14:paraId="1D31730A" w14:textId="4F58DB4D" w:rsidR="00364078" w:rsidRPr="00E66F78" w:rsidRDefault="00364078" w:rsidP="00364078">
      <w:pPr>
        <w:tabs>
          <w:tab w:val="left" w:pos="0"/>
        </w:tabs>
        <w:ind w:left="0" w:firstLine="0"/>
      </w:pPr>
      <w:r w:rsidRPr="00626DC0">
        <w:t>Stawka podatku od towarów i usług obowiązująca u Zamawiającego zgodnie z ustawą z 11.03.2004r. o podatku od towarów i usług wynosi … %.</w:t>
      </w:r>
    </w:p>
    <w:bookmarkEnd w:id="150"/>
    <w:p w14:paraId="5A87C981" w14:textId="77777777" w:rsidR="00364078" w:rsidRPr="00364078" w:rsidRDefault="00364078" w:rsidP="00364078">
      <w:pPr>
        <w:rPr>
          <w:bCs/>
          <w:i/>
          <w:iCs/>
        </w:rPr>
      </w:pPr>
    </w:p>
    <w:p w14:paraId="495FC9D4" w14:textId="77777777" w:rsidR="00BA5472" w:rsidRPr="005A7E6C" w:rsidRDefault="00BA5472" w:rsidP="00BA5472">
      <w:pPr>
        <w:pStyle w:val="Akapitzlist"/>
        <w:ind w:left="360"/>
        <w:jc w:val="both"/>
        <w:rPr>
          <w:b/>
          <w:sz w:val="22"/>
          <w:szCs w:val="22"/>
        </w:rPr>
      </w:pPr>
    </w:p>
    <w:p w14:paraId="7ACE9D42" w14:textId="77777777" w:rsidR="00BA5472" w:rsidRPr="005A7E6C"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5A7E6C" w:rsidRDefault="007F670B" w:rsidP="007F670B">
      <w:pPr>
        <w:pStyle w:val="Nagwek2"/>
        <w:rPr>
          <w:b w:val="0"/>
          <w:bCs w:val="0"/>
          <w:i/>
          <w:iCs/>
          <w:sz w:val="20"/>
          <w:szCs w:val="20"/>
        </w:rPr>
      </w:pPr>
      <w:bookmarkStart w:id="151" w:name="_Toc109135589"/>
      <w:bookmarkStart w:id="152" w:name="_Toc109135752"/>
      <w:bookmarkStart w:id="153" w:name="_Toc109137282"/>
      <w:bookmarkStart w:id="154" w:name="_Toc165021409"/>
      <w:r w:rsidRPr="005A7E6C">
        <w:lastRenderedPageBreak/>
        <w:t xml:space="preserve">Załącznik nr 3.3 </w:t>
      </w:r>
      <w:r w:rsidR="004161A2" w:rsidRPr="005A7E6C">
        <w:t>do SWZ</w:t>
      </w:r>
      <w:r w:rsidRPr="005A7E6C">
        <w:br/>
      </w:r>
      <w:r w:rsidRPr="005A7E6C">
        <w:rPr>
          <w:b w:val="0"/>
          <w:bCs w:val="0"/>
          <w:i/>
          <w:iCs/>
          <w:color w:val="D9D9D9" w:themeColor="background1" w:themeShade="D9"/>
          <w:sz w:val="20"/>
          <w:szCs w:val="20"/>
        </w:rPr>
        <w:t>Zobowiązanie podmiotu udostępniającego zasoby</w:t>
      </w:r>
      <w:bookmarkEnd w:id="151"/>
      <w:bookmarkEnd w:id="152"/>
      <w:bookmarkEnd w:id="153"/>
      <w:bookmarkEnd w:id="154"/>
    </w:p>
    <w:p w14:paraId="5B84B4C6" w14:textId="77777777" w:rsidR="0077459C" w:rsidRPr="005A7E6C" w:rsidRDefault="0077459C" w:rsidP="0077459C">
      <w:pPr>
        <w:spacing w:line="240" w:lineRule="auto"/>
        <w:ind w:left="0" w:firstLine="0"/>
        <w:jc w:val="center"/>
        <w:rPr>
          <w:b/>
          <w:sz w:val="24"/>
          <w:szCs w:val="24"/>
        </w:rPr>
      </w:pPr>
      <w:r w:rsidRPr="005A7E6C">
        <w:rPr>
          <w:b/>
          <w:sz w:val="24"/>
          <w:szCs w:val="24"/>
        </w:rPr>
        <w:t>ZOBOWIĄZANIE PODMIOTU UDOSTĘPNIAJĄCEGO ZASOBY DO ODDANIA DO DYSPOZYCJI WYKONAWCY ZASOBÓW NIEZBĘDNYCH DO REALIZACJI  ZAMÓWIENIA</w:t>
      </w:r>
    </w:p>
    <w:p w14:paraId="0D17FCF4" w14:textId="77777777" w:rsidR="0077459C" w:rsidRPr="005A7E6C" w:rsidRDefault="0077459C" w:rsidP="0077459C">
      <w:pPr>
        <w:rPr>
          <w:sz w:val="24"/>
          <w:szCs w:val="24"/>
        </w:rPr>
      </w:pPr>
    </w:p>
    <w:p w14:paraId="6C4FDB21" w14:textId="0F8F6643" w:rsidR="0077459C" w:rsidRPr="005A7E6C" w:rsidRDefault="0077459C" w:rsidP="00DB05F3">
      <w:pPr>
        <w:spacing w:line="240" w:lineRule="auto"/>
        <w:ind w:left="0" w:firstLine="0"/>
        <w:rPr>
          <w:sz w:val="24"/>
          <w:szCs w:val="24"/>
        </w:rPr>
      </w:pPr>
      <w:r w:rsidRPr="005A7E6C">
        <w:rPr>
          <w:sz w:val="24"/>
          <w:szCs w:val="24"/>
        </w:rPr>
        <w:t xml:space="preserve">Po zapoznaniu się z treścią ogłoszenia o zamówieniu oraz </w:t>
      </w:r>
      <w:r w:rsidR="008023E7">
        <w:rPr>
          <w:sz w:val="24"/>
          <w:szCs w:val="24"/>
        </w:rPr>
        <w:t>S</w:t>
      </w:r>
      <w:r w:rsidRPr="005A7E6C">
        <w:rPr>
          <w:sz w:val="24"/>
          <w:szCs w:val="24"/>
        </w:rPr>
        <w:t xml:space="preserve">pecyfikacją </w:t>
      </w:r>
      <w:r w:rsidR="008023E7">
        <w:rPr>
          <w:sz w:val="24"/>
          <w:szCs w:val="24"/>
        </w:rPr>
        <w:t>W</w:t>
      </w:r>
      <w:r w:rsidRPr="005A7E6C">
        <w:rPr>
          <w:sz w:val="24"/>
          <w:szCs w:val="24"/>
        </w:rPr>
        <w:t xml:space="preserve">arunków </w:t>
      </w:r>
      <w:r w:rsidR="008023E7">
        <w:rPr>
          <w:sz w:val="24"/>
          <w:szCs w:val="24"/>
        </w:rPr>
        <w:t>Z</w:t>
      </w:r>
      <w:r w:rsidRPr="005A7E6C">
        <w:rPr>
          <w:sz w:val="24"/>
          <w:szCs w:val="24"/>
        </w:rPr>
        <w:t>amówienia obowiązującą w postępowaniu o udzielenie zamówienia publicznego sektorowego prowadzonego w</w:t>
      </w:r>
      <w:r w:rsidR="008023E7">
        <w:rPr>
          <w:sz w:val="24"/>
          <w:szCs w:val="24"/>
        </w:rPr>
        <w:t> </w:t>
      </w:r>
      <w:r w:rsidRPr="005A7E6C">
        <w:rPr>
          <w:sz w:val="24"/>
          <w:szCs w:val="24"/>
        </w:rPr>
        <w:t>trybie przetargu nieograniczonego na ……………..………………. [</w:t>
      </w:r>
      <w:r w:rsidRPr="005A7E6C">
        <w:rPr>
          <w:i/>
          <w:sz w:val="24"/>
          <w:szCs w:val="24"/>
        </w:rPr>
        <w:t>nazwa postępowania</w:t>
      </w:r>
      <w:r w:rsidRPr="005A7E6C">
        <w:rPr>
          <w:sz w:val="24"/>
          <w:szCs w:val="24"/>
        </w:rPr>
        <w:t>], my:</w:t>
      </w:r>
    </w:p>
    <w:p w14:paraId="02FFFB7D" w14:textId="77777777" w:rsidR="008023E7" w:rsidRDefault="008023E7" w:rsidP="00DB05F3">
      <w:pPr>
        <w:spacing w:line="240" w:lineRule="auto"/>
        <w:jc w:val="center"/>
        <w:rPr>
          <w:sz w:val="24"/>
          <w:szCs w:val="24"/>
        </w:rPr>
      </w:pPr>
    </w:p>
    <w:p w14:paraId="4E966D8F" w14:textId="0B52CFF1" w:rsidR="0077459C" w:rsidRPr="005A7E6C" w:rsidRDefault="0077459C" w:rsidP="00DB05F3">
      <w:pPr>
        <w:spacing w:line="240" w:lineRule="auto"/>
        <w:jc w:val="center"/>
        <w:rPr>
          <w:sz w:val="24"/>
          <w:szCs w:val="24"/>
        </w:rPr>
      </w:pPr>
      <w:r w:rsidRPr="005A7E6C">
        <w:rPr>
          <w:sz w:val="24"/>
          <w:szCs w:val="24"/>
        </w:rPr>
        <w:t>…………………….…………………….. (</w:t>
      </w:r>
      <w:r w:rsidRPr="005A7E6C">
        <w:rPr>
          <w:i/>
          <w:sz w:val="24"/>
          <w:szCs w:val="24"/>
        </w:rPr>
        <w:t>imię i nazwisko osoby podpisującej</w:t>
      </w:r>
      <w:r w:rsidRPr="005A7E6C">
        <w:rPr>
          <w:sz w:val="24"/>
          <w:szCs w:val="24"/>
        </w:rPr>
        <w:t>)</w:t>
      </w:r>
    </w:p>
    <w:p w14:paraId="7BF5E86D" w14:textId="77777777" w:rsidR="0077459C" w:rsidRPr="005A7E6C" w:rsidRDefault="0077459C" w:rsidP="00DB05F3">
      <w:pPr>
        <w:spacing w:line="240" w:lineRule="auto"/>
        <w:jc w:val="center"/>
        <w:rPr>
          <w:i/>
          <w:sz w:val="24"/>
          <w:szCs w:val="24"/>
        </w:rPr>
      </w:pPr>
      <w:r w:rsidRPr="005A7E6C">
        <w:rPr>
          <w:sz w:val="24"/>
          <w:szCs w:val="24"/>
        </w:rPr>
        <w:t>……………………………………….….. (</w:t>
      </w:r>
      <w:r w:rsidRPr="005A7E6C">
        <w:rPr>
          <w:i/>
          <w:sz w:val="24"/>
          <w:szCs w:val="24"/>
        </w:rPr>
        <w:t>imię i nazwisko osoby podpisującej)</w:t>
      </w:r>
    </w:p>
    <w:p w14:paraId="23E2A9DE" w14:textId="77777777" w:rsidR="0077459C" w:rsidRPr="005A7E6C" w:rsidRDefault="0077459C" w:rsidP="00DB05F3">
      <w:pPr>
        <w:spacing w:line="240" w:lineRule="auto"/>
        <w:rPr>
          <w:sz w:val="24"/>
          <w:szCs w:val="24"/>
        </w:rPr>
      </w:pPr>
    </w:p>
    <w:p w14:paraId="499B5E53" w14:textId="7D325027" w:rsidR="0077459C" w:rsidRPr="005A7E6C" w:rsidRDefault="008023E7" w:rsidP="00DB05F3">
      <w:pPr>
        <w:spacing w:line="240" w:lineRule="auto"/>
        <w:ind w:left="0" w:firstLine="0"/>
        <w:rPr>
          <w:sz w:val="24"/>
          <w:szCs w:val="24"/>
        </w:rPr>
      </w:pPr>
      <w:r>
        <w:rPr>
          <w:sz w:val="24"/>
          <w:szCs w:val="24"/>
        </w:rPr>
        <w:t>o</w:t>
      </w:r>
      <w:r w:rsidR="0077459C" w:rsidRPr="005A7E6C">
        <w:rPr>
          <w:sz w:val="24"/>
          <w:szCs w:val="24"/>
        </w:rPr>
        <w:t>świadczając, iż jesteśmy osobami odpowiednio umocowanymi do niniejszej czynności działając w imieniu ………………………………………….………………………. (</w:t>
      </w:r>
      <w:r w:rsidR="0077459C" w:rsidRPr="005A7E6C">
        <w:rPr>
          <w:i/>
          <w:sz w:val="24"/>
          <w:szCs w:val="24"/>
        </w:rPr>
        <w:t>wpisać nazwę podmiotu udostępniającego</w:t>
      </w:r>
      <w:r w:rsidR="0077459C" w:rsidRPr="005A7E6C">
        <w:rPr>
          <w:sz w:val="24"/>
          <w:szCs w:val="24"/>
        </w:rPr>
        <w:t>) z siedzibą w ………………………. (</w:t>
      </w:r>
      <w:r w:rsidR="0077459C" w:rsidRPr="005A7E6C">
        <w:rPr>
          <w:i/>
          <w:sz w:val="24"/>
          <w:szCs w:val="24"/>
        </w:rPr>
        <w:t>wpisać adres podmiotu udostępniającego</w:t>
      </w:r>
      <w:r w:rsidR="0077459C" w:rsidRPr="005A7E6C">
        <w:rPr>
          <w:sz w:val="24"/>
          <w:szCs w:val="24"/>
        </w:rPr>
        <w:t>) zobowiązujemy się do:</w:t>
      </w:r>
    </w:p>
    <w:p w14:paraId="687E643A" w14:textId="77777777" w:rsidR="0077459C" w:rsidRPr="005A7E6C" w:rsidRDefault="0077459C" w:rsidP="00DB05F3">
      <w:pPr>
        <w:spacing w:line="240" w:lineRule="auto"/>
        <w:ind w:left="0" w:firstLine="0"/>
        <w:rPr>
          <w:sz w:val="24"/>
          <w:szCs w:val="24"/>
        </w:rPr>
      </w:pPr>
      <w:r w:rsidRPr="005A7E6C">
        <w:rPr>
          <w:sz w:val="24"/>
          <w:szCs w:val="24"/>
        </w:rPr>
        <w:t>udostępnienia ………………. (</w:t>
      </w:r>
      <w:r w:rsidRPr="005A7E6C">
        <w:rPr>
          <w:i/>
          <w:sz w:val="24"/>
          <w:szCs w:val="24"/>
        </w:rPr>
        <w:t>wpisać komu</w:t>
      </w:r>
      <w:r w:rsidRPr="005A7E6C">
        <w:rPr>
          <w:sz w:val="24"/>
          <w:szCs w:val="24"/>
        </w:rPr>
        <w:t>) z siedzibą w ……………, zwanemu dalej Wykonawcą, posiadanych przez nas zasobów niezbędnych do realizacji zamówienia.</w:t>
      </w:r>
    </w:p>
    <w:p w14:paraId="53D7E940" w14:textId="77777777" w:rsidR="0077459C" w:rsidRPr="005A7E6C" w:rsidRDefault="0077459C" w:rsidP="00DB05F3">
      <w:pPr>
        <w:spacing w:line="240" w:lineRule="auto"/>
        <w:rPr>
          <w:sz w:val="24"/>
          <w:szCs w:val="24"/>
        </w:rPr>
      </w:pPr>
    </w:p>
    <w:p w14:paraId="1D1C1079" w14:textId="0D8B08FD" w:rsidR="0077459C" w:rsidRPr="005A7E6C" w:rsidRDefault="0077459C" w:rsidP="0045192D">
      <w:pPr>
        <w:numPr>
          <w:ilvl w:val="0"/>
          <w:numId w:val="25"/>
        </w:numPr>
        <w:spacing w:line="240" w:lineRule="auto"/>
        <w:rPr>
          <w:sz w:val="24"/>
          <w:szCs w:val="24"/>
        </w:rPr>
      </w:pPr>
      <w:r w:rsidRPr="005A7E6C">
        <w:rPr>
          <w:sz w:val="24"/>
          <w:szCs w:val="24"/>
        </w:rPr>
        <w:t>Zakr</w:t>
      </w:r>
      <w:r w:rsidR="00B623BB" w:rsidRPr="005A7E6C">
        <w:rPr>
          <w:sz w:val="24"/>
          <w:szCs w:val="24"/>
        </w:rPr>
        <w:t>es zasobów, jakie udostępniamy W</w:t>
      </w:r>
      <w:r w:rsidRPr="005A7E6C">
        <w:rPr>
          <w:sz w:val="24"/>
          <w:szCs w:val="24"/>
        </w:rPr>
        <w:t>ykonawcy:</w:t>
      </w:r>
    </w:p>
    <w:p w14:paraId="58B0ABBA" w14:textId="77777777" w:rsidR="0077459C" w:rsidRPr="005A7E6C" w:rsidRDefault="0077459C" w:rsidP="00DB05F3">
      <w:pPr>
        <w:spacing w:line="240" w:lineRule="auto"/>
        <w:ind w:left="360"/>
        <w:rPr>
          <w:sz w:val="24"/>
          <w:szCs w:val="24"/>
        </w:rPr>
      </w:pPr>
    </w:p>
    <w:p w14:paraId="086FC2E1" w14:textId="77777777" w:rsidR="00F403C1" w:rsidRPr="005A7E6C" w:rsidRDefault="00F403C1" w:rsidP="0045192D">
      <w:pPr>
        <w:numPr>
          <w:ilvl w:val="1"/>
          <w:numId w:val="25"/>
        </w:numPr>
        <w:spacing w:line="312" w:lineRule="auto"/>
      </w:pPr>
      <w:r w:rsidRPr="005A7E6C">
        <w:t>…………………………………………………………………………………………………</w:t>
      </w:r>
    </w:p>
    <w:p w14:paraId="4293F5D9" w14:textId="77777777" w:rsidR="00F403C1" w:rsidRPr="005A7E6C" w:rsidRDefault="00F403C1" w:rsidP="00F403C1">
      <w:pPr>
        <w:spacing w:line="312" w:lineRule="auto"/>
        <w:ind w:left="1080"/>
      </w:pPr>
      <w:r w:rsidRPr="005A7E6C">
        <w:t>(</w:t>
      </w:r>
      <w:r w:rsidRPr="005A7E6C">
        <w:rPr>
          <w:i/>
        </w:rPr>
        <w:t>należy wyspecyfikować udostępniane zasoby</w:t>
      </w:r>
      <w:r w:rsidRPr="005A7E6C">
        <w:t xml:space="preserve">) </w:t>
      </w:r>
    </w:p>
    <w:p w14:paraId="414B63F1" w14:textId="77777777" w:rsidR="00F403C1" w:rsidRPr="005A7E6C" w:rsidRDefault="00F403C1" w:rsidP="0045192D">
      <w:pPr>
        <w:numPr>
          <w:ilvl w:val="1"/>
          <w:numId w:val="25"/>
        </w:numPr>
        <w:spacing w:line="312" w:lineRule="auto"/>
      </w:pPr>
      <w:r w:rsidRPr="005A7E6C">
        <w:t>…………………………………………………………………………………………………</w:t>
      </w:r>
    </w:p>
    <w:p w14:paraId="0445F3CA" w14:textId="77777777" w:rsidR="00F403C1" w:rsidRPr="005A7E6C" w:rsidRDefault="00F403C1" w:rsidP="00F403C1">
      <w:pPr>
        <w:spacing w:line="312" w:lineRule="auto"/>
        <w:ind w:left="1080"/>
      </w:pPr>
      <w:r w:rsidRPr="005A7E6C">
        <w:t>(należy wyspecyfikować udostępniane zasoby)</w:t>
      </w:r>
    </w:p>
    <w:p w14:paraId="0AA63AB1" w14:textId="77777777" w:rsidR="00F403C1" w:rsidRPr="005A7E6C" w:rsidRDefault="00F403C1" w:rsidP="0045192D">
      <w:pPr>
        <w:numPr>
          <w:ilvl w:val="1"/>
          <w:numId w:val="25"/>
        </w:numPr>
        <w:spacing w:line="312" w:lineRule="auto"/>
      </w:pPr>
      <w:r w:rsidRPr="005A7E6C">
        <w:t>…………………………………………………………………………………………………</w:t>
      </w:r>
    </w:p>
    <w:p w14:paraId="26265585" w14:textId="77777777" w:rsidR="00F403C1" w:rsidRPr="005A7E6C" w:rsidRDefault="00F403C1" w:rsidP="00F403C1">
      <w:pPr>
        <w:spacing w:line="312" w:lineRule="auto"/>
        <w:ind w:left="1080"/>
      </w:pPr>
      <w:r w:rsidRPr="005A7E6C">
        <w:t>(</w:t>
      </w:r>
      <w:r w:rsidRPr="005A7E6C">
        <w:rPr>
          <w:i/>
        </w:rPr>
        <w:t>należy wyspecyfikować udostępniane zasoby</w:t>
      </w:r>
      <w:r w:rsidRPr="005A7E6C">
        <w:t>)</w:t>
      </w:r>
    </w:p>
    <w:p w14:paraId="1541B251" w14:textId="77777777" w:rsidR="0077459C" w:rsidRPr="005A7E6C" w:rsidRDefault="0077459C" w:rsidP="00DB05F3">
      <w:pPr>
        <w:spacing w:line="240" w:lineRule="auto"/>
        <w:rPr>
          <w:sz w:val="24"/>
          <w:szCs w:val="24"/>
        </w:rPr>
      </w:pPr>
    </w:p>
    <w:p w14:paraId="146294E9" w14:textId="2CE926AE" w:rsidR="0077459C" w:rsidRPr="005A7E6C" w:rsidRDefault="00B623BB" w:rsidP="0045192D">
      <w:pPr>
        <w:numPr>
          <w:ilvl w:val="0"/>
          <w:numId w:val="25"/>
        </w:numPr>
        <w:spacing w:line="240" w:lineRule="auto"/>
        <w:rPr>
          <w:sz w:val="24"/>
          <w:szCs w:val="24"/>
        </w:rPr>
      </w:pPr>
      <w:r w:rsidRPr="005A7E6C">
        <w:rPr>
          <w:sz w:val="24"/>
          <w:szCs w:val="24"/>
        </w:rPr>
        <w:t>Sposób i okres udostępnienia W</w:t>
      </w:r>
      <w:r w:rsidR="0077459C" w:rsidRPr="005A7E6C">
        <w:rPr>
          <w:sz w:val="24"/>
          <w:szCs w:val="24"/>
        </w:rPr>
        <w:t>ykonawcy i wykorzystania przez niego zasobów przy wykonywaniu zamówienia:</w:t>
      </w:r>
    </w:p>
    <w:p w14:paraId="24F76D10" w14:textId="77777777" w:rsidR="0077459C" w:rsidRPr="005A7E6C" w:rsidRDefault="0077459C" w:rsidP="00DB05F3">
      <w:pPr>
        <w:spacing w:line="240" w:lineRule="auto"/>
        <w:ind w:left="357" w:firstLine="0"/>
        <w:rPr>
          <w:sz w:val="24"/>
          <w:szCs w:val="24"/>
        </w:rPr>
      </w:pPr>
      <w:r w:rsidRPr="005A7E6C">
        <w:rPr>
          <w:sz w:val="24"/>
          <w:szCs w:val="24"/>
        </w:rPr>
        <w:t>…………………………………………………………………………………………………………………………………………………………………………………………………………</w:t>
      </w:r>
    </w:p>
    <w:p w14:paraId="431FBE0D" w14:textId="77777777" w:rsidR="00362DC3" w:rsidRPr="005A7E6C" w:rsidRDefault="00362DC3" w:rsidP="00DB05F3">
      <w:pPr>
        <w:spacing w:line="240" w:lineRule="auto"/>
        <w:ind w:left="357" w:firstLine="0"/>
        <w:rPr>
          <w:sz w:val="24"/>
          <w:szCs w:val="24"/>
        </w:rPr>
      </w:pPr>
    </w:p>
    <w:p w14:paraId="33CADE40" w14:textId="0E39F290" w:rsidR="00956599" w:rsidRPr="005A7E6C" w:rsidRDefault="00956599" w:rsidP="0045192D">
      <w:pPr>
        <w:numPr>
          <w:ilvl w:val="0"/>
          <w:numId w:val="25"/>
        </w:numPr>
        <w:spacing w:line="240" w:lineRule="auto"/>
        <w:rPr>
          <w:sz w:val="24"/>
          <w:szCs w:val="24"/>
        </w:rPr>
      </w:pPr>
      <w:r w:rsidRPr="005A7E6C">
        <w:rPr>
          <w:sz w:val="24"/>
          <w:szCs w:val="24"/>
        </w:rPr>
        <w:t>Zakres i okres naszego udziału przy wykonywaniu zamówienia:</w:t>
      </w:r>
      <w:r w:rsidRPr="005A7E6C">
        <w:rPr>
          <w:sz w:val="24"/>
          <w:szCs w:val="24"/>
        </w:rPr>
        <w:tab/>
      </w:r>
      <w:r w:rsidRPr="005A7E6C">
        <w:rPr>
          <w:sz w:val="24"/>
          <w:szCs w:val="24"/>
        </w:rPr>
        <w:br/>
        <w:t>……………………………………………………………………………………………………</w:t>
      </w:r>
    </w:p>
    <w:p w14:paraId="08BD1BD0" w14:textId="77777777" w:rsidR="00E32384" w:rsidRPr="005A7E6C" w:rsidRDefault="00E32384" w:rsidP="00DB05F3">
      <w:pPr>
        <w:spacing w:line="240" w:lineRule="auto"/>
        <w:ind w:left="0" w:firstLine="0"/>
        <w:rPr>
          <w:sz w:val="24"/>
          <w:szCs w:val="24"/>
        </w:rPr>
      </w:pPr>
    </w:p>
    <w:p w14:paraId="59E0B6E1" w14:textId="77777777" w:rsidR="00DB05F3" w:rsidRPr="005A7E6C" w:rsidRDefault="00956599" w:rsidP="0045192D">
      <w:pPr>
        <w:numPr>
          <w:ilvl w:val="0"/>
          <w:numId w:val="25"/>
        </w:numPr>
        <w:spacing w:line="240" w:lineRule="auto"/>
        <w:ind w:left="357" w:hanging="357"/>
        <w:rPr>
          <w:sz w:val="24"/>
          <w:szCs w:val="24"/>
        </w:rPr>
      </w:pPr>
      <w:r w:rsidRPr="005A7E6C">
        <w:rPr>
          <w:sz w:val="24"/>
          <w:szCs w:val="24"/>
        </w:rPr>
        <w:t>Zrealizujemy następujące roboty wchodzące z zakres przedmiotu zamówienia:</w:t>
      </w:r>
      <w:r w:rsidRPr="005A7E6C">
        <w:rPr>
          <w:sz w:val="24"/>
          <w:szCs w:val="24"/>
        </w:rPr>
        <w:tab/>
      </w:r>
      <w:r w:rsidRPr="005A7E6C">
        <w:rPr>
          <w:sz w:val="24"/>
          <w:szCs w:val="24"/>
        </w:rPr>
        <w:br/>
      </w:r>
      <w:r w:rsidR="00DB05F3" w:rsidRPr="005A7E6C">
        <w:rPr>
          <w:sz w:val="24"/>
          <w:szCs w:val="24"/>
        </w:rPr>
        <w:t>…………………………………………………………………………………………………………………………………………………………………………………………………………</w:t>
      </w:r>
    </w:p>
    <w:p w14:paraId="1CD4B80C" w14:textId="77777777" w:rsidR="0077459C" w:rsidRPr="005A7E6C" w:rsidRDefault="0077459C" w:rsidP="00DB05F3">
      <w:pPr>
        <w:spacing w:line="240" w:lineRule="auto"/>
        <w:rPr>
          <w:sz w:val="24"/>
          <w:szCs w:val="24"/>
        </w:rPr>
      </w:pPr>
    </w:p>
    <w:p w14:paraId="2489123D" w14:textId="77777777" w:rsidR="008023E7" w:rsidRDefault="0077459C" w:rsidP="00F403C1">
      <w:pPr>
        <w:spacing w:line="240" w:lineRule="auto"/>
        <w:ind w:left="0" w:firstLine="0"/>
        <w:rPr>
          <w:sz w:val="24"/>
          <w:szCs w:val="24"/>
        </w:rPr>
      </w:pPr>
      <w:r w:rsidRPr="005A7E6C">
        <w:rPr>
          <w:sz w:val="24"/>
          <w:szCs w:val="24"/>
        </w:rPr>
        <w:t>W związku z powyższym oddajemy Wykonawcy do dyspozycji ww. zasoby w celu korzystania z</w:t>
      </w:r>
      <w:r w:rsidR="00362DC3" w:rsidRPr="005A7E6C">
        <w:rPr>
          <w:sz w:val="24"/>
          <w:szCs w:val="24"/>
        </w:rPr>
        <w:t> </w:t>
      </w:r>
      <w:r w:rsidRPr="005A7E6C">
        <w:rPr>
          <w:sz w:val="24"/>
          <w:szCs w:val="24"/>
        </w:rPr>
        <w:t>nich przez Wykonawcę</w:t>
      </w:r>
      <w:r w:rsidR="008023E7">
        <w:rPr>
          <w:sz w:val="24"/>
          <w:szCs w:val="24"/>
        </w:rPr>
        <w:t>,</w:t>
      </w:r>
      <w:r w:rsidRPr="005A7E6C">
        <w:rPr>
          <w:sz w:val="24"/>
          <w:szCs w:val="24"/>
        </w:rPr>
        <w:t xml:space="preserve"> w przypadku wyboru jego oferty w przedmiotowym postępowaniu i</w:t>
      </w:r>
      <w:r w:rsidR="00362DC3" w:rsidRPr="005A7E6C">
        <w:rPr>
          <w:sz w:val="24"/>
          <w:szCs w:val="24"/>
        </w:rPr>
        <w:t> </w:t>
      </w:r>
      <w:r w:rsidRPr="005A7E6C">
        <w:rPr>
          <w:sz w:val="24"/>
          <w:szCs w:val="24"/>
        </w:rPr>
        <w:t>udzielenia mu zamówienia</w:t>
      </w:r>
      <w:r w:rsidR="008023E7">
        <w:rPr>
          <w:sz w:val="24"/>
          <w:szCs w:val="24"/>
        </w:rPr>
        <w:t>,</w:t>
      </w:r>
      <w:r w:rsidRPr="005A7E6C">
        <w:rPr>
          <w:sz w:val="24"/>
          <w:szCs w:val="24"/>
        </w:rPr>
        <w:t xml:space="preserve"> przy wykonaniu przedmiotu zamówienia</w:t>
      </w:r>
      <w:r w:rsidR="008023E7">
        <w:rPr>
          <w:sz w:val="24"/>
          <w:szCs w:val="24"/>
        </w:rPr>
        <w:t>.</w:t>
      </w:r>
    </w:p>
    <w:p w14:paraId="78FBE4A9" w14:textId="2A0874E4" w:rsidR="00D93ADA" w:rsidRPr="005A7E6C" w:rsidRDefault="00D93ADA" w:rsidP="00B77C17">
      <w:pPr>
        <w:pStyle w:val="Nagwek2"/>
      </w:pPr>
      <w:bookmarkStart w:id="155" w:name="_Toc66441217"/>
      <w:bookmarkStart w:id="156" w:name="_Toc109135590"/>
      <w:bookmarkStart w:id="157" w:name="_Toc109135753"/>
      <w:bookmarkStart w:id="158" w:name="_Toc109137283"/>
      <w:bookmarkStart w:id="159" w:name="_Toc165021410"/>
      <w:r w:rsidRPr="005A7E6C">
        <w:lastRenderedPageBreak/>
        <w:t>Załącznik nr 3.4 do SWZ</w:t>
      </w:r>
      <w:r w:rsidRPr="005A7E6C">
        <w:br/>
      </w:r>
      <w:r w:rsidRPr="005A7E6C">
        <w:rPr>
          <w:b w:val="0"/>
          <w:i/>
          <w:color w:val="D9D9D9" w:themeColor="background1" w:themeShade="D9"/>
          <w:sz w:val="20"/>
          <w:szCs w:val="20"/>
        </w:rPr>
        <w:t xml:space="preserve">Oświadczenie o </w:t>
      </w:r>
      <w:r w:rsidR="00B06C77">
        <w:rPr>
          <w:b w:val="0"/>
          <w:i/>
          <w:color w:val="D9D9D9" w:themeColor="background1" w:themeShade="D9"/>
          <w:sz w:val="20"/>
          <w:szCs w:val="20"/>
        </w:rPr>
        <w:t>wielkości przedsiębiorstwa</w:t>
      </w:r>
      <w:bookmarkEnd w:id="155"/>
      <w:bookmarkEnd w:id="156"/>
      <w:bookmarkEnd w:id="157"/>
      <w:bookmarkEnd w:id="158"/>
      <w:bookmarkEnd w:id="159"/>
    </w:p>
    <w:p w14:paraId="72802C04" w14:textId="77777777" w:rsidR="00D93ADA" w:rsidRPr="005A7E6C" w:rsidRDefault="00D93ADA" w:rsidP="00D93ADA">
      <w:pPr>
        <w:tabs>
          <w:tab w:val="left" w:pos="2127"/>
          <w:tab w:val="right" w:pos="9639"/>
        </w:tabs>
        <w:ind w:left="357" w:firstLine="0"/>
        <w:jc w:val="right"/>
        <w:rPr>
          <w:b/>
          <w:bCs/>
          <w:sz w:val="24"/>
          <w:szCs w:val="24"/>
        </w:rPr>
      </w:pPr>
    </w:p>
    <w:p w14:paraId="3A2582C6" w14:textId="0C15900B" w:rsidR="00D93ADA" w:rsidRPr="005A7E6C" w:rsidRDefault="00D93ADA" w:rsidP="00D93ADA">
      <w:pPr>
        <w:spacing w:before="120" w:line="312" w:lineRule="auto"/>
        <w:ind w:left="0" w:firstLine="0"/>
        <w:jc w:val="center"/>
        <w:rPr>
          <w:b/>
          <w:bCs/>
          <w:sz w:val="24"/>
          <w:szCs w:val="24"/>
          <w:lang w:eastAsia="pl-PL"/>
        </w:rPr>
      </w:pPr>
      <w:r w:rsidRPr="00626DC0">
        <w:rPr>
          <w:b/>
          <w:bCs/>
          <w:sz w:val="24"/>
          <w:szCs w:val="24"/>
        </w:rPr>
        <w:t>OŚWIADCZENI</w:t>
      </w:r>
      <w:r w:rsidR="00B06C77" w:rsidRPr="00626DC0">
        <w:rPr>
          <w:b/>
          <w:bCs/>
          <w:sz w:val="24"/>
          <w:szCs w:val="24"/>
        </w:rPr>
        <w:t>E O WIELKOŚCI PRZEDSIĘBIORSTWA</w:t>
      </w:r>
      <w:r w:rsidRPr="00626DC0">
        <w:rPr>
          <w:b/>
          <w:bCs/>
          <w:sz w:val="24"/>
          <w:szCs w:val="24"/>
        </w:rPr>
        <w:t xml:space="preserve"> WYKONAWCY</w:t>
      </w:r>
    </w:p>
    <w:p w14:paraId="4C16C05E" w14:textId="77777777" w:rsidR="00D93ADA" w:rsidRPr="005A7E6C" w:rsidRDefault="00D93ADA" w:rsidP="00D93ADA">
      <w:pPr>
        <w:spacing w:before="120" w:line="312" w:lineRule="auto"/>
        <w:ind w:left="0" w:firstLine="0"/>
        <w:jc w:val="center"/>
        <w:rPr>
          <w:b/>
          <w:bCs/>
          <w:sz w:val="24"/>
          <w:szCs w:val="24"/>
        </w:rPr>
      </w:pPr>
      <w:r w:rsidRPr="005A7E6C">
        <w:rPr>
          <w:b/>
          <w:bCs/>
          <w:sz w:val="24"/>
          <w:szCs w:val="24"/>
        </w:rPr>
        <w:t xml:space="preserve">dla spełnienia obowiązku Zamawiającego wynikającego z art. 81 ustawy </w:t>
      </w:r>
      <w:proofErr w:type="spellStart"/>
      <w:r w:rsidRPr="005A7E6C">
        <w:rPr>
          <w:b/>
          <w:bCs/>
          <w:sz w:val="24"/>
          <w:szCs w:val="24"/>
        </w:rPr>
        <w:t>Pzp</w:t>
      </w:r>
      <w:proofErr w:type="spellEnd"/>
    </w:p>
    <w:p w14:paraId="1FDEB935" w14:textId="77777777" w:rsidR="00D93ADA" w:rsidRPr="005A7E6C" w:rsidRDefault="00D93ADA" w:rsidP="00D93ADA">
      <w:pPr>
        <w:jc w:val="center"/>
        <w:rPr>
          <w:b/>
          <w:bCs/>
          <w:sz w:val="24"/>
          <w:szCs w:val="24"/>
        </w:rPr>
      </w:pPr>
    </w:p>
    <w:p w14:paraId="3E73DEAD" w14:textId="77777777" w:rsidR="00D93ADA" w:rsidRPr="005A7E6C" w:rsidRDefault="00D93ADA" w:rsidP="00D93ADA">
      <w:pPr>
        <w:spacing w:before="480" w:line="240" w:lineRule="auto"/>
        <w:ind w:left="567" w:firstLine="0"/>
        <w:contextualSpacing/>
        <w:rPr>
          <w:rFonts w:eastAsia="Times New Roman"/>
          <w:b/>
          <w:bCs/>
          <w:sz w:val="24"/>
          <w:szCs w:val="24"/>
          <w:lang w:eastAsia="pl-PL"/>
        </w:rPr>
      </w:pPr>
      <w:r w:rsidRPr="005A7E6C">
        <w:rPr>
          <w:rFonts w:eastAsia="Times New Roman"/>
          <w:b/>
          <w:bCs/>
          <w:sz w:val="24"/>
          <w:szCs w:val="24"/>
          <w:lang w:eastAsia="pl-PL"/>
        </w:rPr>
        <w:t xml:space="preserve">Oświadczam, że </w:t>
      </w:r>
      <w:r w:rsidRPr="005A7E6C">
        <w:rPr>
          <w:rFonts w:eastAsia="Times New Roman"/>
          <w:sz w:val="24"/>
          <w:szCs w:val="24"/>
          <w:lang w:eastAsia="pl-PL"/>
        </w:rPr>
        <w:t xml:space="preserve">kwalifikuję się do kategorii (odpowiednio zaznaczyć): </w:t>
      </w:r>
    </w:p>
    <w:p w14:paraId="7E326411" w14:textId="77777777" w:rsidR="00D93ADA" w:rsidRPr="005A7E6C"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5A7E6C" w:rsidRDefault="00D93ADA" w:rsidP="00D93ADA">
      <w:pPr>
        <w:spacing w:before="240"/>
        <w:ind w:left="709"/>
        <w:rPr>
          <w:sz w:val="24"/>
          <w:szCs w:val="24"/>
        </w:rPr>
      </w:pPr>
      <w:r w:rsidRPr="005A7E6C">
        <w:rPr>
          <w:rFonts w:ascii="Wingdings" w:hAnsi="Wingdings"/>
          <w:sz w:val="24"/>
          <w:szCs w:val="24"/>
        </w:rPr>
        <w:t></w:t>
      </w:r>
      <w:r w:rsidRPr="005A7E6C">
        <w:rPr>
          <w:sz w:val="24"/>
          <w:szCs w:val="24"/>
        </w:rPr>
        <w:t xml:space="preserve"> - mikroprzedsiębio</w:t>
      </w:r>
      <w:r w:rsidR="00F43242" w:rsidRPr="005A7E6C">
        <w:rPr>
          <w:sz w:val="24"/>
          <w:szCs w:val="24"/>
        </w:rPr>
        <w:t>r</w:t>
      </w:r>
      <w:r w:rsidRPr="005A7E6C">
        <w:rPr>
          <w:sz w:val="24"/>
          <w:szCs w:val="24"/>
        </w:rPr>
        <w:t>stwo</w:t>
      </w:r>
    </w:p>
    <w:p w14:paraId="235841B6" w14:textId="77777777" w:rsidR="00D93ADA" w:rsidRPr="005A7E6C" w:rsidRDefault="00D93ADA" w:rsidP="00D93ADA">
      <w:pPr>
        <w:spacing w:before="240"/>
        <w:ind w:left="709"/>
        <w:rPr>
          <w:sz w:val="24"/>
          <w:szCs w:val="24"/>
        </w:rPr>
      </w:pPr>
      <w:r w:rsidRPr="005A7E6C">
        <w:rPr>
          <w:rFonts w:ascii="Wingdings" w:hAnsi="Wingdings"/>
          <w:sz w:val="24"/>
          <w:szCs w:val="24"/>
        </w:rPr>
        <w:t></w:t>
      </w:r>
      <w:r w:rsidRPr="005A7E6C">
        <w:rPr>
          <w:sz w:val="24"/>
          <w:szCs w:val="24"/>
        </w:rPr>
        <w:t xml:space="preserve"> - małe przedsiębiorstwo</w:t>
      </w:r>
    </w:p>
    <w:p w14:paraId="0BDDB3AB" w14:textId="77777777" w:rsidR="00D93ADA" w:rsidRPr="005A7E6C" w:rsidRDefault="00D93ADA" w:rsidP="00D93ADA">
      <w:pPr>
        <w:spacing w:before="240"/>
        <w:ind w:left="709"/>
        <w:rPr>
          <w:sz w:val="24"/>
          <w:szCs w:val="24"/>
        </w:rPr>
      </w:pPr>
      <w:r w:rsidRPr="005A7E6C">
        <w:rPr>
          <w:rFonts w:ascii="Wingdings" w:hAnsi="Wingdings"/>
          <w:sz w:val="24"/>
          <w:szCs w:val="24"/>
        </w:rPr>
        <w:t></w:t>
      </w:r>
      <w:r w:rsidRPr="005A7E6C">
        <w:rPr>
          <w:sz w:val="24"/>
          <w:szCs w:val="24"/>
        </w:rPr>
        <w:t xml:space="preserve"> - średnie przedsiębiorstwo</w:t>
      </w:r>
    </w:p>
    <w:p w14:paraId="534264B6" w14:textId="77777777" w:rsidR="00D93ADA" w:rsidRPr="005A7E6C" w:rsidRDefault="00D93ADA" w:rsidP="00D93ADA">
      <w:pPr>
        <w:spacing w:before="240"/>
        <w:ind w:left="709"/>
        <w:rPr>
          <w:sz w:val="24"/>
          <w:szCs w:val="24"/>
        </w:rPr>
      </w:pPr>
      <w:r w:rsidRPr="005A7E6C">
        <w:rPr>
          <w:rFonts w:ascii="Wingdings" w:hAnsi="Wingdings"/>
          <w:sz w:val="24"/>
          <w:szCs w:val="24"/>
        </w:rPr>
        <w:t></w:t>
      </w:r>
      <w:r w:rsidRPr="005A7E6C">
        <w:rPr>
          <w:sz w:val="24"/>
          <w:szCs w:val="24"/>
        </w:rPr>
        <w:t xml:space="preserve"> - duże przedsiębiorstwo</w:t>
      </w:r>
    </w:p>
    <w:p w14:paraId="6E197B3D" w14:textId="77777777" w:rsidR="00D93ADA" w:rsidRPr="005A7E6C" w:rsidRDefault="00D93ADA" w:rsidP="00D93ADA">
      <w:pPr>
        <w:spacing w:before="240"/>
        <w:ind w:left="709"/>
        <w:rPr>
          <w:sz w:val="24"/>
          <w:szCs w:val="24"/>
        </w:rPr>
      </w:pPr>
      <w:r w:rsidRPr="005A7E6C">
        <w:rPr>
          <w:rFonts w:ascii="Wingdings" w:hAnsi="Wingdings"/>
          <w:sz w:val="24"/>
          <w:szCs w:val="24"/>
        </w:rPr>
        <w:t></w:t>
      </w:r>
      <w:r w:rsidRPr="005A7E6C">
        <w:rPr>
          <w:sz w:val="24"/>
          <w:szCs w:val="24"/>
        </w:rPr>
        <w:t xml:space="preserve"> - inny rodzaj</w:t>
      </w:r>
    </w:p>
    <w:p w14:paraId="6299D3F6" w14:textId="212A10BC" w:rsidR="00D93ADA" w:rsidRPr="005A7E6C" w:rsidRDefault="00D93ADA" w:rsidP="00D93ADA">
      <w:pPr>
        <w:tabs>
          <w:tab w:val="left" w:pos="2127"/>
          <w:tab w:val="right" w:pos="9639"/>
        </w:tabs>
        <w:ind w:left="357" w:firstLine="0"/>
        <w:jc w:val="right"/>
        <w:rPr>
          <w:b/>
          <w:bCs/>
          <w:sz w:val="24"/>
          <w:szCs w:val="24"/>
        </w:rPr>
      </w:pPr>
    </w:p>
    <w:p w14:paraId="65D0AE6C" w14:textId="11C052EF" w:rsidR="004A76FF" w:rsidRPr="005A7E6C" w:rsidRDefault="004A76FF" w:rsidP="00D93ADA">
      <w:pPr>
        <w:tabs>
          <w:tab w:val="left" w:pos="2127"/>
          <w:tab w:val="right" w:pos="9639"/>
        </w:tabs>
        <w:ind w:left="357" w:firstLine="0"/>
        <w:jc w:val="right"/>
        <w:rPr>
          <w:b/>
          <w:bCs/>
          <w:sz w:val="24"/>
          <w:szCs w:val="24"/>
        </w:rPr>
      </w:pPr>
    </w:p>
    <w:p w14:paraId="1A3A4B4E" w14:textId="4967B6D1" w:rsidR="004A76FF" w:rsidRPr="005A7E6C" w:rsidRDefault="004A76FF" w:rsidP="00D93ADA">
      <w:pPr>
        <w:tabs>
          <w:tab w:val="left" w:pos="2127"/>
          <w:tab w:val="right" w:pos="9639"/>
        </w:tabs>
        <w:ind w:left="357" w:firstLine="0"/>
        <w:jc w:val="right"/>
        <w:rPr>
          <w:b/>
          <w:bCs/>
          <w:sz w:val="24"/>
          <w:szCs w:val="24"/>
        </w:rPr>
      </w:pPr>
    </w:p>
    <w:p w14:paraId="2ADD54B5" w14:textId="080762FF" w:rsidR="004A76FF" w:rsidRPr="005A7E6C" w:rsidRDefault="004A76FF" w:rsidP="00D93ADA">
      <w:pPr>
        <w:tabs>
          <w:tab w:val="left" w:pos="2127"/>
          <w:tab w:val="right" w:pos="9639"/>
        </w:tabs>
        <w:ind w:left="357" w:firstLine="0"/>
        <w:jc w:val="right"/>
        <w:rPr>
          <w:b/>
          <w:bCs/>
          <w:sz w:val="24"/>
          <w:szCs w:val="24"/>
        </w:rPr>
      </w:pPr>
    </w:p>
    <w:p w14:paraId="1E6D8FCE" w14:textId="6C328A08" w:rsidR="004A76FF" w:rsidRPr="005A7E6C" w:rsidRDefault="004A76FF" w:rsidP="00D93ADA">
      <w:pPr>
        <w:tabs>
          <w:tab w:val="left" w:pos="2127"/>
          <w:tab w:val="right" w:pos="9639"/>
        </w:tabs>
        <w:ind w:left="357" w:firstLine="0"/>
        <w:jc w:val="right"/>
        <w:rPr>
          <w:b/>
          <w:bCs/>
          <w:sz w:val="24"/>
          <w:szCs w:val="24"/>
        </w:rPr>
      </w:pPr>
    </w:p>
    <w:p w14:paraId="69E63796" w14:textId="77777777" w:rsidR="004A76FF" w:rsidRPr="005A7E6C" w:rsidRDefault="004A76FF" w:rsidP="00D93ADA">
      <w:pPr>
        <w:tabs>
          <w:tab w:val="left" w:pos="2127"/>
          <w:tab w:val="right" w:pos="9639"/>
        </w:tabs>
        <w:ind w:left="357" w:firstLine="0"/>
        <w:jc w:val="right"/>
        <w:rPr>
          <w:b/>
          <w:bCs/>
          <w:sz w:val="24"/>
          <w:szCs w:val="24"/>
        </w:rPr>
      </w:pPr>
    </w:p>
    <w:p w14:paraId="313295B4" w14:textId="77777777" w:rsidR="004A76FF" w:rsidRPr="005A7E6C" w:rsidRDefault="004A76FF" w:rsidP="004A76FF">
      <w:pPr>
        <w:spacing w:line="240" w:lineRule="auto"/>
        <w:ind w:left="0" w:firstLine="0"/>
        <w:rPr>
          <w:rFonts w:eastAsia="Times New Roman"/>
          <w:i/>
          <w:iCs/>
          <w:sz w:val="20"/>
          <w:szCs w:val="20"/>
          <w:lang w:eastAsia="pl-PL"/>
        </w:rPr>
      </w:pPr>
      <w:r w:rsidRPr="005A7E6C">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5A7E6C" w:rsidRDefault="00D93ADA" w:rsidP="00D93ADA">
      <w:pPr>
        <w:spacing w:line="240" w:lineRule="auto"/>
        <w:ind w:left="0" w:firstLine="0"/>
        <w:rPr>
          <w:b/>
          <w:bCs/>
          <w:sz w:val="24"/>
          <w:szCs w:val="24"/>
        </w:rPr>
      </w:pPr>
    </w:p>
    <w:p w14:paraId="46BF5C41" w14:textId="77777777" w:rsidR="00D93ADA" w:rsidRPr="005A7E6C" w:rsidRDefault="00D93ADA" w:rsidP="00D93ADA">
      <w:pPr>
        <w:jc w:val="center"/>
        <w:rPr>
          <w:sz w:val="24"/>
          <w:szCs w:val="24"/>
        </w:rPr>
      </w:pPr>
    </w:p>
    <w:p w14:paraId="0EF369BA" w14:textId="5AB7C03C" w:rsidR="0007445A" w:rsidRPr="005A7E6C" w:rsidRDefault="002C72D6" w:rsidP="00876DD4">
      <w:pPr>
        <w:pStyle w:val="Nagwek2"/>
        <w:rPr>
          <w:b w:val="0"/>
          <w:i/>
          <w:sz w:val="20"/>
          <w:szCs w:val="20"/>
        </w:rPr>
      </w:pPr>
      <w:bookmarkStart w:id="160" w:name="_Toc109135591"/>
      <w:bookmarkStart w:id="161" w:name="_Toc109135754"/>
      <w:bookmarkStart w:id="162" w:name="_Toc109137284"/>
      <w:bookmarkStart w:id="163" w:name="_Toc165021411"/>
      <w:r w:rsidRPr="005A7E6C">
        <w:lastRenderedPageBreak/>
        <w:t xml:space="preserve">Załącznik nr 4.1 </w:t>
      </w:r>
      <w:r w:rsidR="0007445A" w:rsidRPr="005A7E6C">
        <w:t>do SWZ</w:t>
      </w:r>
      <w:r w:rsidR="00CC6287" w:rsidRPr="005A7E6C">
        <w:br/>
      </w:r>
      <w:r w:rsidR="00CC6287" w:rsidRPr="005A7E6C">
        <w:rPr>
          <w:b w:val="0"/>
          <w:i/>
          <w:color w:val="D9D9D9" w:themeColor="background1" w:themeShade="D9"/>
          <w:sz w:val="20"/>
          <w:szCs w:val="20"/>
        </w:rPr>
        <w:t>JEDZ</w:t>
      </w:r>
      <w:bookmarkEnd w:id="160"/>
      <w:bookmarkEnd w:id="161"/>
      <w:bookmarkEnd w:id="162"/>
      <w:bookmarkEnd w:id="163"/>
    </w:p>
    <w:p w14:paraId="2B2BB068" w14:textId="77777777" w:rsidR="00DB05F3" w:rsidRPr="005A7E6C"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5A7E6C" w:rsidRDefault="007D3E82" w:rsidP="007D3E82">
      <w:pPr>
        <w:tabs>
          <w:tab w:val="left" w:pos="851"/>
        </w:tabs>
        <w:jc w:val="center"/>
        <w:rPr>
          <w:b/>
          <w:bCs/>
          <w:sz w:val="24"/>
          <w:szCs w:val="24"/>
        </w:rPr>
      </w:pPr>
      <w:r w:rsidRPr="005A7E6C">
        <w:rPr>
          <w:b/>
          <w:bCs/>
          <w:sz w:val="24"/>
          <w:szCs w:val="24"/>
        </w:rPr>
        <w:t>JEDNOLITY EUROPEJSKI DOKUMENT ZAMÓWIENIA</w:t>
      </w:r>
    </w:p>
    <w:p w14:paraId="1EEEB973" w14:textId="77777777" w:rsidR="007D3E82" w:rsidRPr="005A7E6C" w:rsidRDefault="007D3E82" w:rsidP="007D3E82">
      <w:pPr>
        <w:tabs>
          <w:tab w:val="left" w:pos="851"/>
        </w:tabs>
        <w:spacing w:line="240" w:lineRule="auto"/>
        <w:rPr>
          <w:b/>
          <w:bCs/>
          <w:sz w:val="24"/>
          <w:szCs w:val="28"/>
        </w:rPr>
      </w:pPr>
    </w:p>
    <w:p w14:paraId="474D3F27" w14:textId="77777777" w:rsidR="007D3E82" w:rsidRPr="005A7E6C" w:rsidRDefault="007D3E82" w:rsidP="007D3E82">
      <w:pPr>
        <w:spacing w:line="240" w:lineRule="auto"/>
        <w:rPr>
          <w:sz w:val="24"/>
          <w:szCs w:val="24"/>
        </w:rPr>
      </w:pPr>
    </w:p>
    <w:p w14:paraId="797C94DB" w14:textId="23889DDE" w:rsidR="007D3E82" w:rsidRPr="005A7E6C" w:rsidRDefault="007D3E82" w:rsidP="007D3E82">
      <w:pPr>
        <w:spacing w:line="240" w:lineRule="auto"/>
        <w:ind w:left="0" w:firstLine="0"/>
        <w:rPr>
          <w:sz w:val="24"/>
          <w:szCs w:val="24"/>
        </w:rPr>
      </w:pPr>
      <w:r w:rsidRPr="005A7E6C">
        <w:rPr>
          <w:sz w:val="24"/>
          <w:szCs w:val="24"/>
        </w:rPr>
        <w:t xml:space="preserve">Zamawiający udostępni na swojej stronie internetowej elektroniczny plik formularza jednolitego dokumentu (JEDZ) w formacie </w:t>
      </w:r>
      <w:proofErr w:type="spellStart"/>
      <w:r w:rsidRPr="005A7E6C">
        <w:rPr>
          <w:sz w:val="24"/>
          <w:szCs w:val="24"/>
        </w:rPr>
        <w:t>xml</w:t>
      </w:r>
      <w:proofErr w:type="spellEnd"/>
      <w:r w:rsidRPr="005A7E6C">
        <w:rPr>
          <w:sz w:val="24"/>
          <w:szCs w:val="24"/>
        </w:rPr>
        <w:t xml:space="preserve"> o nazwie „</w:t>
      </w:r>
      <w:proofErr w:type="spellStart"/>
      <w:r w:rsidRPr="005A7E6C">
        <w:rPr>
          <w:sz w:val="24"/>
          <w:szCs w:val="24"/>
        </w:rPr>
        <w:t>espd</w:t>
      </w:r>
      <w:proofErr w:type="spellEnd"/>
      <w:r w:rsidRPr="005A7E6C">
        <w:rPr>
          <w:sz w:val="24"/>
          <w:szCs w:val="24"/>
        </w:rPr>
        <w:t>—regest.xml” do zaimportowania i wypełnienia przez Wykonawcę</w:t>
      </w:r>
      <w:r w:rsidR="003D2170" w:rsidRPr="005A7E6C">
        <w:rPr>
          <w:sz w:val="24"/>
          <w:szCs w:val="24"/>
        </w:rPr>
        <w:t xml:space="preserve"> </w:t>
      </w:r>
      <w:r w:rsidR="003D2170" w:rsidRPr="005A7E6C">
        <w:t xml:space="preserve">w serwisie </w:t>
      </w:r>
      <w:proofErr w:type="spellStart"/>
      <w:r w:rsidR="003D2170" w:rsidRPr="005A7E6C">
        <w:t>eESPD</w:t>
      </w:r>
      <w:proofErr w:type="spellEnd"/>
      <w:r w:rsidRPr="005A7E6C">
        <w:rPr>
          <w:sz w:val="24"/>
          <w:szCs w:val="24"/>
        </w:rPr>
        <w:t>.</w:t>
      </w:r>
    </w:p>
    <w:p w14:paraId="3B677FA8" w14:textId="77777777" w:rsidR="007D3E82" w:rsidRPr="005A7E6C" w:rsidRDefault="007D3E82" w:rsidP="007D3E82">
      <w:pPr>
        <w:spacing w:line="240" w:lineRule="auto"/>
        <w:ind w:left="0" w:firstLine="0"/>
        <w:rPr>
          <w:sz w:val="24"/>
          <w:szCs w:val="24"/>
        </w:rPr>
      </w:pPr>
      <w:r w:rsidRPr="005A7E6C">
        <w:rPr>
          <w:sz w:val="24"/>
          <w:szCs w:val="24"/>
        </w:rPr>
        <w:t xml:space="preserve"> </w:t>
      </w:r>
    </w:p>
    <w:p w14:paraId="0C9931AB" w14:textId="77777777" w:rsidR="007D3E82" w:rsidRPr="005A7E6C" w:rsidRDefault="007D3E82" w:rsidP="007D3E82">
      <w:pPr>
        <w:spacing w:line="240" w:lineRule="auto"/>
        <w:ind w:left="0" w:firstLine="0"/>
        <w:rPr>
          <w:b/>
          <w:bCs/>
          <w:i/>
          <w:sz w:val="24"/>
          <w:szCs w:val="24"/>
        </w:rPr>
      </w:pPr>
      <w:r w:rsidRPr="005A7E6C">
        <w:rPr>
          <w:b/>
          <w:bCs/>
          <w:i/>
          <w:sz w:val="24"/>
          <w:szCs w:val="24"/>
        </w:rPr>
        <w:t xml:space="preserve">Uwaga: </w:t>
      </w:r>
    </w:p>
    <w:p w14:paraId="6C13143B" w14:textId="77777777" w:rsidR="007D3E82" w:rsidRPr="005A7E6C" w:rsidRDefault="007D3E82" w:rsidP="007D3E82">
      <w:pPr>
        <w:spacing w:line="240" w:lineRule="auto"/>
        <w:ind w:left="0" w:firstLine="0"/>
        <w:rPr>
          <w:b/>
          <w:bCs/>
          <w:i/>
          <w:sz w:val="24"/>
          <w:szCs w:val="24"/>
        </w:rPr>
      </w:pPr>
      <w:r w:rsidRPr="005A7E6C">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5A7E6C" w:rsidRDefault="007D3E82" w:rsidP="007D3E82">
      <w:pPr>
        <w:spacing w:line="240" w:lineRule="auto"/>
        <w:ind w:left="0" w:firstLine="0"/>
        <w:rPr>
          <w:sz w:val="24"/>
          <w:szCs w:val="24"/>
        </w:rPr>
      </w:pPr>
    </w:p>
    <w:p w14:paraId="0BAEDA1F" w14:textId="77777777" w:rsidR="007D3E82" w:rsidRPr="005A7E6C" w:rsidRDefault="007D3E82" w:rsidP="007D3E82">
      <w:pPr>
        <w:spacing w:line="240" w:lineRule="auto"/>
        <w:ind w:left="0" w:firstLine="0"/>
        <w:rPr>
          <w:sz w:val="24"/>
          <w:szCs w:val="24"/>
        </w:rPr>
      </w:pPr>
      <w:r w:rsidRPr="005A7E6C">
        <w:rPr>
          <w:sz w:val="24"/>
          <w:szCs w:val="24"/>
        </w:rPr>
        <w:t xml:space="preserve">Formularz przygotowany przez Zamawiającego zawierać będzie tylko pola przez niego wskazane konieczne do wypełnienia przez Wykonawcę. </w:t>
      </w:r>
    </w:p>
    <w:p w14:paraId="4DF29501" w14:textId="77777777" w:rsidR="007D3E82" w:rsidRPr="005A7E6C" w:rsidRDefault="007D3E82" w:rsidP="007D3E82">
      <w:pPr>
        <w:spacing w:line="240" w:lineRule="auto"/>
        <w:ind w:left="0" w:firstLine="0"/>
        <w:rPr>
          <w:sz w:val="24"/>
          <w:szCs w:val="24"/>
        </w:rPr>
      </w:pPr>
    </w:p>
    <w:p w14:paraId="6E4B149D" w14:textId="303C9326" w:rsidR="007D3E82" w:rsidRPr="005A7E6C" w:rsidRDefault="007D3E82" w:rsidP="007D3E82">
      <w:pPr>
        <w:spacing w:line="240" w:lineRule="auto"/>
        <w:ind w:left="0" w:firstLine="0"/>
        <w:rPr>
          <w:sz w:val="24"/>
          <w:szCs w:val="24"/>
        </w:rPr>
      </w:pPr>
      <w:r w:rsidRPr="005A7E6C">
        <w:rPr>
          <w:sz w:val="24"/>
          <w:szCs w:val="24"/>
        </w:rPr>
        <w:t xml:space="preserve">Wypełnienie formularza odbędzie się w serwisie internetowym </w:t>
      </w:r>
      <w:r w:rsidR="00553C4E">
        <w:rPr>
          <w:sz w:val="24"/>
          <w:szCs w:val="24"/>
        </w:rPr>
        <w:t>JEDZ (</w:t>
      </w:r>
      <w:r w:rsidRPr="005A7E6C">
        <w:rPr>
          <w:sz w:val="24"/>
          <w:szCs w:val="24"/>
        </w:rPr>
        <w:t>ESPD</w:t>
      </w:r>
      <w:r w:rsidR="00553C4E">
        <w:rPr>
          <w:sz w:val="24"/>
          <w:szCs w:val="24"/>
        </w:rPr>
        <w:t>)</w:t>
      </w:r>
      <w:r w:rsidRPr="005A7E6C">
        <w:rPr>
          <w:sz w:val="24"/>
          <w:szCs w:val="24"/>
        </w:rPr>
        <w:t xml:space="preserve">. </w:t>
      </w:r>
    </w:p>
    <w:p w14:paraId="5162AF4A" w14:textId="77777777" w:rsidR="007D3E82" w:rsidRPr="005A7E6C" w:rsidRDefault="007D3E82" w:rsidP="007D3E82">
      <w:pPr>
        <w:spacing w:line="240" w:lineRule="auto"/>
        <w:ind w:left="0" w:firstLine="0"/>
        <w:rPr>
          <w:sz w:val="24"/>
          <w:szCs w:val="24"/>
        </w:rPr>
      </w:pPr>
    </w:p>
    <w:p w14:paraId="51EB8538" w14:textId="03AD62BB" w:rsidR="007D3E82" w:rsidRPr="005A7E6C" w:rsidRDefault="007D3E82" w:rsidP="007D3E82">
      <w:pPr>
        <w:spacing w:line="240" w:lineRule="auto"/>
        <w:ind w:left="0" w:firstLine="0"/>
        <w:rPr>
          <w:sz w:val="24"/>
          <w:szCs w:val="24"/>
          <w:lang w:val="en-US"/>
        </w:rPr>
      </w:pPr>
      <w:bookmarkStart w:id="164" w:name="_Hlk154572087"/>
      <w:r w:rsidRPr="005A7E6C">
        <w:rPr>
          <w:sz w:val="24"/>
          <w:szCs w:val="24"/>
          <w:lang w:val="en-US"/>
        </w:rPr>
        <w:t>(Link:</w:t>
      </w:r>
      <w:r w:rsidR="00553C4E">
        <w:rPr>
          <w:sz w:val="24"/>
          <w:szCs w:val="24"/>
          <w:lang w:val="en-US"/>
        </w:rPr>
        <w:t xml:space="preserve"> </w:t>
      </w:r>
      <w:hyperlink r:id="rId25" w:history="1">
        <w:r w:rsidR="00553C4E" w:rsidRPr="00030D06">
          <w:rPr>
            <w:rStyle w:val="Hipercze"/>
          </w:rPr>
          <w:t>http://espd.uzp.gov.pl</w:t>
        </w:r>
      </w:hyperlink>
      <w:r w:rsidRPr="005A7E6C">
        <w:rPr>
          <w:sz w:val="24"/>
          <w:szCs w:val="24"/>
          <w:lang w:val="en-US"/>
        </w:rPr>
        <w:t xml:space="preserve">). </w:t>
      </w:r>
    </w:p>
    <w:bookmarkEnd w:id="164"/>
    <w:p w14:paraId="53629F4B" w14:textId="77777777" w:rsidR="007D3E82" w:rsidRPr="005A7E6C" w:rsidRDefault="007D3E82" w:rsidP="007D3E82">
      <w:pPr>
        <w:spacing w:line="240" w:lineRule="auto"/>
        <w:ind w:left="0" w:firstLine="0"/>
        <w:rPr>
          <w:lang w:val="en-US"/>
        </w:rPr>
      </w:pPr>
    </w:p>
    <w:p w14:paraId="0985D3F2" w14:textId="77777777" w:rsidR="007D3E82" w:rsidRPr="005A7E6C" w:rsidRDefault="007D3E82" w:rsidP="007D3E82">
      <w:pPr>
        <w:spacing w:line="240" w:lineRule="auto"/>
        <w:ind w:left="0" w:firstLine="0"/>
        <w:rPr>
          <w:lang w:val="en-US"/>
        </w:rPr>
      </w:pPr>
    </w:p>
    <w:p w14:paraId="6E209A44" w14:textId="2BACA58B" w:rsidR="00DB05F3" w:rsidRPr="005A7E6C" w:rsidRDefault="007D3E82" w:rsidP="007D3E82">
      <w:pPr>
        <w:pStyle w:val="Nagwek"/>
        <w:tabs>
          <w:tab w:val="clear" w:pos="4536"/>
          <w:tab w:val="clear" w:pos="9072"/>
          <w:tab w:val="left" w:pos="2127"/>
          <w:tab w:val="right" w:pos="9639"/>
        </w:tabs>
        <w:spacing w:line="240" w:lineRule="auto"/>
        <w:ind w:left="0" w:firstLine="0"/>
        <w:rPr>
          <w:sz w:val="24"/>
          <w:szCs w:val="24"/>
        </w:rPr>
      </w:pPr>
      <w:r w:rsidRPr="005A7E6C">
        <w:rPr>
          <w:sz w:val="24"/>
          <w:szCs w:val="24"/>
        </w:rPr>
        <w:t xml:space="preserve">Przy wykonaniu czynności związanych z obsługą ww. formularza  należy posiłkować się informacjami zawartymi na stronie internetowej Urzędu Zamówień Publicznych w zakładce </w:t>
      </w:r>
      <w:r w:rsidRPr="005A7E6C">
        <w:rPr>
          <w:i/>
          <w:sz w:val="24"/>
          <w:szCs w:val="24"/>
        </w:rPr>
        <w:t>„Repozytorium wiedzy”</w:t>
      </w:r>
      <w:r w:rsidRPr="005A7E6C">
        <w:rPr>
          <w:sz w:val="24"/>
          <w:szCs w:val="24"/>
        </w:rPr>
        <w:t xml:space="preserve"> i dalej </w:t>
      </w:r>
      <w:r w:rsidRPr="005A7E6C">
        <w:rPr>
          <w:i/>
          <w:sz w:val="24"/>
          <w:szCs w:val="24"/>
        </w:rPr>
        <w:t>„Jednolity Europejski Dokument Zamówienia”</w:t>
      </w:r>
      <w:r w:rsidRPr="005A7E6C">
        <w:rPr>
          <w:sz w:val="24"/>
          <w:szCs w:val="24"/>
        </w:rPr>
        <w:t>.</w:t>
      </w:r>
    </w:p>
    <w:p w14:paraId="195790F4" w14:textId="54789726" w:rsidR="003D2170" w:rsidRPr="005A7E6C"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5A7E6C"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5A7E6C"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5A7E6C"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5A7E6C"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5A7E6C" w:rsidRDefault="003D2170" w:rsidP="003D2170">
      <w:pPr>
        <w:ind w:left="0" w:firstLine="0"/>
        <w:rPr>
          <w:i/>
          <w:iCs/>
        </w:rPr>
      </w:pPr>
      <w:r w:rsidRPr="005A7E6C">
        <w:rPr>
          <w:i/>
          <w:iCs/>
        </w:rPr>
        <w:t>W przypadku ofert Wykonawców wspólnie ubiegających się o udzielenie zamówienia niniejsze oświadczenie składane jest przez każdego z Wykonawców.</w:t>
      </w:r>
    </w:p>
    <w:p w14:paraId="30B0ECC0" w14:textId="77777777" w:rsidR="003D2170" w:rsidRPr="005A7E6C"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5A7E6C" w:rsidRDefault="00A003F0" w:rsidP="00A003F0">
      <w:pPr>
        <w:pStyle w:val="Nagwek2"/>
        <w:rPr>
          <w:b w:val="0"/>
          <w:bCs w:val="0"/>
          <w:i/>
          <w:iCs/>
          <w:sz w:val="20"/>
          <w:szCs w:val="20"/>
        </w:rPr>
      </w:pPr>
      <w:bookmarkStart w:id="165" w:name="_Toc109135592"/>
      <w:bookmarkStart w:id="166" w:name="_Toc109135755"/>
      <w:bookmarkStart w:id="167" w:name="_Toc109137285"/>
      <w:bookmarkStart w:id="168" w:name="_Toc165021412"/>
      <w:r w:rsidRPr="005A7E6C">
        <w:lastRenderedPageBreak/>
        <w:t xml:space="preserve">Załącznik nr 4.2 </w:t>
      </w:r>
      <w:r w:rsidR="0031415A" w:rsidRPr="005A7E6C">
        <w:t>do SWZ</w:t>
      </w:r>
      <w:r w:rsidRPr="005A7E6C">
        <w:br/>
      </w:r>
      <w:r w:rsidRPr="005A7E6C">
        <w:rPr>
          <w:b w:val="0"/>
          <w:bCs w:val="0"/>
          <w:i/>
          <w:iCs/>
          <w:color w:val="D9D9D9" w:themeColor="background1" w:themeShade="D9"/>
          <w:sz w:val="20"/>
          <w:szCs w:val="20"/>
        </w:rPr>
        <w:t>Oświadczenie o grupie kapitałowej</w:t>
      </w:r>
      <w:bookmarkEnd w:id="165"/>
      <w:bookmarkEnd w:id="166"/>
      <w:bookmarkEnd w:id="167"/>
      <w:bookmarkEnd w:id="168"/>
    </w:p>
    <w:p w14:paraId="51DBFD7A" w14:textId="77777777" w:rsidR="00DB05F3" w:rsidRPr="005A7E6C"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5A7E6C" w:rsidRDefault="004E124D" w:rsidP="004E124D">
      <w:pPr>
        <w:spacing w:line="240" w:lineRule="auto"/>
        <w:jc w:val="center"/>
        <w:rPr>
          <w:b/>
          <w:sz w:val="24"/>
          <w:szCs w:val="24"/>
        </w:rPr>
      </w:pPr>
      <w:r w:rsidRPr="005A7E6C">
        <w:rPr>
          <w:b/>
          <w:sz w:val="24"/>
          <w:szCs w:val="24"/>
        </w:rPr>
        <w:t>OŚWIADCZENIE</w:t>
      </w:r>
    </w:p>
    <w:p w14:paraId="08EADECF" w14:textId="77777777" w:rsidR="004E124D" w:rsidRPr="005A7E6C" w:rsidRDefault="004E124D" w:rsidP="004E124D">
      <w:pPr>
        <w:spacing w:line="240" w:lineRule="auto"/>
        <w:ind w:left="0" w:firstLine="0"/>
        <w:jc w:val="center"/>
        <w:rPr>
          <w:b/>
          <w:sz w:val="24"/>
          <w:szCs w:val="24"/>
        </w:rPr>
      </w:pPr>
      <w:r w:rsidRPr="005A7E6C">
        <w:rPr>
          <w:b/>
          <w:sz w:val="24"/>
          <w:szCs w:val="24"/>
        </w:rPr>
        <w:t>O PRZYNALEŻNOŚCI LUB BRAKU PRZYNALEŻNOŚCI DO TEJ SAMEJ GRUPY KAPITAŁOWEJ</w:t>
      </w:r>
    </w:p>
    <w:p w14:paraId="357261F9" w14:textId="77777777" w:rsidR="004E124D" w:rsidRPr="005A7E6C" w:rsidRDefault="004E124D" w:rsidP="004E124D">
      <w:pPr>
        <w:spacing w:line="240" w:lineRule="auto"/>
        <w:jc w:val="center"/>
        <w:rPr>
          <w:b/>
          <w:sz w:val="24"/>
          <w:szCs w:val="24"/>
        </w:rPr>
      </w:pPr>
    </w:p>
    <w:p w14:paraId="00255ED5" w14:textId="77777777" w:rsidR="004E124D" w:rsidRPr="005A7E6C" w:rsidRDefault="004E124D" w:rsidP="004E124D">
      <w:pPr>
        <w:spacing w:line="240" w:lineRule="auto"/>
        <w:rPr>
          <w:sz w:val="24"/>
          <w:szCs w:val="24"/>
        </w:rPr>
      </w:pPr>
    </w:p>
    <w:p w14:paraId="34B3CEE5" w14:textId="77777777" w:rsidR="004E124D" w:rsidRPr="005A7E6C" w:rsidRDefault="004E124D" w:rsidP="004E124D">
      <w:pPr>
        <w:tabs>
          <w:tab w:val="left" w:pos="0"/>
        </w:tabs>
        <w:spacing w:line="240" w:lineRule="auto"/>
        <w:ind w:left="0" w:firstLine="0"/>
        <w:rPr>
          <w:sz w:val="24"/>
          <w:szCs w:val="24"/>
        </w:rPr>
      </w:pPr>
      <w:r w:rsidRPr="005A7E6C">
        <w:rPr>
          <w:sz w:val="24"/>
          <w:szCs w:val="24"/>
        </w:rPr>
        <w:t>Nazwa Wykonawcy: ...................................................................................................................</w:t>
      </w:r>
    </w:p>
    <w:p w14:paraId="711505E6" w14:textId="77777777" w:rsidR="004E124D" w:rsidRPr="005A7E6C" w:rsidRDefault="004E124D" w:rsidP="004E124D">
      <w:pPr>
        <w:tabs>
          <w:tab w:val="left" w:pos="0"/>
        </w:tabs>
        <w:spacing w:line="240" w:lineRule="auto"/>
        <w:ind w:left="0" w:firstLine="0"/>
        <w:rPr>
          <w:sz w:val="24"/>
          <w:szCs w:val="24"/>
        </w:rPr>
      </w:pPr>
    </w:p>
    <w:p w14:paraId="392F28D1" w14:textId="77777777" w:rsidR="004E124D" w:rsidRPr="005A7E6C" w:rsidRDefault="004E124D" w:rsidP="004E124D">
      <w:pPr>
        <w:tabs>
          <w:tab w:val="left" w:pos="0"/>
        </w:tabs>
        <w:spacing w:line="240" w:lineRule="auto"/>
        <w:ind w:left="0" w:firstLine="0"/>
        <w:rPr>
          <w:sz w:val="24"/>
          <w:szCs w:val="24"/>
        </w:rPr>
      </w:pPr>
      <w:r w:rsidRPr="005A7E6C">
        <w:rPr>
          <w:sz w:val="24"/>
          <w:szCs w:val="24"/>
        </w:rPr>
        <w:t>Składając ofertę w postępowaniu o udzielenie zamówienia publicznego pt.:</w:t>
      </w:r>
    </w:p>
    <w:p w14:paraId="3DD0F7D0" w14:textId="77777777" w:rsidR="00572A95" w:rsidRPr="005A7E6C" w:rsidRDefault="00572A95" w:rsidP="00F05434">
      <w:pPr>
        <w:spacing w:before="120" w:after="120" w:line="240" w:lineRule="auto"/>
        <w:ind w:left="0" w:firstLine="0"/>
        <w:jc w:val="center"/>
        <w:rPr>
          <w:b/>
          <w:bCs/>
          <w:sz w:val="24"/>
          <w:szCs w:val="24"/>
        </w:rPr>
      </w:pPr>
      <w:bookmarkStart w:id="169" w:name="_Hlk66086125"/>
      <w:r w:rsidRPr="005A7E6C">
        <w:rPr>
          <w:b/>
          <w:bCs/>
          <w:sz w:val="24"/>
          <w:szCs w:val="24"/>
        </w:rPr>
        <w:t>Obsługa sprzętem ciężkim zwałów węgla z wykorzystaniem systemu zarządzania pojazdami i maszynami w  Polskiej Grupy Górniczej S.A Oddział KWK …… Ruch ……</w:t>
      </w:r>
    </w:p>
    <w:bookmarkEnd w:id="169"/>
    <w:p w14:paraId="13E49D62" w14:textId="45D924A2" w:rsidR="004E124D" w:rsidRPr="005A7E6C" w:rsidRDefault="004E124D" w:rsidP="00F05434">
      <w:pPr>
        <w:spacing w:before="120" w:after="120" w:line="240" w:lineRule="auto"/>
        <w:ind w:left="0" w:firstLine="0"/>
        <w:jc w:val="center"/>
        <w:rPr>
          <w:b/>
          <w:sz w:val="24"/>
          <w:szCs w:val="24"/>
        </w:rPr>
      </w:pPr>
      <w:r w:rsidRPr="005A7E6C">
        <w:rPr>
          <w:bCs/>
          <w:sz w:val="24"/>
          <w:szCs w:val="24"/>
        </w:rPr>
        <w:t>nr sprawy:</w:t>
      </w:r>
      <w:r w:rsidRPr="005A7E6C">
        <w:rPr>
          <w:b/>
          <w:sz w:val="24"/>
          <w:szCs w:val="24"/>
        </w:rPr>
        <w:t xml:space="preserve"> </w:t>
      </w:r>
      <w:r w:rsidR="00627168" w:rsidRPr="005A7E6C">
        <w:rPr>
          <w:b/>
          <w:sz w:val="24"/>
          <w:szCs w:val="24"/>
        </w:rPr>
        <w:t>……</w:t>
      </w:r>
    </w:p>
    <w:p w14:paraId="44767179" w14:textId="34BFE8D1" w:rsidR="004E124D" w:rsidRPr="005A7E6C" w:rsidRDefault="004E124D" w:rsidP="004E124D">
      <w:pPr>
        <w:tabs>
          <w:tab w:val="left" w:pos="0"/>
        </w:tabs>
        <w:spacing w:line="240" w:lineRule="auto"/>
        <w:ind w:left="0" w:firstLine="0"/>
        <w:rPr>
          <w:sz w:val="24"/>
          <w:szCs w:val="24"/>
        </w:rPr>
      </w:pPr>
      <w:r w:rsidRPr="005A7E6C">
        <w:rPr>
          <w:sz w:val="24"/>
          <w:szCs w:val="24"/>
        </w:rPr>
        <w:t>oświadczamy, że:</w:t>
      </w:r>
    </w:p>
    <w:p w14:paraId="0EEC03A1" w14:textId="77777777" w:rsidR="004E124D" w:rsidRPr="005A7E6C" w:rsidRDefault="004E124D" w:rsidP="004E124D">
      <w:pPr>
        <w:spacing w:line="240" w:lineRule="auto"/>
        <w:ind w:left="0" w:firstLine="0"/>
        <w:rPr>
          <w:sz w:val="24"/>
          <w:szCs w:val="24"/>
        </w:rPr>
      </w:pPr>
    </w:p>
    <w:p w14:paraId="0F53F4B5" w14:textId="13585FE7" w:rsidR="004E124D" w:rsidRPr="00626DC0" w:rsidRDefault="004E124D" w:rsidP="0045192D">
      <w:pPr>
        <w:numPr>
          <w:ilvl w:val="0"/>
          <w:numId w:val="26"/>
        </w:numPr>
        <w:spacing w:line="240" w:lineRule="auto"/>
        <w:ind w:left="426" w:hanging="426"/>
        <w:rPr>
          <w:sz w:val="24"/>
          <w:szCs w:val="24"/>
        </w:rPr>
      </w:pPr>
      <w:r w:rsidRPr="005A7E6C">
        <w:rPr>
          <w:sz w:val="24"/>
          <w:szCs w:val="24"/>
        </w:rPr>
        <w:t xml:space="preserve">nie należymy do grupy kapitałowej, </w:t>
      </w:r>
      <w:r w:rsidRPr="005A7E6C">
        <w:rPr>
          <w:bCs/>
          <w:iCs/>
          <w:sz w:val="24"/>
          <w:szCs w:val="24"/>
        </w:rPr>
        <w:t xml:space="preserve">w rozumieniu ustawy z dnia 16 lutego 2007r. o ochronie konkurencji i </w:t>
      </w:r>
      <w:r w:rsidRPr="00626DC0">
        <w:rPr>
          <w:bCs/>
          <w:iCs/>
          <w:sz w:val="24"/>
          <w:szCs w:val="24"/>
        </w:rPr>
        <w:t>konsumentów (</w:t>
      </w:r>
      <w:bookmarkStart w:id="170" w:name="_Hlk165021794"/>
      <w:r w:rsidR="005719AE" w:rsidRPr="00626DC0">
        <w:rPr>
          <w:sz w:val="24"/>
          <w:szCs w:val="24"/>
        </w:rPr>
        <w:t xml:space="preserve">Dz.U. 2007 nr 50 poz. 331 z </w:t>
      </w:r>
      <w:proofErr w:type="spellStart"/>
      <w:r w:rsidR="005719AE" w:rsidRPr="00626DC0">
        <w:rPr>
          <w:sz w:val="24"/>
          <w:szCs w:val="24"/>
        </w:rPr>
        <w:t>późn</w:t>
      </w:r>
      <w:proofErr w:type="spellEnd"/>
      <w:r w:rsidR="005719AE" w:rsidRPr="00626DC0">
        <w:rPr>
          <w:sz w:val="24"/>
          <w:szCs w:val="24"/>
        </w:rPr>
        <w:t>. zm.</w:t>
      </w:r>
      <w:bookmarkEnd w:id="170"/>
      <w:r w:rsidR="00B623BB" w:rsidRPr="00626DC0">
        <w:rPr>
          <w:bCs/>
          <w:iCs/>
          <w:sz w:val="24"/>
          <w:szCs w:val="24"/>
        </w:rPr>
        <w:t xml:space="preserve">), z </w:t>
      </w:r>
      <w:r w:rsidR="005556AA" w:rsidRPr="00626DC0">
        <w:rPr>
          <w:bCs/>
          <w:iCs/>
          <w:sz w:val="24"/>
          <w:szCs w:val="24"/>
        </w:rPr>
        <w:t>żadnym z</w:t>
      </w:r>
      <w:r w:rsidR="00815B3F" w:rsidRPr="00626DC0">
        <w:rPr>
          <w:bCs/>
          <w:iCs/>
          <w:sz w:val="24"/>
          <w:szCs w:val="24"/>
        </w:rPr>
        <w:t> </w:t>
      </w:r>
      <w:r w:rsidR="005556AA" w:rsidRPr="00626DC0">
        <w:rPr>
          <w:bCs/>
          <w:iCs/>
          <w:sz w:val="24"/>
          <w:szCs w:val="24"/>
        </w:rPr>
        <w:t>Wykonawców</w:t>
      </w:r>
      <w:r w:rsidRPr="00626DC0">
        <w:rPr>
          <w:bCs/>
          <w:iCs/>
          <w:sz w:val="24"/>
          <w:szCs w:val="24"/>
        </w:rPr>
        <w:t>, któr</w:t>
      </w:r>
      <w:r w:rsidR="005556AA" w:rsidRPr="00626DC0">
        <w:rPr>
          <w:bCs/>
          <w:iCs/>
          <w:sz w:val="24"/>
          <w:szCs w:val="24"/>
        </w:rPr>
        <w:t>z</w:t>
      </w:r>
      <w:r w:rsidRPr="00626DC0">
        <w:rPr>
          <w:bCs/>
          <w:iCs/>
          <w:sz w:val="24"/>
          <w:szCs w:val="24"/>
        </w:rPr>
        <w:t>y złoży</w:t>
      </w:r>
      <w:r w:rsidR="005556AA" w:rsidRPr="00626DC0">
        <w:rPr>
          <w:bCs/>
          <w:iCs/>
          <w:sz w:val="24"/>
          <w:szCs w:val="24"/>
        </w:rPr>
        <w:t xml:space="preserve">li </w:t>
      </w:r>
      <w:r w:rsidRPr="00626DC0">
        <w:rPr>
          <w:bCs/>
          <w:iCs/>
          <w:sz w:val="24"/>
          <w:szCs w:val="24"/>
        </w:rPr>
        <w:t xml:space="preserve">ofertę </w:t>
      </w:r>
      <w:r w:rsidR="005556AA" w:rsidRPr="00626DC0">
        <w:rPr>
          <w:bCs/>
          <w:iCs/>
          <w:sz w:val="24"/>
          <w:szCs w:val="24"/>
        </w:rPr>
        <w:t>w postępowaniu</w:t>
      </w:r>
    </w:p>
    <w:p w14:paraId="22DF8698" w14:textId="77777777" w:rsidR="004E124D" w:rsidRPr="00626DC0" w:rsidRDefault="004E124D" w:rsidP="004E124D">
      <w:pPr>
        <w:spacing w:line="240" w:lineRule="auto"/>
        <w:rPr>
          <w:sz w:val="24"/>
          <w:szCs w:val="24"/>
        </w:rPr>
      </w:pPr>
    </w:p>
    <w:p w14:paraId="743B2997" w14:textId="77777777" w:rsidR="004E124D" w:rsidRPr="00626DC0" w:rsidRDefault="004E124D" w:rsidP="004E124D">
      <w:pPr>
        <w:spacing w:line="240" w:lineRule="auto"/>
        <w:ind w:left="425" w:hanging="425"/>
        <w:rPr>
          <w:b/>
          <w:bCs/>
          <w:sz w:val="24"/>
          <w:szCs w:val="24"/>
        </w:rPr>
      </w:pPr>
      <w:r w:rsidRPr="00626DC0">
        <w:rPr>
          <w:b/>
          <w:bCs/>
          <w:sz w:val="24"/>
          <w:szCs w:val="24"/>
        </w:rPr>
        <w:t>lub</w:t>
      </w:r>
    </w:p>
    <w:p w14:paraId="1CB784C9" w14:textId="50DAD83C" w:rsidR="004E124D" w:rsidRPr="005A7E6C" w:rsidRDefault="004E124D" w:rsidP="0045192D">
      <w:pPr>
        <w:numPr>
          <w:ilvl w:val="0"/>
          <w:numId w:val="26"/>
        </w:numPr>
        <w:spacing w:line="240" w:lineRule="auto"/>
        <w:ind w:left="426" w:hanging="426"/>
        <w:rPr>
          <w:sz w:val="24"/>
          <w:szCs w:val="24"/>
        </w:rPr>
      </w:pPr>
      <w:r w:rsidRPr="00626DC0">
        <w:rPr>
          <w:sz w:val="24"/>
          <w:szCs w:val="24"/>
        </w:rPr>
        <w:t xml:space="preserve">należymy </w:t>
      </w:r>
      <w:r w:rsidRPr="00626DC0">
        <w:rPr>
          <w:bCs/>
          <w:iCs/>
          <w:sz w:val="24"/>
          <w:szCs w:val="24"/>
        </w:rPr>
        <w:t>grupy kapitałowej</w:t>
      </w:r>
      <w:r w:rsidR="005556AA" w:rsidRPr="00626DC0">
        <w:rPr>
          <w:bCs/>
          <w:iCs/>
          <w:sz w:val="24"/>
          <w:szCs w:val="24"/>
        </w:rPr>
        <w:t>, w rozumieniu ustawy z dnia 16 lutego 2007r. o ochronie konkurencji i konsumentów (</w:t>
      </w:r>
      <w:r w:rsidR="005719AE" w:rsidRPr="00626DC0">
        <w:rPr>
          <w:sz w:val="24"/>
          <w:szCs w:val="24"/>
        </w:rPr>
        <w:t xml:space="preserve">Dz.U. 2007 nr 50 poz. 331 z </w:t>
      </w:r>
      <w:proofErr w:type="spellStart"/>
      <w:r w:rsidR="005719AE" w:rsidRPr="00626DC0">
        <w:rPr>
          <w:sz w:val="24"/>
          <w:szCs w:val="24"/>
        </w:rPr>
        <w:t>późn</w:t>
      </w:r>
      <w:proofErr w:type="spellEnd"/>
      <w:r w:rsidR="005719AE" w:rsidRPr="00626DC0">
        <w:rPr>
          <w:sz w:val="24"/>
          <w:szCs w:val="24"/>
        </w:rPr>
        <w:t>. zm.</w:t>
      </w:r>
      <w:r w:rsidR="005556AA" w:rsidRPr="00626DC0">
        <w:rPr>
          <w:bCs/>
          <w:iCs/>
          <w:sz w:val="24"/>
          <w:szCs w:val="24"/>
        </w:rPr>
        <w:t>),</w:t>
      </w:r>
      <w:r w:rsidR="005556AA" w:rsidRPr="005A7E6C">
        <w:rPr>
          <w:bCs/>
          <w:iCs/>
          <w:sz w:val="24"/>
          <w:szCs w:val="24"/>
        </w:rPr>
        <w:t xml:space="preserve"> </w:t>
      </w:r>
      <w:r w:rsidRPr="005A7E6C">
        <w:rPr>
          <w:sz w:val="24"/>
          <w:szCs w:val="24"/>
        </w:rPr>
        <w:t>z</w:t>
      </w:r>
      <w:r w:rsidR="00815B3F">
        <w:rPr>
          <w:sz w:val="24"/>
          <w:szCs w:val="24"/>
        </w:rPr>
        <w:t> </w:t>
      </w:r>
      <w:r w:rsidRPr="005A7E6C">
        <w:rPr>
          <w:sz w:val="24"/>
          <w:szCs w:val="24"/>
        </w:rPr>
        <w:t>Wykonawcą/Wykonawcami wskazanymi w poniższej tabeli. W załączeniu przedstawiamy</w:t>
      </w:r>
      <w:r w:rsidRPr="005A7E6C">
        <w:rPr>
          <w:bCs/>
          <w:iCs/>
          <w:sz w:val="24"/>
          <w:szCs w:val="24"/>
        </w:rPr>
        <w:t xml:space="preserve"> dokumenty lub/i informacje potwierdzające przygotowanie oferty, oferty cz</w:t>
      </w:r>
      <w:r w:rsidR="00B623BB" w:rsidRPr="005A7E6C">
        <w:rPr>
          <w:bCs/>
          <w:iCs/>
          <w:sz w:val="24"/>
          <w:szCs w:val="24"/>
        </w:rPr>
        <w:t>ęściowej niezależnie od innego W</w:t>
      </w:r>
      <w:r w:rsidRPr="005A7E6C">
        <w:rPr>
          <w:bCs/>
          <w:iCs/>
          <w:sz w:val="24"/>
          <w:szCs w:val="24"/>
        </w:rPr>
        <w:t>ykonawcy należącego do tej samej grupy kapitałowej</w:t>
      </w:r>
      <w:r w:rsidRPr="005A7E6C">
        <w:rPr>
          <w:sz w:val="24"/>
          <w:szCs w:val="24"/>
        </w:rPr>
        <w:t xml:space="preserve"> </w:t>
      </w:r>
      <w:r w:rsidRPr="005A7E6C">
        <w:rPr>
          <w:sz w:val="24"/>
          <w:szCs w:val="24"/>
          <w:vertAlign w:val="superscript"/>
        </w:rPr>
        <w:t>*)</w:t>
      </w:r>
    </w:p>
    <w:p w14:paraId="476DE178" w14:textId="77777777" w:rsidR="004E124D" w:rsidRPr="005A7E6C"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5A7E6C" w14:paraId="30631D14" w14:textId="77777777" w:rsidTr="004E124D">
        <w:trPr>
          <w:trHeight w:val="443"/>
        </w:trPr>
        <w:tc>
          <w:tcPr>
            <w:tcW w:w="967" w:type="dxa"/>
            <w:vAlign w:val="center"/>
          </w:tcPr>
          <w:p w14:paraId="5D6F9940" w14:textId="77777777" w:rsidR="004E124D" w:rsidRPr="005A7E6C" w:rsidRDefault="004E124D" w:rsidP="00334B25">
            <w:pPr>
              <w:tabs>
                <w:tab w:val="left" w:pos="439"/>
              </w:tabs>
              <w:spacing w:line="240" w:lineRule="auto"/>
              <w:jc w:val="center"/>
              <w:rPr>
                <w:b/>
                <w:bCs/>
                <w:sz w:val="24"/>
                <w:szCs w:val="24"/>
              </w:rPr>
            </w:pPr>
            <w:r w:rsidRPr="005A7E6C">
              <w:rPr>
                <w:b/>
                <w:bCs/>
                <w:sz w:val="24"/>
                <w:szCs w:val="24"/>
              </w:rPr>
              <w:t>Lp.</w:t>
            </w:r>
          </w:p>
        </w:tc>
        <w:tc>
          <w:tcPr>
            <w:tcW w:w="8251" w:type="dxa"/>
            <w:vAlign w:val="center"/>
          </w:tcPr>
          <w:p w14:paraId="1D57123B" w14:textId="77777777" w:rsidR="004E124D" w:rsidRPr="005A7E6C" w:rsidRDefault="004E124D" w:rsidP="004E124D">
            <w:pPr>
              <w:spacing w:line="240" w:lineRule="auto"/>
              <w:ind w:left="21" w:firstLine="0"/>
              <w:jc w:val="center"/>
              <w:rPr>
                <w:b/>
                <w:bCs/>
                <w:sz w:val="24"/>
                <w:szCs w:val="24"/>
              </w:rPr>
            </w:pPr>
            <w:r w:rsidRPr="005A7E6C">
              <w:rPr>
                <w:b/>
                <w:bCs/>
                <w:sz w:val="24"/>
                <w:szCs w:val="24"/>
              </w:rPr>
              <w:t>Nazwa podmiotu, adres</w:t>
            </w:r>
          </w:p>
        </w:tc>
      </w:tr>
      <w:tr w:rsidR="004E124D" w:rsidRPr="005A7E6C" w14:paraId="3FFBD241" w14:textId="77777777" w:rsidTr="004E124D">
        <w:trPr>
          <w:trHeight w:val="463"/>
        </w:trPr>
        <w:tc>
          <w:tcPr>
            <w:tcW w:w="967" w:type="dxa"/>
          </w:tcPr>
          <w:p w14:paraId="655F5238" w14:textId="77777777" w:rsidR="004E124D" w:rsidRPr="005A7E6C" w:rsidRDefault="004E124D" w:rsidP="004E124D">
            <w:pPr>
              <w:tabs>
                <w:tab w:val="left" w:pos="439"/>
              </w:tabs>
              <w:spacing w:line="240" w:lineRule="auto"/>
              <w:jc w:val="left"/>
              <w:rPr>
                <w:sz w:val="24"/>
                <w:szCs w:val="24"/>
              </w:rPr>
            </w:pPr>
          </w:p>
        </w:tc>
        <w:tc>
          <w:tcPr>
            <w:tcW w:w="8251" w:type="dxa"/>
          </w:tcPr>
          <w:p w14:paraId="14E212E7" w14:textId="77777777" w:rsidR="004E124D" w:rsidRPr="005A7E6C" w:rsidRDefault="004E124D" w:rsidP="004E124D">
            <w:pPr>
              <w:spacing w:line="240" w:lineRule="auto"/>
              <w:ind w:left="21" w:firstLine="0"/>
              <w:rPr>
                <w:sz w:val="24"/>
                <w:szCs w:val="24"/>
              </w:rPr>
            </w:pPr>
          </w:p>
        </w:tc>
      </w:tr>
      <w:tr w:rsidR="004E124D" w:rsidRPr="005A7E6C" w14:paraId="576033D6" w14:textId="77777777" w:rsidTr="004E124D">
        <w:trPr>
          <w:trHeight w:val="463"/>
        </w:trPr>
        <w:tc>
          <w:tcPr>
            <w:tcW w:w="967" w:type="dxa"/>
          </w:tcPr>
          <w:p w14:paraId="3ABDD324" w14:textId="77777777" w:rsidR="004E124D" w:rsidRPr="005A7E6C" w:rsidRDefault="004E124D" w:rsidP="004E124D">
            <w:pPr>
              <w:tabs>
                <w:tab w:val="left" w:pos="439"/>
              </w:tabs>
              <w:spacing w:line="240" w:lineRule="auto"/>
              <w:jc w:val="left"/>
              <w:rPr>
                <w:sz w:val="24"/>
                <w:szCs w:val="24"/>
              </w:rPr>
            </w:pPr>
          </w:p>
        </w:tc>
        <w:tc>
          <w:tcPr>
            <w:tcW w:w="8251" w:type="dxa"/>
          </w:tcPr>
          <w:p w14:paraId="1F59E984" w14:textId="77777777" w:rsidR="004E124D" w:rsidRPr="005A7E6C" w:rsidRDefault="004E124D" w:rsidP="004E124D">
            <w:pPr>
              <w:spacing w:line="240" w:lineRule="auto"/>
              <w:ind w:left="21" w:firstLine="0"/>
              <w:rPr>
                <w:sz w:val="24"/>
                <w:szCs w:val="24"/>
              </w:rPr>
            </w:pPr>
          </w:p>
        </w:tc>
      </w:tr>
      <w:tr w:rsidR="004E124D" w:rsidRPr="005A7E6C" w14:paraId="5D42F243" w14:textId="77777777" w:rsidTr="004E124D">
        <w:trPr>
          <w:trHeight w:val="463"/>
        </w:trPr>
        <w:tc>
          <w:tcPr>
            <w:tcW w:w="967" w:type="dxa"/>
          </w:tcPr>
          <w:p w14:paraId="20B16C24" w14:textId="77777777" w:rsidR="004E124D" w:rsidRPr="005A7E6C" w:rsidRDefault="004E124D" w:rsidP="004E124D">
            <w:pPr>
              <w:tabs>
                <w:tab w:val="left" w:pos="439"/>
              </w:tabs>
              <w:spacing w:line="240" w:lineRule="auto"/>
              <w:jc w:val="left"/>
              <w:rPr>
                <w:sz w:val="24"/>
                <w:szCs w:val="24"/>
              </w:rPr>
            </w:pPr>
          </w:p>
        </w:tc>
        <w:tc>
          <w:tcPr>
            <w:tcW w:w="8251" w:type="dxa"/>
          </w:tcPr>
          <w:p w14:paraId="518E5AEC" w14:textId="77777777" w:rsidR="004E124D" w:rsidRPr="005A7E6C" w:rsidRDefault="004E124D" w:rsidP="004E124D">
            <w:pPr>
              <w:spacing w:line="240" w:lineRule="auto"/>
              <w:ind w:left="21" w:firstLine="0"/>
              <w:rPr>
                <w:sz w:val="24"/>
                <w:szCs w:val="24"/>
              </w:rPr>
            </w:pPr>
          </w:p>
        </w:tc>
      </w:tr>
      <w:tr w:rsidR="004E124D" w:rsidRPr="005A7E6C" w14:paraId="55B3FB11" w14:textId="77777777" w:rsidTr="004E124D">
        <w:trPr>
          <w:trHeight w:val="463"/>
        </w:trPr>
        <w:tc>
          <w:tcPr>
            <w:tcW w:w="967" w:type="dxa"/>
          </w:tcPr>
          <w:p w14:paraId="6C54EF12" w14:textId="77777777" w:rsidR="004E124D" w:rsidRPr="005A7E6C" w:rsidRDefault="004E124D" w:rsidP="004E124D">
            <w:pPr>
              <w:tabs>
                <w:tab w:val="left" w:pos="439"/>
              </w:tabs>
              <w:spacing w:line="240" w:lineRule="auto"/>
              <w:jc w:val="left"/>
              <w:rPr>
                <w:sz w:val="24"/>
                <w:szCs w:val="24"/>
              </w:rPr>
            </w:pPr>
          </w:p>
        </w:tc>
        <w:tc>
          <w:tcPr>
            <w:tcW w:w="8251" w:type="dxa"/>
          </w:tcPr>
          <w:p w14:paraId="1164739D" w14:textId="77777777" w:rsidR="004E124D" w:rsidRPr="005A7E6C" w:rsidRDefault="004E124D" w:rsidP="004E124D">
            <w:pPr>
              <w:spacing w:line="240" w:lineRule="auto"/>
              <w:ind w:left="21" w:firstLine="0"/>
              <w:rPr>
                <w:sz w:val="24"/>
                <w:szCs w:val="24"/>
              </w:rPr>
            </w:pPr>
          </w:p>
        </w:tc>
      </w:tr>
    </w:tbl>
    <w:p w14:paraId="74B39B61" w14:textId="77777777" w:rsidR="004E124D" w:rsidRPr="005A7E6C" w:rsidRDefault="004E124D" w:rsidP="004E124D">
      <w:pPr>
        <w:spacing w:line="240" w:lineRule="auto"/>
        <w:rPr>
          <w:sz w:val="24"/>
          <w:szCs w:val="24"/>
        </w:rPr>
      </w:pPr>
    </w:p>
    <w:p w14:paraId="295CE122" w14:textId="77777777" w:rsidR="004E124D" w:rsidRPr="005A7E6C" w:rsidRDefault="004E124D" w:rsidP="004E124D">
      <w:pPr>
        <w:spacing w:line="240" w:lineRule="auto"/>
        <w:rPr>
          <w:sz w:val="24"/>
          <w:szCs w:val="24"/>
        </w:rPr>
      </w:pPr>
      <w:r w:rsidRPr="005A7E6C">
        <w:rPr>
          <w:sz w:val="24"/>
          <w:szCs w:val="24"/>
        </w:rPr>
        <w:t>*) – zaznaczyć odpowiednio</w:t>
      </w:r>
    </w:p>
    <w:p w14:paraId="6B35A9CB" w14:textId="77777777" w:rsidR="004E124D" w:rsidRPr="005A7E6C" w:rsidRDefault="004E124D" w:rsidP="004E124D">
      <w:pPr>
        <w:spacing w:line="240" w:lineRule="auto"/>
        <w:rPr>
          <w:sz w:val="24"/>
          <w:szCs w:val="24"/>
        </w:rPr>
      </w:pPr>
    </w:p>
    <w:p w14:paraId="04BFC5CA" w14:textId="77777777" w:rsidR="004E124D" w:rsidRPr="005A7E6C" w:rsidRDefault="004E124D" w:rsidP="004E124D">
      <w:pPr>
        <w:spacing w:line="240" w:lineRule="auto"/>
        <w:ind w:left="0" w:firstLine="0"/>
        <w:rPr>
          <w:bCs/>
          <w:i/>
          <w:sz w:val="24"/>
          <w:szCs w:val="24"/>
        </w:rPr>
      </w:pPr>
      <w:r w:rsidRPr="005A7E6C">
        <w:rPr>
          <w:bCs/>
          <w:i/>
          <w:sz w:val="24"/>
          <w:szCs w:val="24"/>
        </w:rPr>
        <w:t>Uwaga:</w:t>
      </w:r>
    </w:p>
    <w:p w14:paraId="4C137F5E" w14:textId="77777777" w:rsidR="00DB05F3" w:rsidRPr="005A7E6C" w:rsidRDefault="004E124D" w:rsidP="004E124D">
      <w:pPr>
        <w:tabs>
          <w:tab w:val="left" w:pos="851"/>
        </w:tabs>
        <w:spacing w:line="240" w:lineRule="auto"/>
        <w:ind w:left="0" w:firstLine="0"/>
        <w:rPr>
          <w:bCs/>
          <w:i/>
          <w:sz w:val="24"/>
          <w:szCs w:val="24"/>
        </w:rPr>
      </w:pPr>
      <w:r w:rsidRPr="005A7E6C">
        <w:rPr>
          <w:bCs/>
          <w:i/>
          <w:sz w:val="24"/>
          <w:szCs w:val="24"/>
        </w:rPr>
        <w:t>W przypadku ofert Wykonawców wspólnie ubiegających się o udzielenie zamówienia niniejsze oświadczenie składane jest przez każdego z Wykonawców.</w:t>
      </w:r>
    </w:p>
    <w:p w14:paraId="230A20B4" w14:textId="1271157E" w:rsidR="0031415A" w:rsidRPr="005A7E6C" w:rsidRDefault="00746D9F" w:rsidP="000A26F3">
      <w:pPr>
        <w:pStyle w:val="Nagwek2"/>
        <w:rPr>
          <w:b w:val="0"/>
          <w:i/>
          <w:sz w:val="20"/>
          <w:szCs w:val="20"/>
        </w:rPr>
      </w:pPr>
      <w:bookmarkStart w:id="171" w:name="_Toc109135593"/>
      <w:bookmarkStart w:id="172" w:name="_Toc109135756"/>
      <w:bookmarkStart w:id="173" w:name="_Toc109137286"/>
      <w:bookmarkStart w:id="174" w:name="_Toc165021413"/>
      <w:r w:rsidRPr="005A7E6C">
        <w:lastRenderedPageBreak/>
        <w:t xml:space="preserve">Załącznik nr 4.3 </w:t>
      </w:r>
      <w:r w:rsidR="0031415A" w:rsidRPr="005A7E6C">
        <w:t>do SWZ</w:t>
      </w:r>
      <w:r w:rsidRPr="005A7E6C">
        <w:br/>
      </w:r>
      <w:r w:rsidRPr="005A7E6C">
        <w:rPr>
          <w:b w:val="0"/>
          <w:i/>
          <w:color w:val="D9D9D9" w:themeColor="background1" w:themeShade="D9"/>
          <w:sz w:val="20"/>
          <w:szCs w:val="20"/>
        </w:rPr>
        <w:t>Wykaz usług</w:t>
      </w:r>
      <w:bookmarkEnd w:id="171"/>
      <w:bookmarkEnd w:id="172"/>
      <w:bookmarkEnd w:id="173"/>
      <w:bookmarkEnd w:id="174"/>
    </w:p>
    <w:p w14:paraId="56954DEA" w14:textId="77777777" w:rsidR="00DB05F3" w:rsidRPr="005A7E6C"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5A7E6C" w:rsidRDefault="00082289" w:rsidP="00082289">
      <w:pPr>
        <w:spacing w:line="240" w:lineRule="auto"/>
        <w:jc w:val="center"/>
        <w:rPr>
          <w:b/>
          <w:sz w:val="24"/>
          <w:szCs w:val="24"/>
        </w:rPr>
      </w:pPr>
      <w:r w:rsidRPr="005A7E6C">
        <w:rPr>
          <w:b/>
          <w:sz w:val="24"/>
          <w:szCs w:val="24"/>
        </w:rPr>
        <w:t xml:space="preserve">WYKAZ WYKONANYCH/WYKONYWANYCH USŁUG </w:t>
      </w:r>
    </w:p>
    <w:p w14:paraId="424997A6" w14:textId="7831B3E1" w:rsidR="00082289" w:rsidRPr="005A7E6C" w:rsidRDefault="00082289" w:rsidP="00082289">
      <w:pPr>
        <w:pStyle w:val="Tekstpodstawowywcity1"/>
        <w:tabs>
          <w:tab w:val="left" w:pos="851"/>
        </w:tabs>
        <w:ind w:left="0"/>
        <w:jc w:val="center"/>
        <w:rPr>
          <w:rFonts w:ascii="Times New Roman" w:hAnsi="Times New Roman"/>
          <w:b/>
          <w:bCs/>
        </w:rPr>
      </w:pPr>
      <w:r w:rsidRPr="005A7E6C">
        <w:rPr>
          <w:rFonts w:ascii="Times New Roman" w:hAnsi="Times New Roman"/>
          <w:b/>
          <w:bCs/>
        </w:rPr>
        <w:t xml:space="preserve">w </w:t>
      </w:r>
      <w:r w:rsidR="008A1261" w:rsidRPr="005A7E6C">
        <w:rPr>
          <w:rFonts w:ascii="Times New Roman" w:hAnsi="Times New Roman"/>
          <w:b/>
          <w:bCs/>
        </w:rPr>
        <w:t xml:space="preserve">okresie ostatnich 3 lat przed dniem, w którym upływa termin składania ofert, </w:t>
      </w:r>
      <w:r w:rsidR="008A1261" w:rsidRPr="005A7E6C">
        <w:rPr>
          <w:rFonts w:ascii="Times New Roman" w:hAnsi="Times New Roman"/>
          <w:b/>
          <w:bCs/>
        </w:rPr>
        <w:br/>
      </w:r>
      <w:r w:rsidR="00762E80" w:rsidRPr="005A7E6C">
        <w:rPr>
          <w:rFonts w:ascii="Times New Roman" w:hAnsi="Times New Roman"/>
          <w:b/>
          <w:bCs/>
        </w:rPr>
        <w:t>w </w:t>
      </w:r>
      <w:r w:rsidRPr="005A7E6C">
        <w:rPr>
          <w:rFonts w:ascii="Times New Roman" w:hAnsi="Times New Roman"/>
          <w:b/>
          <w:bCs/>
        </w:rPr>
        <w:t>zakresie niezbędnym do wykazania spełnienia warunku udziału w postępowaniu</w:t>
      </w:r>
    </w:p>
    <w:p w14:paraId="1C4B8EC7" w14:textId="77777777" w:rsidR="00082289" w:rsidRPr="005A7E6C" w:rsidRDefault="00082289" w:rsidP="00082289">
      <w:pPr>
        <w:pStyle w:val="Tekstpodstawowywcity1"/>
        <w:tabs>
          <w:tab w:val="left" w:pos="851"/>
        </w:tabs>
        <w:ind w:left="0"/>
        <w:jc w:val="center"/>
        <w:rPr>
          <w:rFonts w:ascii="Times New Roman" w:hAnsi="Times New Roman"/>
        </w:rPr>
      </w:pPr>
    </w:p>
    <w:p w14:paraId="19B1291C" w14:textId="77777777" w:rsidR="00082289" w:rsidRPr="005A7E6C" w:rsidRDefault="00082289" w:rsidP="00082289">
      <w:pPr>
        <w:pStyle w:val="Tekstpodstawowywcity"/>
        <w:tabs>
          <w:tab w:val="left" w:pos="0"/>
        </w:tabs>
        <w:jc w:val="both"/>
        <w:rPr>
          <w:b w:val="0"/>
          <w:sz w:val="24"/>
          <w:szCs w:val="24"/>
        </w:rPr>
      </w:pPr>
      <w:r w:rsidRPr="005A7E6C">
        <w:rPr>
          <w:b w:val="0"/>
          <w:sz w:val="24"/>
          <w:szCs w:val="24"/>
        </w:rPr>
        <w:t>Nazwa Wykonawcy: .....................................................................................................................</w:t>
      </w:r>
    </w:p>
    <w:p w14:paraId="01546C18" w14:textId="77777777" w:rsidR="00082289" w:rsidRPr="005A7E6C" w:rsidRDefault="00082289" w:rsidP="00082289">
      <w:pPr>
        <w:pStyle w:val="Tekstpodstawowywcity1"/>
        <w:tabs>
          <w:tab w:val="left" w:pos="851"/>
        </w:tabs>
        <w:ind w:left="0"/>
        <w:rPr>
          <w:rFonts w:ascii="Times New Roman" w:hAnsi="Times New Roman"/>
        </w:rPr>
      </w:pPr>
    </w:p>
    <w:p w14:paraId="1EC3728B" w14:textId="4684C038" w:rsidR="00082289" w:rsidRPr="005A7E6C"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307586" w:rsidRPr="005A7E6C" w14:paraId="185E58CC" w14:textId="77777777" w:rsidTr="005C1420">
        <w:tc>
          <w:tcPr>
            <w:tcW w:w="426" w:type="dxa"/>
            <w:vAlign w:val="center"/>
          </w:tcPr>
          <w:p w14:paraId="3C7B0832" w14:textId="77777777" w:rsidR="00307586" w:rsidRPr="005A7E6C" w:rsidRDefault="00307586" w:rsidP="00307586">
            <w:pPr>
              <w:pStyle w:val="Tekstpodstawowywcity1"/>
              <w:tabs>
                <w:tab w:val="left" w:pos="851"/>
              </w:tabs>
              <w:ind w:left="-70" w:right="-70"/>
              <w:jc w:val="center"/>
              <w:rPr>
                <w:rFonts w:ascii="Times New Roman" w:hAnsi="Times New Roman"/>
                <w:b/>
                <w:sz w:val="20"/>
                <w:szCs w:val="20"/>
              </w:rPr>
            </w:pPr>
            <w:r w:rsidRPr="005A7E6C">
              <w:rPr>
                <w:rFonts w:ascii="Times New Roman" w:hAnsi="Times New Roman"/>
                <w:b/>
                <w:sz w:val="20"/>
                <w:szCs w:val="20"/>
              </w:rPr>
              <w:t>Lp.</w:t>
            </w:r>
          </w:p>
        </w:tc>
        <w:tc>
          <w:tcPr>
            <w:tcW w:w="2410" w:type="dxa"/>
            <w:vAlign w:val="center"/>
          </w:tcPr>
          <w:p w14:paraId="56F639DC" w14:textId="77777777" w:rsidR="00307586" w:rsidRPr="005A7E6C" w:rsidRDefault="00307586" w:rsidP="00307586">
            <w:pPr>
              <w:pStyle w:val="Tekstpodstawowywcity1"/>
              <w:tabs>
                <w:tab w:val="left" w:pos="851"/>
              </w:tabs>
              <w:ind w:left="0"/>
              <w:jc w:val="center"/>
              <w:rPr>
                <w:rFonts w:ascii="Times New Roman" w:hAnsi="Times New Roman"/>
                <w:b/>
                <w:sz w:val="20"/>
                <w:szCs w:val="20"/>
              </w:rPr>
            </w:pPr>
            <w:r w:rsidRPr="005A7E6C">
              <w:rPr>
                <w:rFonts w:ascii="Times New Roman" w:hAnsi="Times New Roman"/>
                <w:b/>
                <w:sz w:val="20"/>
                <w:szCs w:val="20"/>
              </w:rPr>
              <w:t>Przedmiot zamówienia</w:t>
            </w:r>
          </w:p>
        </w:tc>
        <w:tc>
          <w:tcPr>
            <w:tcW w:w="1559" w:type="dxa"/>
            <w:vAlign w:val="center"/>
          </w:tcPr>
          <w:p w14:paraId="3F1682A4" w14:textId="77777777" w:rsidR="00307586" w:rsidRPr="005A7E6C" w:rsidRDefault="00307586" w:rsidP="00307586">
            <w:pPr>
              <w:pStyle w:val="Tekstpodstawowywcity1"/>
              <w:tabs>
                <w:tab w:val="left" w:pos="851"/>
              </w:tabs>
              <w:ind w:left="0"/>
              <w:jc w:val="center"/>
              <w:rPr>
                <w:rFonts w:ascii="Times New Roman" w:hAnsi="Times New Roman"/>
                <w:b/>
                <w:sz w:val="20"/>
                <w:szCs w:val="20"/>
              </w:rPr>
            </w:pPr>
            <w:r w:rsidRPr="005A7E6C">
              <w:rPr>
                <w:rFonts w:ascii="Times New Roman" w:hAnsi="Times New Roman"/>
                <w:b/>
                <w:sz w:val="20"/>
                <w:szCs w:val="20"/>
              </w:rPr>
              <w:t>Wartość zamówienia brutto zł</w:t>
            </w:r>
          </w:p>
          <w:p w14:paraId="5D9E9FA0" w14:textId="77777777" w:rsidR="00307586" w:rsidRPr="005A7E6C" w:rsidRDefault="00307586" w:rsidP="00307586">
            <w:pPr>
              <w:pStyle w:val="Tekstpodstawowywcity1"/>
              <w:tabs>
                <w:tab w:val="left" w:pos="851"/>
              </w:tabs>
              <w:ind w:left="0"/>
              <w:jc w:val="center"/>
              <w:rPr>
                <w:rFonts w:ascii="Times New Roman" w:hAnsi="Times New Roman"/>
                <w:sz w:val="20"/>
                <w:szCs w:val="20"/>
              </w:rPr>
            </w:pPr>
            <w:r w:rsidRPr="005A7E6C">
              <w:rPr>
                <w:rFonts w:ascii="Times New Roman" w:hAnsi="Times New Roman"/>
                <w:sz w:val="20"/>
                <w:szCs w:val="20"/>
              </w:rPr>
              <w:t>(w okresie ostatnich trzech lat przed upływem terminu składania ofert)</w:t>
            </w:r>
          </w:p>
        </w:tc>
        <w:tc>
          <w:tcPr>
            <w:tcW w:w="1417" w:type="dxa"/>
            <w:vAlign w:val="center"/>
          </w:tcPr>
          <w:p w14:paraId="295E92FF" w14:textId="77777777" w:rsidR="00307586" w:rsidRPr="005A7E6C" w:rsidRDefault="00307586" w:rsidP="00307586">
            <w:pPr>
              <w:pStyle w:val="Tekstpodstawowywcity"/>
              <w:tabs>
                <w:tab w:val="left" w:pos="851"/>
              </w:tabs>
              <w:ind w:left="-68" w:right="-68"/>
              <w:rPr>
                <w:b w:val="0"/>
                <w:sz w:val="20"/>
                <w:szCs w:val="20"/>
              </w:rPr>
            </w:pPr>
            <w:r w:rsidRPr="005A7E6C">
              <w:rPr>
                <w:sz w:val="20"/>
                <w:szCs w:val="20"/>
              </w:rPr>
              <w:t>Data wykonania</w:t>
            </w:r>
          </w:p>
          <w:p w14:paraId="2C39FA42" w14:textId="77777777" w:rsidR="00307586" w:rsidRPr="005A7E6C" w:rsidRDefault="00307586" w:rsidP="00307586">
            <w:pPr>
              <w:pStyle w:val="Tekstpodstawowywcity1"/>
              <w:tabs>
                <w:tab w:val="left" w:pos="851"/>
              </w:tabs>
              <w:ind w:left="0"/>
              <w:jc w:val="center"/>
              <w:rPr>
                <w:rFonts w:ascii="Times New Roman" w:hAnsi="Times New Roman"/>
                <w:sz w:val="20"/>
                <w:szCs w:val="20"/>
              </w:rPr>
            </w:pPr>
            <w:r w:rsidRPr="005A7E6C">
              <w:rPr>
                <w:rFonts w:ascii="Times New Roman" w:hAnsi="Times New Roman"/>
                <w:sz w:val="20"/>
                <w:szCs w:val="20"/>
              </w:rPr>
              <w:t xml:space="preserve">(należy podać: </w:t>
            </w:r>
            <w:proofErr w:type="spellStart"/>
            <w:r w:rsidRPr="005A7E6C">
              <w:rPr>
                <w:rFonts w:ascii="Times New Roman" w:hAnsi="Times New Roman"/>
                <w:sz w:val="20"/>
                <w:szCs w:val="20"/>
              </w:rPr>
              <w:t>dd</w:t>
            </w:r>
            <w:proofErr w:type="spellEnd"/>
            <w:r w:rsidRPr="005A7E6C">
              <w:rPr>
                <w:rFonts w:ascii="Times New Roman" w:hAnsi="Times New Roman"/>
                <w:sz w:val="20"/>
                <w:szCs w:val="20"/>
              </w:rPr>
              <w:t>/mm/</w:t>
            </w:r>
            <w:proofErr w:type="spellStart"/>
            <w:r w:rsidRPr="005A7E6C">
              <w:rPr>
                <w:rFonts w:ascii="Times New Roman" w:hAnsi="Times New Roman"/>
                <w:sz w:val="20"/>
                <w:szCs w:val="20"/>
              </w:rPr>
              <w:t>rrrr</w:t>
            </w:r>
            <w:proofErr w:type="spellEnd"/>
            <w:r w:rsidRPr="005A7E6C">
              <w:rPr>
                <w:rFonts w:ascii="Times New Roman" w:hAnsi="Times New Roman"/>
                <w:sz w:val="20"/>
                <w:szCs w:val="20"/>
              </w:rPr>
              <w:t xml:space="preserve"> lub okres od </w:t>
            </w:r>
            <w:proofErr w:type="spellStart"/>
            <w:r w:rsidRPr="005A7E6C">
              <w:rPr>
                <w:rFonts w:ascii="Times New Roman" w:hAnsi="Times New Roman"/>
                <w:sz w:val="20"/>
                <w:szCs w:val="20"/>
              </w:rPr>
              <w:t>dd</w:t>
            </w:r>
            <w:proofErr w:type="spellEnd"/>
            <w:r w:rsidRPr="005A7E6C">
              <w:rPr>
                <w:rFonts w:ascii="Times New Roman" w:hAnsi="Times New Roman"/>
                <w:sz w:val="20"/>
                <w:szCs w:val="20"/>
              </w:rPr>
              <w:t>/mm/</w:t>
            </w:r>
            <w:proofErr w:type="spellStart"/>
            <w:r w:rsidRPr="005A7E6C">
              <w:rPr>
                <w:rFonts w:ascii="Times New Roman" w:hAnsi="Times New Roman"/>
                <w:sz w:val="20"/>
                <w:szCs w:val="20"/>
              </w:rPr>
              <w:t>rrrr</w:t>
            </w:r>
            <w:proofErr w:type="spellEnd"/>
            <w:r w:rsidRPr="005A7E6C">
              <w:rPr>
                <w:rFonts w:ascii="Times New Roman" w:hAnsi="Times New Roman"/>
                <w:sz w:val="20"/>
                <w:szCs w:val="20"/>
              </w:rPr>
              <w:t xml:space="preserve"> do </w:t>
            </w:r>
            <w:proofErr w:type="spellStart"/>
            <w:r w:rsidRPr="005A7E6C">
              <w:rPr>
                <w:rFonts w:ascii="Times New Roman" w:hAnsi="Times New Roman"/>
                <w:sz w:val="20"/>
                <w:szCs w:val="20"/>
              </w:rPr>
              <w:t>dd</w:t>
            </w:r>
            <w:proofErr w:type="spellEnd"/>
            <w:r w:rsidRPr="005A7E6C">
              <w:rPr>
                <w:rFonts w:ascii="Times New Roman" w:hAnsi="Times New Roman"/>
                <w:sz w:val="20"/>
                <w:szCs w:val="20"/>
              </w:rPr>
              <w:t>/mm/</w:t>
            </w:r>
            <w:proofErr w:type="spellStart"/>
            <w:r w:rsidRPr="005A7E6C">
              <w:rPr>
                <w:rFonts w:ascii="Times New Roman" w:hAnsi="Times New Roman"/>
                <w:sz w:val="20"/>
                <w:szCs w:val="20"/>
              </w:rPr>
              <w:t>rrrr</w:t>
            </w:r>
            <w:proofErr w:type="spellEnd"/>
            <w:r w:rsidRPr="005A7E6C">
              <w:rPr>
                <w:rFonts w:ascii="Times New Roman" w:hAnsi="Times New Roman"/>
                <w:sz w:val="20"/>
                <w:szCs w:val="20"/>
              </w:rPr>
              <w:t>)</w:t>
            </w:r>
          </w:p>
        </w:tc>
        <w:tc>
          <w:tcPr>
            <w:tcW w:w="1701" w:type="dxa"/>
            <w:vAlign w:val="center"/>
          </w:tcPr>
          <w:p w14:paraId="4742839A" w14:textId="676C4007" w:rsidR="00307586" w:rsidRPr="005A7E6C" w:rsidRDefault="00307586" w:rsidP="00307586">
            <w:pPr>
              <w:pStyle w:val="Tekstpodstawowywcity1"/>
              <w:tabs>
                <w:tab w:val="left" w:pos="851"/>
              </w:tabs>
              <w:ind w:left="0"/>
              <w:jc w:val="center"/>
              <w:rPr>
                <w:rFonts w:ascii="Times New Roman" w:hAnsi="Times New Roman"/>
                <w:b/>
                <w:sz w:val="20"/>
                <w:szCs w:val="20"/>
              </w:rPr>
            </w:pPr>
            <w:r>
              <w:rPr>
                <w:rFonts w:ascii="Times New Roman" w:hAnsi="Times New Roman"/>
                <w:b/>
                <w:bCs/>
                <w:sz w:val="20"/>
                <w:szCs w:val="20"/>
              </w:rPr>
              <w:t>Pełna nazwa Odbiorcy</w:t>
            </w:r>
          </w:p>
        </w:tc>
        <w:tc>
          <w:tcPr>
            <w:tcW w:w="2126" w:type="dxa"/>
            <w:vAlign w:val="center"/>
          </w:tcPr>
          <w:p w14:paraId="5DBF8BAD" w14:textId="3EE12A81" w:rsidR="00307586" w:rsidRPr="005A7E6C" w:rsidRDefault="00307586" w:rsidP="00307586">
            <w:pPr>
              <w:pStyle w:val="Tekstpodstawowywcity1"/>
              <w:tabs>
                <w:tab w:val="left" w:pos="851"/>
              </w:tabs>
              <w:ind w:left="0"/>
              <w:jc w:val="center"/>
              <w:rPr>
                <w:rFonts w:ascii="Times New Roman" w:hAnsi="Times New Roman"/>
                <w:b/>
                <w:sz w:val="20"/>
                <w:szCs w:val="20"/>
              </w:rPr>
            </w:pPr>
            <w:r>
              <w:rPr>
                <w:rFonts w:ascii="Times New Roman" w:hAnsi="Times New Roman"/>
                <w:b/>
                <w:bCs/>
                <w:iCs/>
                <w:sz w:val="20"/>
                <w:szCs w:val="20"/>
              </w:rPr>
              <w:t>Podmiot wykonujący zamówienie</w:t>
            </w:r>
            <w:r>
              <w:rPr>
                <w:rFonts w:ascii="Times New Roman" w:hAnsi="Times New Roman"/>
                <w:b/>
                <w:sz w:val="20"/>
                <w:szCs w:val="20"/>
              </w:rPr>
              <w:t xml:space="preserve"> (</w:t>
            </w:r>
            <w:r>
              <w:rPr>
                <w:rFonts w:ascii="Times New Roman" w:hAnsi="Times New Roman"/>
                <w:bCs/>
                <w:sz w:val="20"/>
                <w:szCs w:val="20"/>
              </w:rPr>
              <w:t>w przypadku korzystania przez Wykonawcę z jego potencjału)</w:t>
            </w:r>
          </w:p>
        </w:tc>
      </w:tr>
      <w:tr w:rsidR="0059012B" w:rsidRPr="005A7E6C" w14:paraId="24E61E68" w14:textId="77777777" w:rsidTr="00307586">
        <w:trPr>
          <w:cantSplit/>
          <w:trHeight w:hRule="exact" w:val="397"/>
        </w:trPr>
        <w:tc>
          <w:tcPr>
            <w:tcW w:w="426" w:type="dxa"/>
            <w:vAlign w:val="center"/>
          </w:tcPr>
          <w:p w14:paraId="6F89FBBE" w14:textId="77777777" w:rsidR="0059012B" w:rsidRPr="005A7E6C" w:rsidRDefault="0059012B" w:rsidP="005C1420">
            <w:pPr>
              <w:pStyle w:val="Tekstpodstawowywcity1"/>
              <w:tabs>
                <w:tab w:val="left" w:pos="851"/>
              </w:tabs>
              <w:ind w:left="0"/>
              <w:rPr>
                <w:rFonts w:ascii="Times New Roman" w:hAnsi="Times New Roman"/>
                <w:b/>
              </w:rPr>
            </w:pPr>
            <w:r w:rsidRPr="005A7E6C">
              <w:rPr>
                <w:rFonts w:ascii="Times New Roman" w:hAnsi="Times New Roman"/>
                <w:b/>
              </w:rPr>
              <w:t>1.</w:t>
            </w:r>
          </w:p>
        </w:tc>
        <w:tc>
          <w:tcPr>
            <w:tcW w:w="2410" w:type="dxa"/>
            <w:vAlign w:val="center"/>
          </w:tcPr>
          <w:p w14:paraId="1B8B8A7B" w14:textId="77777777" w:rsidR="0059012B" w:rsidRPr="005A7E6C" w:rsidRDefault="0059012B" w:rsidP="005C1420">
            <w:pPr>
              <w:pStyle w:val="Tekstpodstawowywcity1"/>
              <w:tabs>
                <w:tab w:val="left" w:pos="851"/>
              </w:tabs>
              <w:ind w:left="0"/>
              <w:rPr>
                <w:rFonts w:ascii="Times New Roman" w:hAnsi="Times New Roman"/>
              </w:rPr>
            </w:pPr>
          </w:p>
          <w:p w14:paraId="534C5E3C" w14:textId="77777777" w:rsidR="0059012B" w:rsidRPr="005A7E6C" w:rsidRDefault="0059012B" w:rsidP="005C1420">
            <w:pPr>
              <w:pStyle w:val="Tekstpodstawowywcity1"/>
              <w:tabs>
                <w:tab w:val="left" w:pos="851"/>
              </w:tabs>
              <w:ind w:left="0"/>
              <w:rPr>
                <w:rFonts w:ascii="Times New Roman" w:hAnsi="Times New Roman"/>
              </w:rPr>
            </w:pPr>
          </w:p>
        </w:tc>
        <w:tc>
          <w:tcPr>
            <w:tcW w:w="1559" w:type="dxa"/>
            <w:vAlign w:val="center"/>
          </w:tcPr>
          <w:p w14:paraId="33C7FD90" w14:textId="77777777" w:rsidR="0059012B" w:rsidRPr="005A7E6C" w:rsidRDefault="0059012B" w:rsidP="005C1420">
            <w:pPr>
              <w:pStyle w:val="Tekstpodstawowywcity1"/>
              <w:tabs>
                <w:tab w:val="left" w:pos="851"/>
              </w:tabs>
              <w:ind w:left="0"/>
              <w:rPr>
                <w:rFonts w:ascii="Times New Roman" w:hAnsi="Times New Roman"/>
                <w:b/>
              </w:rPr>
            </w:pPr>
          </w:p>
        </w:tc>
        <w:tc>
          <w:tcPr>
            <w:tcW w:w="1417" w:type="dxa"/>
            <w:vAlign w:val="center"/>
          </w:tcPr>
          <w:p w14:paraId="1A574805" w14:textId="77777777" w:rsidR="0059012B" w:rsidRPr="005A7E6C" w:rsidRDefault="0059012B" w:rsidP="005C1420">
            <w:pPr>
              <w:pStyle w:val="Tekstpodstawowywcity1"/>
              <w:tabs>
                <w:tab w:val="left" w:pos="851"/>
              </w:tabs>
              <w:ind w:left="0"/>
              <w:rPr>
                <w:rFonts w:ascii="Times New Roman" w:hAnsi="Times New Roman"/>
                <w:b/>
              </w:rPr>
            </w:pPr>
          </w:p>
        </w:tc>
        <w:tc>
          <w:tcPr>
            <w:tcW w:w="1701" w:type="dxa"/>
            <w:vAlign w:val="center"/>
          </w:tcPr>
          <w:p w14:paraId="21729EF7" w14:textId="77777777" w:rsidR="0059012B" w:rsidRPr="005A7E6C" w:rsidRDefault="0059012B" w:rsidP="005C1420">
            <w:pPr>
              <w:pStyle w:val="Tekstpodstawowywcity1"/>
              <w:tabs>
                <w:tab w:val="left" w:pos="851"/>
              </w:tabs>
              <w:ind w:left="0"/>
              <w:rPr>
                <w:rFonts w:ascii="Times New Roman" w:hAnsi="Times New Roman"/>
                <w:b/>
              </w:rPr>
            </w:pPr>
          </w:p>
        </w:tc>
        <w:tc>
          <w:tcPr>
            <w:tcW w:w="2126" w:type="dxa"/>
            <w:vAlign w:val="center"/>
          </w:tcPr>
          <w:p w14:paraId="45493795" w14:textId="77777777" w:rsidR="0059012B" w:rsidRPr="005A7E6C" w:rsidRDefault="0059012B" w:rsidP="005C1420">
            <w:pPr>
              <w:pStyle w:val="Tekstpodstawowywcity1"/>
              <w:tabs>
                <w:tab w:val="left" w:pos="851"/>
              </w:tabs>
              <w:ind w:left="0"/>
              <w:rPr>
                <w:rFonts w:ascii="Times New Roman" w:hAnsi="Times New Roman"/>
                <w:b/>
                <w:color w:val="7030A0"/>
              </w:rPr>
            </w:pPr>
          </w:p>
        </w:tc>
      </w:tr>
      <w:tr w:rsidR="0059012B" w:rsidRPr="005A7E6C" w14:paraId="3707970C" w14:textId="77777777" w:rsidTr="00307586">
        <w:trPr>
          <w:cantSplit/>
          <w:trHeight w:hRule="exact" w:val="397"/>
        </w:trPr>
        <w:tc>
          <w:tcPr>
            <w:tcW w:w="426" w:type="dxa"/>
            <w:vAlign w:val="center"/>
          </w:tcPr>
          <w:p w14:paraId="2B293601" w14:textId="77777777" w:rsidR="0059012B" w:rsidRPr="005A7E6C" w:rsidRDefault="0059012B" w:rsidP="005C1420">
            <w:pPr>
              <w:pStyle w:val="Tekstpodstawowywcity1"/>
              <w:tabs>
                <w:tab w:val="left" w:pos="851"/>
              </w:tabs>
              <w:ind w:left="0"/>
              <w:rPr>
                <w:rFonts w:ascii="Times New Roman" w:hAnsi="Times New Roman"/>
                <w:b/>
              </w:rPr>
            </w:pPr>
            <w:r w:rsidRPr="005A7E6C">
              <w:rPr>
                <w:rFonts w:ascii="Times New Roman" w:hAnsi="Times New Roman"/>
                <w:b/>
              </w:rPr>
              <w:t>2.</w:t>
            </w:r>
          </w:p>
        </w:tc>
        <w:tc>
          <w:tcPr>
            <w:tcW w:w="2410" w:type="dxa"/>
            <w:vAlign w:val="center"/>
          </w:tcPr>
          <w:p w14:paraId="67097D02" w14:textId="77777777" w:rsidR="0059012B" w:rsidRPr="005A7E6C" w:rsidRDefault="0059012B" w:rsidP="005C1420">
            <w:pPr>
              <w:pStyle w:val="Tekstpodstawowywcity1"/>
              <w:tabs>
                <w:tab w:val="left" w:pos="851"/>
              </w:tabs>
              <w:ind w:left="0"/>
              <w:rPr>
                <w:rFonts w:ascii="Times New Roman" w:hAnsi="Times New Roman"/>
              </w:rPr>
            </w:pPr>
          </w:p>
          <w:p w14:paraId="720D9BDA" w14:textId="77777777" w:rsidR="0059012B" w:rsidRPr="005A7E6C" w:rsidRDefault="0059012B" w:rsidP="005C1420">
            <w:pPr>
              <w:pStyle w:val="Tekstpodstawowywcity1"/>
              <w:tabs>
                <w:tab w:val="left" w:pos="851"/>
              </w:tabs>
              <w:ind w:left="0"/>
              <w:rPr>
                <w:rFonts w:ascii="Times New Roman" w:hAnsi="Times New Roman"/>
              </w:rPr>
            </w:pPr>
          </w:p>
        </w:tc>
        <w:tc>
          <w:tcPr>
            <w:tcW w:w="1559" w:type="dxa"/>
            <w:vAlign w:val="center"/>
          </w:tcPr>
          <w:p w14:paraId="0F20EA24" w14:textId="77777777" w:rsidR="0059012B" w:rsidRPr="005A7E6C" w:rsidRDefault="0059012B" w:rsidP="005C1420">
            <w:pPr>
              <w:pStyle w:val="Tekstpodstawowywcity1"/>
              <w:tabs>
                <w:tab w:val="left" w:pos="851"/>
              </w:tabs>
              <w:ind w:left="0"/>
              <w:rPr>
                <w:rFonts w:ascii="Times New Roman" w:hAnsi="Times New Roman"/>
                <w:b/>
              </w:rPr>
            </w:pPr>
          </w:p>
        </w:tc>
        <w:tc>
          <w:tcPr>
            <w:tcW w:w="1417" w:type="dxa"/>
            <w:vAlign w:val="center"/>
          </w:tcPr>
          <w:p w14:paraId="7CC328F0" w14:textId="77777777" w:rsidR="0059012B" w:rsidRPr="005A7E6C" w:rsidRDefault="0059012B" w:rsidP="005C1420">
            <w:pPr>
              <w:pStyle w:val="Tekstpodstawowywcity1"/>
              <w:tabs>
                <w:tab w:val="left" w:pos="851"/>
              </w:tabs>
              <w:ind w:left="0"/>
              <w:rPr>
                <w:rFonts w:ascii="Times New Roman" w:hAnsi="Times New Roman"/>
                <w:b/>
              </w:rPr>
            </w:pPr>
          </w:p>
        </w:tc>
        <w:tc>
          <w:tcPr>
            <w:tcW w:w="1701" w:type="dxa"/>
            <w:vAlign w:val="center"/>
          </w:tcPr>
          <w:p w14:paraId="6606726D" w14:textId="77777777" w:rsidR="0059012B" w:rsidRPr="005A7E6C" w:rsidRDefault="0059012B" w:rsidP="005C1420">
            <w:pPr>
              <w:pStyle w:val="Tekstpodstawowywcity1"/>
              <w:tabs>
                <w:tab w:val="left" w:pos="851"/>
              </w:tabs>
              <w:ind w:left="0"/>
              <w:rPr>
                <w:rFonts w:ascii="Times New Roman" w:hAnsi="Times New Roman"/>
                <w:b/>
              </w:rPr>
            </w:pPr>
          </w:p>
        </w:tc>
        <w:tc>
          <w:tcPr>
            <w:tcW w:w="2126" w:type="dxa"/>
            <w:vAlign w:val="center"/>
          </w:tcPr>
          <w:p w14:paraId="2060A787" w14:textId="77777777" w:rsidR="0059012B" w:rsidRPr="005A7E6C" w:rsidRDefault="0059012B" w:rsidP="005C1420">
            <w:pPr>
              <w:pStyle w:val="Tekstpodstawowywcity1"/>
              <w:tabs>
                <w:tab w:val="left" w:pos="851"/>
              </w:tabs>
              <w:ind w:left="0"/>
              <w:rPr>
                <w:rFonts w:ascii="Times New Roman" w:hAnsi="Times New Roman"/>
                <w:b/>
                <w:color w:val="7030A0"/>
              </w:rPr>
            </w:pPr>
          </w:p>
        </w:tc>
      </w:tr>
      <w:tr w:rsidR="0059012B" w:rsidRPr="005A7E6C" w14:paraId="186A85DB" w14:textId="77777777" w:rsidTr="00307586">
        <w:trPr>
          <w:cantSplit/>
          <w:trHeight w:hRule="exact" w:val="397"/>
        </w:trPr>
        <w:tc>
          <w:tcPr>
            <w:tcW w:w="426" w:type="dxa"/>
            <w:vAlign w:val="center"/>
          </w:tcPr>
          <w:p w14:paraId="393A7942" w14:textId="77777777" w:rsidR="0059012B" w:rsidRPr="005A7E6C" w:rsidRDefault="0059012B" w:rsidP="005C1420">
            <w:pPr>
              <w:pStyle w:val="Tekstpodstawowywcity1"/>
              <w:tabs>
                <w:tab w:val="left" w:pos="851"/>
              </w:tabs>
              <w:ind w:left="0"/>
              <w:rPr>
                <w:rFonts w:ascii="Times New Roman" w:hAnsi="Times New Roman"/>
                <w:b/>
              </w:rPr>
            </w:pPr>
            <w:r w:rsidRPr="005A7E6C">
              <w:rPr>
                <w:rFonts w:ascii="Times New Roman" w:hAnsi="Times New Roman"/>
                <w:b/>
              </w:rPr>
              <w:t>…</w:t>
            </w:r>
          </w:p>
        </w:tc>
        <w:tc>
          <w:tcPr>
            <w:tcW w:w="2410" w:type="dxa"/>
            <w:vAlign w:val="center"/>
          </w:tcPr>
          <w:p w14:paraId="134AA0E9" w14:textId="77777777" w:rsidR="0059012B" w:rsidRPr="005A7E6C" w:rsidRDefault="0059012B" w:rsidP="005C1420">
            <w:pPr>
              <w:pStyle w:val="Tekstpodstawowywcity1"/>
              <w:tabs>
                <w:tab w:val="left" w:pos="851"/>
              </w:tabs>
              <w:ind w:left="0"/>
              <w:rPr>
                <w:rFonts w:ascii="Times New Roman" w:hAnsi="Times New Roman"/>
              </w:rPr>
            </w:pPr>
          </w:p>
        </w:tc>
        <w:tc>
          <w:tcPr>
            <w:tcW w:w="1559" w:type="dxa"/>
            <w:vAlign w:val="center"/>
          </w:tcPr>
          <w:p w14:paraId="310BCC82" w14:textId="77777777" w:rsidR="0059012B" w:rsidRPr="005A7E6C" w:rsidRDefault="0059012B" w:rsidP="005C1420">
            <w:pPr>
              <w:pStyle w:val="Tekstpodstawowywcity1"/>
              <w:tabs>
                <w:tab w:val="left" w:pos="851"/>
              </w:tabs>
              <w:ind w:left="0"/>
              <w:rPr>
                <w:rFonts w:ascii="Times New Roman" w:hAnsi="Times New Roman"/>
                <w:b/>
              </w:rPr>
            </w:pPr>
          </w:p>
        </w:tc>
        <w:tc>
          <w:tcPr>
            <w:tcW w:w="1417" w:type="dxa"/>
            <w:vAlign w:val="center"/>
          </w:tcPr>
          <w:p w14:paraId="2CB1641B" w14:textId="77777777" w:rsidR="0059012B" w:rsidRPr="005A7E6C" w:rsidRDefault="0059012B" w:rsidP="005C1420">
            <w:pPr>
              <w:pStyle w:val="Tekstpodstawowywcity1"/>
              <w:tabs>
                <w:tab w:val="left" w:pos="851"/>
              </w:tabs>
              <w:ind w:left="0"/>
              <w:rPr>
                <w:rFonts w:ascii="Times New Roman" w:hAnsi="Times New Roman"/>
                <w:b/>
              </w:rPr>
            </w:pPr>
          </w:p>
        </w:tc>
        <w:tc>
          <w:tcPr>
            <w:tcW w:w="1701" w:type="dxa"/>
            <w:vAlign w:val="center"/>
          </w:tcPr>
          <w:p w14:paraId="2C5A2139" w14:textId="77777777" w:rsidR="0059012B" w:rsidRPr="005A7E6C" w:rsidRDefault="0059012B" w:rsidP="005C1420">
            <w:pPr>
              <w:pStyle w:val="Tekstpodstawowywcity1"/>
              <w:tabs>
                <w:tab w:val="left" w:pos="851"/>
              </w:tabs>
              <w:ind w:left="0"/>
              <w:rPr>
                <w:rFonts w:ascii="Times New Roman" w:hAnsi="Times New Roman"/>
                <w:b/>
              </w:rPr>
            </w:pPr>
          </w:p>
        </w:tc>
        <w:tc>
          <w:tcPr>
            <w:tcW w:w="2126" w:type="dxa"/>
            <w:vAlign w:val="center"/>
          </w:tcPr>
          <w:p w14:paraId="18B95124" w14:textId="77777777" w:rsidR="0059012B" w:rsidRPr="005A7E6C" w:rsidRDefault="0059012B" w:rsidP="005C1420">
            <w:pPr>
              <w:pStyle w:val="Tekstpodstawowywcity1"/>
              <w:tabs>
                <w:tab w:val="left" w:pos="851"/>
              </w:tabs>
              <w:ind w:left="0"/>
              <w:rPr>
                <w:rFonts w:ascii="Times New Roman" w:hAnsi="Times New Roman"/>
                <w:b/>
                <w:color w:val="7030A0"/>
              </w:rPr>
            </w:pPr>
          </w:p>
        </w:tc>
      </w:tr>
    </w:tbl>
    <w:p w14:paraId="6DCEF198" w14:textId="37173879" w:rsidR="0059012B" w:rsidRPr="005A7E6C" w:rsidRDefault="0059012B" w:rsidP="00082289">
      <w:pPr>
        <w:pStyle w:val="Tekstpodstawowywcity1"/>
        <w:tabs>
          <w:tab w:val="left" w:pos="851"/>
        </w:tabs>
        <w:ind w:left="0"/>
        <w:rPr>
          <w:rFonts w:ascii="Times New Roman" w:hAnsi="Times New Roman"/>
        </w:rPr>
      </w:pPr>
    </w:p>
    <w:p w14:paraId="1870D66A" w14:textId="77777777" w:rsidR="00082289" w:rsidRPr="00626DC0" w:rsidRDefault="00082289" w:rsidP="00082289">
      <w:pPr>
        <w:pStyle w:val="tekstpodstawowywcity10"/>
        <w:ind w:left="0"/>
        <w:rPr>
          <w:rFonts w:ascii="Times New Roman" w:hAnsi="Times New Roman"/>
          <w:i/>
        </w:rPr>
      </w:pPr>
      <w:r w:rsidRPr="00626DC0">
        <w:rPr>
          <w:rFonts w:ascii="Times New Roman" w:hAnsi="Times New Roman"/>
          <w:i/>
        </w:rPr>
        <w:t>Uwaga</w:t>
      </w:r>
      <w:r w:rsidR="00151276" w:rsidRPr="00626DC0">
        <w:rPr>
          <w:rFonts w:ascii="Times New Roman" w:hAnsi="Times New Roman"/>
          <w:i/>
        </w:rPr>
        <w:t>:</w:t>
      </w:r>
    </w:p>
    <w:p w14:paraId="75D6E112" w14:textId="77777777" w:rsidR="00451248" w:rsidRPr="00626DC0" w:rsidRDefault="00451248" w:rsidP="0045192D">
      <w:pPr>
        <w:numPr>
          <w:ilvl w:val="0"/>
          <w:numId w:val="78"/>
        </w:numPr>
        <w:spacing w:line="240" w:lineRule="auto"/>
        <w:ind w:left="284" w:hanging="284"/>
        <w:rPr>
          <w:bCs/>
          <w:i/>
          <w:iCs/>
          <w:sz w:val="20"/>
          <w:szCs w:val="20"/>
          <w:lang w:eastAsia="zh-CN"/>
        </w:rPr>
      </w:pPr>
      <w:bookmarkStart w:id="175" w:name="_Hlk165022327"/>
      <w:r w:rsidRPr="00626DC0">
        <w:rPr>
          <w:bCs/>
          <w:i/>
          <w:iCs/>
          <w:lang w:eastAsia="zh-CN"/>
        </w:rPr>
        <w:t>Przez wykonanie zamówienia należy rozumieć jego odbiór.</w:t>
      </w:r>
    </w:p>
    <w:p w14:paraId="4F857164" w14:textId="68E494A8" w:rsidR="00451248" w:rsidRPr="00626DC0" w:rsidRDefault="00451248" w:rsidP="0045192D">
      <w:pPr>
        <w:numPr>
          <w:ilvl w:val="0"/>
          <w:numId w:val="78"/>
        </w:numPr>
        <w:spacing w:line="240" w:lineRule="auto"/>
        <w:ind w:left="284" w:hanging="284"/>
        <w:rPr>
          <w:bCs/>
          <w:i/>
          <w:iCs/>
          <w:lang w:eastAsia="zh-CN"/>
        </w:rPr>
      </w:pPr>
      <w:r w:rsidRPr="00626DC0">
        <w:rPr>
          <w:bCs/>
          <w:i/>
          <w:iCs/>
          <w:lang w:eastAsia="zh-CN"/>
        </w:rPr>
        <w:t xml:space="preserve">W przypadku usług okresowych lub ciągłych należy w kolumnie </w:t>
      </w:r>
      <w:r w:rsidRPr="00626DC0">
        <w:rPr>
          <w:i/>
          <w:iCs/>
          <w:lang w:eastAsia="zh-CN"/>
        </w:rPr>
        <w:t>Data wykonania</w:t>
      </w:r>
      <w:r w:rsidRPr="00626DC0">
        <w:rPr>
          <w:bCs/>
          <w:i/>
          <w:iCs/>
          <w:lang w:eastAsia="zh-CN"/>
        </w:rPr>
        <w:t xml:space="preserve"> wpisać</w:t>
      </w:r>
      <w:r w:rsidRPr="00626DC0">
        <w:rPr>
          <w:i/>
          <w:iCs/>
          <w:lang w:eastAsia="zh-CN"/>
        </w:rPr>
        <w:t xml:space="preserve"> „do nadal”</w:t>
      </w:r>
      <w:r w:rsidRPr="00626DC0">
        <w:rPr>
          <w:bCs/>
          <w:i/>
          <w:iCs/>
          <w:lang w:eastAsia="zh-CN"/>
        </w:rPr>
        <w:t>, podając wartość zrealizowanego dotychczas zamówienia.</w:t>
      </w:r>
    </w:p>
    <w:p w14:paraId="4D5BDAED" w14:textId="5BB7453C" w:rsidR="00451248" w:rsidRPr="00626DC0" w:rsidRDefault="00451248" w:rsidP="0045192D">
      <w:pPr>
        <w:numPr>
          <w:ilvl w:val="0"/>
          <w:numId w:val="78"/>
        </w:numPr>
        <w:spacing w:line="240" w:lineRule="auto"/>
        <w:ind w:left="284" w:hanging="284"/>
        <w:rPr>
          <w:bCs/>
          <w:i/>
          <w:iCs/>
          <w:lang w:eastAsia="zh-CN"/>
        </w:rPr>
      </w:pPr>
      <w:r w:rsidRPr="00626DC0">
        <w:rPr>
          <w:i/>
          <w:iCs/>
          <w:lang w:eastAsia="zh-CN"/>
        </w:rPr>
        <w:t>D</w:t>
      </w:r>
      <w:r w:rsidRPr="00626DC0">
        <w:rPr>
          <w:bCs/>
          <w:i/>
          <w:iCs/>
          <w:lang w:eastAsia="zh-CN"/>
        </w:rPr>
        <w:t>o wykazu należy dołączyć dokumenty potwierdzające, że podan</w:t>
      </w:r>
      <w:r w:rsidRPr="00626DC0">
        <w:rPr>
          <w:i/>
          <w:iCs/>
          <w:lang w:eastAsia="zh-CN"/>
        </w:rPr>
        <w:t>e w wykazie usł</w:t>
      </w:r>
      <w:r w:rsidRPr="00626DC0">
        <w:rPr>
          <w:bCs/>
          <w:i/>
          <w:iCs/>
          <w:lang w:eastAsia="zh-CN"/>
        </w:rPr>
        <w:t>ugi zostały wykonane należycie lub są wykonywane należycie.</w:t>
      </w:r>
    </w:p>
    <w:p w14:paraId="57EA8885" w14:textId="77777777" w:rsidR="00451248" w:rsidRPr="00626DC0" w:rsidRDefault="00451248" w:rsidP="0045192D">
      <w:pPr>
        <w:numPr>
          <w:ilvl w:val="0"/>
          <w:numId w:val="78"/>
        </w:numPr>
        <w:spacing w:line="240" w:lineRule="auto"/>
        <w:ind w:left="284" w:hanging="284"/>
        <w:rPr>
          <w:bCs/>
          <w:i/>
          <w:iCs/>
          <w:lang w:eastAsia="zh-CN"/>
        </w:rPr>
      </w:pPr>
      <w:r w:rsidRPr="00626DC0">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626DC0">
        <w:rPr>
          <w:i/>
          <w:iCs/>
          <w:lang w:eastAsia="zh-CN"/>
        </w:rPr>
        <w:br/>
        <w:t>w szczególności  dołączając w tym celu do oferty zobowiązanie tych podmiotów do oddania mu do dyspozycji niezbędnych zasobów na okres korzystania z nich przy wykonaniu zamówienia.</w:t>
      </w:r>
    </w:p>
    <w:p w14:paraId="5B8428A9" w14:textId="77777777" w:rsidR="00451248" w:rsidRPr="00626DC0" w:rsidRDefault="00451248" w:rsidP="0045192D">
      <w:pPr>
        <w:numPr>
          <w:ilvl w:val="0"/>
          <w:numId w:val="78"/>
        </w:numPr>
        <w:spacing w:line="240" w:lineRule="auto"/>
        <w:ind w:left="284" w:hanging="284"/>
        <w:rPr>
          <w:bCs/>
          <w:i/>
          <w:iCs/>
          <w:lang w:eastAsia="zh-CN"/>
        </w:rPr>
      </w:pPr>
      <w:r w:rsidRPr="00626DC0">
        <w:rPr>
          <w:i/>
          <w:iCs/>
        </w:rPr>
        <w:t xml:space="preserve">Wykaz zobowiązany będzie złożyć Wykonawca, którego oferta zostanie najwyżej oceniona, lub Wykonawcy, których Zamawiający wezwie do złożenia oświadczeń i dokumentów.  </w:t>
      </w:r>
    </w:p>
    <w:bookmarkEnd w:id="175"/>
    <w:p w14:paraId="7818CD22" w14:textId="77777777" w:rsidR="00451248" w:rsidRDefault="00451248" w:rsidP="00451248">
      <w:pPr>
        <w:ind w:left="284"/>
        <w:rPr>
          <w:bCs/>
          <w:i/>
          <w:iCs/>
          <w:lang w:eastAsia="zh-CN"/>
        </w:rPr>
      </w:pPr>
      <w:r>
        <w:rPr>
          <w:i/>
          <w:iCs/>
        </w:rPr>
        <w:t xml:space="preserve">  </w:t>
      </w:r>
    </w:p>
    <w:p w14:paraId="1E2B6DB3" w14:textId="77777777" w:rsidR="007C25B1" w:rsidRPr="005A7E6C" w:rsidRDefault="007C25B1" w:rsidP="007C25B1">
      <w:pPr>
        <w:pStyle w:val="Tekstpodstawowywcity"/>
        <w:ind w:left="720"/>
        <w:jc w:val="both"/>
        <w:rPr>
          <w:b w:val="0"/>
          <w:bCs w:val="0"/>
          <w:i/>
          <w:sz w:val="24"/>
          <w:szCs w:val="24"/>
        </w:rPr>
      </w:pPr>
    </w:p>
    <w:p w14:paraId="70149AA0" w14:textId="12E3E5FC" w:rsidR="00C86DB3" w:rsidRPr="005A7E6C" w:rsidRDefault="00AF08BF" w:rsidP="00C86DB3">
      <w:pPr>
        <w:pStyle w:val="Nagwek2"/>
        <w:rPr>
          <w:b w:val="0"/>
          <w:bCs w:val="0"/>
          <w:color w:val="D9D9D9" w:themeColor="background1" w:themeShade="D9"/>
          <w:sz w:val="20"/>
          <w:szCs w:val="20"/>
        </w:rPr>
      </w:pPr>
      <w:bookmarkStart w:id="176" w:name="_Toc109135594"/>
      <w:bookmarkStart w:id="177" w:name="_Toc109135757"/>
      <w:bookmarkStart w:id="178" w:name="_Toc109137287"/>
      <w:bookmarkStart w:id="179" w:name="_Toc165021414"/>
      <w:r w:rsidRPr="005A7E6C">
        <w:lastRenderedPageBreak/>
        <w:t xml:space="preserve">Załącznik nr 4.4 </w:t>
      </w:r>
      <w:r w:rsidR="0031415A" w:rsidRPr="005A7E6C">
        <w:t>do SWZ</w:t>
      </w:r>
      <w:r w:rsidR="00C86DB3" w:rsidRPr="005A7E6C">
        <w:br/>
      </w:r>
      <w:r w:rsidR="00C86DB3" w:rsidRPr="005A7E6C">
        <w:rPr>
          <w:b w:val="0"/>
          <w:bCs w:val="0"/>
          <w:i/>
          <w:iCs/>
          <w:color w:val="D9D9D9" w:themeColor="background1" w:themeShade="D9"/>
          <w:sz w:val="20"/>
          <w:szCs w:val="20"/>
        </w:rPr>
        <w:t>Wykaz osób</w:t>
      </w:r>
      <w:bookmarkEnd w:id="176"/>
      <w:bookmarkEnd w:id="177"/>
      <w:bookmarkEnd w:id="178"/>
      <w:bookmarkEnd w:id="179"/>
    </w:p>
    <w:p w14:paraId="0203F85B" w14:textId="4E4DF544" w:rsidR="00BB7A08" w:rsidRPr="005A7E6C" w:rsidRDefault="00BB7A08" w:rsidP="00634775">
      <w:pPr>
        <w:pStyle w:val="Tekstpodstawowywcity"/>
        <w:rPr>
          <w:b w:val="0"/>
          <w:sz w:val="24"/>
          <w:szCs w:val="24"/>
        </w:rPr>
      </w:pPr>
      <w:r w:rsidRPr="005A7E6C">
        <w:rPr>
          <w:sz w:val="24"/>
          <w:szCs w:val="24"/>
        </w:rPr>
        <w:t>WYKAZ OSÓB</w:t>
      </w:r>
      <w:r w:rsidR="00634775" w:rsidRPr="005A7E6C">
        <w:rPr>
          <w:sz w:val="24"/>
          <w:szCs w:val="24"/>
        </w:rPr>
        <w:t xml:space="preserve"> KIEROWANYCH DO WYKONANIA ZAMÓWIENIA</w:t>
      </w:r>
    </w:p>
    <w:p w14:paraId="6D5B7979" w14:textId="77777777" w:rsidR="00BB7A08" w:rsidRPr="005A7E6C" w:rsidRDefault="00BB7A08" w:rsidP="00BB7A08">
      <w:pPr>
        <w:pStyle w:val="Tekstpodstawowywcity1"/>
        <w:tabs>
          <w:tab w:val="left" w:pos="851"/>
        </w:tabs>
        <w:ind w:left="0"/>
        <w:jc w:val="center"/>
        <w:rPr>
          <w:rFonts w:ascii="Times New Roman" w:hAnsi="Times New Roman"/>
        </w:rPr>
      </w:pPr>
      <w:r w:rsidRPr="005A7E6C">
        <w:rPr>
          <w:rFonts w:ascii="Times New Roman" w:hAnsi="Times New Roman"/>
        </w:rPr>
        <w:t>w zakresie niezbędnym do wykazania spełnienia warunku udziału w postępowaniu</w:t>
      </w:r>
    </w:p>
    <w:p w14:paraId="5337820C" w14:textId="77777777" w:rsidR="0048101B" w:rsidRPr="005A7E6C" w:rsidRDefault="0048101B" w:rsidP="00BB7A08">
      <w:pPr>
        <w:pStyle w:val="Tekstpodstawowywcity1"/>
        <w:tabs>
          <w:tab w:val="left" w:pos="851"/>
        </w:tabs>
        <w:ind w:left="0"/>
        <w:jc w:val="center"/>
        <w:rPr>
          <w:rFonts w:ascii="Times New Roman" w:hAnsi="Times New Roman"/>
        </w:rPr>
      </w:pPr>
    </w:p>
    <w:p w14:paraId="1384E5BF" w14:textId="77777777" w:rsidR="0048101B" w:rsidRPr="005A7E6C" w:rsidRDefault="0048101B" w:rsidP="0048101B">
      <w:pPr>
        <w:pStyle w:val="Tekstpodstawowywcity"/>
        <w:tabs>
          <w:tab w:val="left" w:pos="0"/>
        </w:tabs>
        <w:jc w:val="both"/>
        <w:rPr>
          <w:b w:val="0"/>
          <w:sz w:val="24"/>
          <w:szCs w:val="24"/>
        </w:rPr>
      </w:pPr>
      <w:r w:rsidRPr="005A7E6C">
        <w:rPr>
          <w:b w:val="0"/>
          <w:sz w:val="24"/>
          <w:szCs w:val="24"/>
        </w:rPr>
        <w:t>Nazwa Wykonawcy: .....................................................................................................................</w:t>
      </w:r>
    </w:p>
    <w:p w14:paraId="6815D7D3" w14:textId="77777777" w:rsidR="00BB7A08" w:rsidRPr="005A7E6C" w:rsidRDefault="00BB7A08" w:rsidP="00BB7A08">
      <w:pPr>
        <w:pStyle w:val="Tekstpodstawowywcity"/>
        <w:ind w:left="709" w:firstLine="709"/>
        <w:rPr>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BB7A08" w:rsidRPr="005A7E6C" w14:paraId="43C27C72" w14:textId="77777777" w:rsidTr="00AA4F00">
        <w:trPr>
          <w:cantSplit/>
          <w:trHeight w:val="1380"/>
          <w:tblHeader/>
        </w:trPr>
        <w:tc>
          <w:tcPr>
            <w:tcW w:w="222" w:type="pct"/>
            <w:vAlign w:val="center"/>
          </w:tcPr>
          <w:p w14:paraId="2905A3AD" w14:textId="77777777" w:rsidR="00BB7A08" w:rsidRPr="005A7E6C" w:rsidRDefault="00BB7A08" w:rsidP="002E7CA5">
            <w:pPr>
              <w:pStyle w:val="Tekstpodstawowywcity"/>
              <w:autoSpaceDN w:val="0"/>
              <w:adjustRightInd w:val="0"/>
              <w:ind w:left="-70" w:right="-37"/>
              <w:rPr>
                <w:b w:val="0"/>
                <w:bCs w:val="0"/>
                <w:sz w:val="20"/>
                <w:szCs w:val="20"/>
              </w:rPr>
            </w:pPr>
            <w:r w:rsidRPr="005A7E6C">
              <w:rPr>
                <w:sz w:val="20"/>
                <w:szCs w:val="20"/>
              </w:rPr>
              <w:t>Lp.</w:t>
            </w:r>
          </w:p>
        </w:tc>
        <w:tc>
          <w:tcPr>
            <w:tcW w:w="1807" w:type="pct"/>
            <w:vAlign w:val="center"/>
          </w:tcPr>
          <w:p w14:paraId="5864FE82" w14:textId="77777777" w:rsidR="00BB7A08" w:rsidRPr="005A7E6C" w:rsidRDefault="00BB7A08" w:rsidP="002E7CA5">
            <w:pPr>
              <w:pStyle w:val="Tekstpodstawowywcity"/>
              <w:autoSpaceDN w:val="0"/>
              <w:adjustRightInd w:val="0"/>
              <w:ind w:hanging="103"/>
              <w:rPr>
                <w:b w:val="0"/>
                <w:bCs w:val="0"/>
                <w:sz w:val="20"/>
                <w:szCs w:val="20"/>
              </w:rPr>
            </w:pPr>
            <w:r w:rsidRPr="005A7E6C">
              <w:rPr>
                <w:sz w:val="20"/>
                <w:szCs w:val="20"/>
              </w:rPr>
              <w:t>Wymagania Zamawiającego w zakresie ilości osób o wymaganych uprawnieniach/kwalifikacjach</w:t>
            </w:r>
          </w:p>
        </w:tc>
        <w:tc>
          <w:tcPr>
            <w:tcW w:w="812" w:type="pct"/>
            <w:vAlign w:val="center"/>
          </w:tcPr>
          <w:p w14:paraId="3584B930" w14:textId="77777777" w:rsidR="00BB7A08" w:rsidRPr="005A7E6C" w:rsidRDefault="00BB7A08" w:rsidP="002E7CA5">
            <w:pPr>
              <w:pStyle w:val="Tekstpodstawowywcity"/>
              <w:rPr>
                <w:b w:val="0"/>
                <w:bCs w:val="0"/>
                <w:sz w:val="20"/>
                <w:szCs w:val="20"/>
              </w:rPr>
            </w:pPr>
            <w:r w:rsidRPr="005A7E6C">
              <w:rPr>
                <w:sz w:val="20"/>
                <w:szCs w:val="20"/>
              </w:rPr>
              <w:t>Imię i nazwisko</w:t>
            </w:r>
          </w:p>
        </w:tc>
        <w:tc>
          <w:tcPr>
            <w:tcW w:w="1014" w:type="pct"/>
            <w:shd w:val="clear" w:color="auto" w:fill="auto"/>
            <w:vAlign w:val="center"/>
          </w:tcPr>
          <w:p w14:paraId="3FC138DC" w14:textId="77777777" w:rsidR="00BB7A08" w:rsidRPr="005A7E6C" w:rsidRDefault="00BB7A08" w:rsidP="002E7CA5">
            <w:pPr>
              <w:pStyle w:val="Tekstpodstawowywcity"/>
              <w:ind w:left="-26" w:right="-100"/>
              <w:rPr>
                <w:b w:val="0"/>
                <w:bCs w:val="0"/>
                <w:sz w:val="20"/>
                <w:szCs w:val="20"/>
              </w:rPr>
            </w:pPr>
            <w:r w:rsidRPr="005A7E6C">
              <w:rPr>
                <w:sz w:val="20"/>
                <w:szCs w:val="20"/>
              </w:rPr>
              <w:t>Nr dokumentu potwierdzającego posiadane uprawnienia/ kwalifikacje/ wykształcenie</w:t>
            </w:r>
          </w:p>
        </w:tc>
        <w:tc>
          <w:tcPr>
            <w:tcW w:w="1145" w:type="pct"/>
            <w:shd w:val="clear" w:color="auto" w:fill="auto"/>
            <w:vAlign w:val="center"/>
          </w:tcPr>
          <w:p w14:paraId="72AF2244" w14:textId="77777777" w:rsidR="00BB7A08" w:rsidRPr="005A7E6C" w:rsidRDefault="00BB7A08" w:rsidP="002E7CA5">
            <w:pPr>
              <w:pStyle w:val="Tekstpodstawowywcity"/>
              <w:ind w:left="-74"/>
              <w:rPr>
                <w:b w:val="0"/>
                <w:bCs w:val="0"/>
                <w:sz w:val="20"/>
                <w:szCs w:val="20"/>
              </w:rPr>
            </w:pPr>
            <w:r w:rsidRPr="005A7E6C">
              <w:rPr>
                <w:iCs/>
                <w:sz w:val="20"/>
                <w:szCs w:val="20"/>
              </w:rPr>
              <w:t>Podmiot udostępniający zasoby</w:t>
            </w:r>
            <w:r w:rsidRPr="005A7E6C">
              <w:rPr>
                <w:sz w:val="20"/>
                <w:szCs w:val="20"/>
              </w:rPr>
              <w:t xml:space="preserve"> w przypadku korzystania przez Wykonawcę</w:t>
            </w:r>
          </w:p>
        </w:tc>
      </w:tr>
      <w:tr w:rsidR="00BB7A08" w:rsidRPr="005A7E6C" w14:paraId="2B5EC0E8" w14:textId="77777777" w:rsidTr="00AA4F00">
        <w:trPr>
          <w:cantSplit/>
          <w:trHeight w:val="80"/>
          <w:tblHeader/>
        </w:trPr>
        <w:tc>
          <w:tcPr>
            <w:tcW w:w="222" w:type="pct"/>
            <w:vAlign w:val="center"/>
          </w:tcPr>
          <w:p w14:paraId="172CF111" w14:textId="77777777" w:rsidR="00BB7A08" w:rsidRPr="005A7E6C" w:rsidRDefault="00BB7A08" w:rsidP="002E7CA5">
            <w:pPr>
              <w:pStyle w:val="Tekstpodstawowywcity"/>
              <w:ind w:left="-70"/>
              <w:rPr>
                <w:b w:val="0"/>
                <w:bCs w:val="0"/>
                <w:i/>
                <w:sz w:val="16"/>
                <w:szCs w:val="16"/>
              </w:rPr>
            </w:pPr>
            <w:r w:rsidRPr="005A7E6C">
              <w:rPr>
                <w:b w:val="0"/>
                <w:bCs w:val="0"/>
                <w:i/>
                <w:sz w:val="16"/>
                <w:szCs w:val="16"/>
              </w:rPr>
              <w:t>1</w:t>
            </w:r>
          </w:p>
        </w:tc>
        <w:tc>
          <w:tcPr>
            <w:tcW w:w="1807" w:type="pct"/>
            <w:vAlign w:val="center"/>
          </w:tcPr>
          <w:p w14:paraId="3228CFE0" w14:textId="77777777" w:rsidR="00BB7A08" w:rsidRPr="005A7E6C" w:rsidRDefault="00BB7A08" w:rsidP="002E7CA5">
            <w:pPr>
              <w:tabs>
                <w:tab w:val="left" w:pos="470"/>
              </w:tabs>
              <w:jc w:val="center"/>
              <w:rPr>
                <w:i/>
                <w:sz w:val="16"/>
                <w:szCs w:val="16"/>
              </w:rPr>
            </w:pPr>
            <w:r w:rsidRPr="005A7E6C">
              <w:rPr>
                <w:i/>
                <w:sz w:val="16"/>
                <w:szCs w:val="16"/>
              </w:rPr>
              <w:t>2</w:t>
            </w:r>
          </w:p>
        </w:tc>
        <w:tc>
          <w:tcPr>
            <w:tcW w:w="812" w:type="pct"/>
            <w:vAlign w:val="center"/>
          </w:tcPr>
          <w:p w14:paraId="62BB8EC7" w14:textId="77777777" w:rsidR="00BB7A08" w:rsidRPr="005A7E6C" w:rsidRDefault="00BB7A08" w:rsidP="002E7CA5">
            <w:pPr>
              <w:pStyle w:val="Tekstpodstawowywcity"/>
              <w:rPr>
                <w:b w:val="0"/>
                <w:bCs w:val="0"/>
                <w:i/>
                <w:sz w:val="16"/>
                <w:szCs w:val="16"/>
              </w:rPr>
            </w:pPr>
            <w:r w:rsidRPr="005A7E6C">
              <w:rPr>
                <w:b w:val="0"/>
                <w:bCs w:val="0"/>
                <w:i/>
                <w:sz w:val="16"/>
                <w:szCs w:val="16"/>
              </w:rPr>
              <w:t>3</w:t>
            </w:r>
          </w:p>
        </w:tc>
        <w:tc>
          <w:tcPr>
            <w:tcW w:w="1014" w:type="pct"/>
            <w:shd w:val="clear" w:color="auto" w:fill="auto"/>
            <w:vAlign w:val="center"/>
          </w:tcPr>
          <w:p w14:paraId="5061504B" w14:textId="77777777" w:rsidR="00BB7A08" w:rsidRPr="005A7E6C" w:rsidRDefault="00BB7A08" w:rsidP="002E7CA5">
            <w:pPr>
              <w:pStyle w:val="Tekstpodstawowywcity"/>
              <w:rPr>
                <w:b w:val="0"/>
                <w:bCs w:val="0"/>
                <w:i/>
                <w:sz w:val="16"/>
                <w:szCs w:val="16"/>
              </w:rPr>
            </w:pPr>
            <w:r w:rsidRPr="005A7E6C">
              <w:rPr>
                <w:b w:val="0"/>
                <w:bCs w:val="0"/>
                <w:i/>
                <w:sz w:val="16"/>
                <w:szCs w:val="16"/>
              </w:rPr>
              <w:t>4</w:t>
            </w:r>
          </w:p>
        </w:tc>
        <w:tc>
          <w:tcPr>
            <w:tcW w:w="1145" w:type="pct"/>
            <w:shd w:val="clear" w:color="auto" w:fill="auto"/>
            <w:vAlign w:val="center"/>
          </w:tcPr>
          <w:p w14:paraId="40522B95" w14:textId="77777777" w:rsidR="00BB7A08" w:rsidRPr="005A7E6C" w:rsidRDefault="00BB7A08" w:rsidP="002E7CA5">
            <w:pPr>
              <w:pStyle w:val="Tekstpodstawowywcity"/>
              <w:rPr>
                <w:b w:val="0"/>
                <w:bCs w:val="0"/>
                <w:i/>
                <w:sz w:val="16"/>
                <w:szCs w:val="16"/>
              </w:rPr>
            </w:pPr>
            <w:r w:rsidRPr="005A7E6C">
              <w:rPr>
                <w:b w:val="0"/>
                <w:bCs w:val="0"/>
                <w:i/>
                <w:sz w:val="16"/>
                <w:szCs w:val="16"/>
              </w:rPr>
              <w:t>5</w:t>
            </w:r>
          </w:p>
        </w:tc>
      </w:tr>
      <w:tr w:rsidR="009772DE" w:rsidRPr="005A7E6C" w14:paraId="296666F2" w14:textId="77777777" w:rsidTr="00AA4F00">
        <w:trPr>
          <w:cantSplit/>
          <w:trHeight w:val="170"/>
        </w:trPr>
        <w:tc>
          <w:tcPr>
            <w:tcW w:w="222" w:type="pct"/>
            <w:vMerge w:val="restart"/>
            <w:vAlign w:val="center"/>
          </w:tcPr>
          <w:p w14:paraId="3C928BCD" w14:textId="77777777" w:rsidR="009772DE" w:rsidRPr="005A7E6C" w:rsidRDefault="009772DE" w:rsidP="00F341EA">
            <w:pPr>
              <w:pStyle w:val="Tekstpodstawowywcity"/>
              <w:ind w:left="-70" w:right="-37"/>
              <w:rPr>
                <w:b w:val="0"/>
                <w:sz w:val="24"/>
                <w:szCs w:val="24"/>
              </w:rPr>
            </w:pPr>
            <w:r w:rsidRPr="005A7E6C">
              <w:rPr>
                <w:sz w:val="24"/>
                <w:szCs w:val="24"/>
              </w:rPr>
              <w:t>1</w:t>
            </w:r>
          </w:p>
        </w:tc>
        <w:tc>
          <w:tcPr>
            <w:tcW w:w="1807" w:type="pct"/>
            <w:vMerge w:val="restart"/>
            <w:vAlign w:val="center"/>
          </w:tcPr>
          <w:p w14:paraId="5D09FAC2" w14:textId="0AA95770" w:rsidR="009772DE" w:rsidRPr="005A7E6C" w:rsidRDefault="009772DE" w:rsidP="00103BF2">
            <w:pPr>
              <w:spacing w:line="240" w:lineRule="auto"/>
              <w:ind w:left="40" w:firstLine="0"/>
              <w:jc w:val="left"/>
              <w:rPr>
                <w:bCs/>
                <w:sz w:val="20"/>
                <w:szCs w:val="20"/>
              </w:rPr>
            </w:pPr>
            <w:r w:rsidRPr="005A7E6C">
              <w:rPr>
                <w:rFonts w:eastAsia="Times New Roman"/>
                <w:bCs/>
                <w:iCs/>
                <w:sz w:val="20"/>
                <w:szCs w:val="20"/>
                <w:lang w:eastAsia="pl-PL"/>
              </w:rPr>
              <w:t xml:space="preserve">minimum </w:t>
            </w:r>
            <w:r>
              <w:rPr>
                <w:rFonts w:eastAsia="Times New Roman"/>
                <w:bCs/>
                <w:iCs/>
                <w:sz w:val="20"/>
                <w:szCs w:val="20"/>
                <w:lang w:eastAsia="pl-PL"/>
              </w:rPr>
              <w:t>8</w:t>
            </w:r>
            <w:r w:rsidRPr="005A7E6C">
              <w:rPr>
                <w:rFonts w:eastAsia="Times New Roman"/>
                <w:bCs/>
                <w:iCs/>
                <w:sz w:val="20"/>
                <w:szCs w:val="20"/>
                <w:lang w:eastAsia="pl-PL"/>
              </w:rPr>
              <w:t xml:space="preserve"> osób  do obsługi ładowarek </w:t>
            </w:r>
          </w:p>
        </w:tc>
        <w:tc>
          <w:tcPr>
            <w:tcW w:w="812" w:type="pct"/>
            <w:vAlign w:val="center"/>
          </w:tcPr>
          <w:p w14:paraId="62E5C2A9" w14:textId="77777777" w:rsidR="009772DE" w:rsidRPr="005A7E6C" w:rsidRDefault="009772DE" w:rsidP="00F341EA">
            <w:pPr>
              <w:pStyle w:val="Tekstpodstawowywcity"/>
              <w:rPr>
                <w:b w:val="0"/>
                <w:bCs w:val="0"/>
                <w:sz w:val="24"/>
                <w:szCs w:val="24"/>
              </w:rPr>
            </w:pPr>
          </w:p>
        </w:tc>
        <w:tc>
          <w:tcPr>
            <w:tcW w:w="1014" w:type="pct"/>
            <w:vAlign w:val="center"/>
          </w:tcPr>
          <w:p w14:paraId="2369B399" w14:textId="77777777" w:rsidR="009772DE" w:rsidRPr="005A7E6C" w:rsidRDefault="009772DE" w:rsidP="00F341EA">
            <w:pPr>
              <w:pStyle w:val="Tekstpodstawowywcity"/>
              <w:rPr>
                <w:b w:val="0"/>
                <w:bCs w:val="0"/>
                <w:sz w:val="24"/>
                <w:szCs w:val="24"/>
              </w:rPr>
            </w:pPr>
          </w:p>
        </w:tc>
        <w:tc>
          <w:tcPr>
            <w:tcW w:w="1145" w:type="pct"/>
            <w:vAlign w:val="center"/>
          </w:tcPr>
          <w:p w14:paraId="291BC522" w14:textId="77777777" w:rsidR="009772DE" w:rsidRPr="005A7E6C" w:rsidRDefault="009772DE" w:rsidP="00F341EA">
            <w:pPr>
              <w:pStyle w:val="Tekstpodstawowywcity"/>
              <w:rPr>
                <w:b w:val="0"/>
                <w:bCs w:val="0"/>
                <w:sz w:val="24"/>
                <w:szCs w:val="24"/>
              </w:rPr>
            </w:pPr>
          </w:p>
        </w:tc>
      </w:tr>
      <w:tr w:rsidR="009772DE" w:rsidRPr="005A7E6C" w14:paraId="22681FF3" w14:textId="77777777" w:rsidTr="00AA4F00">
        <w:trPr>
          <w:cantSplit/>
          <w:trHeight w:val="170"/>
        </w:trPr>
        <w:tc>
          <w:tcPr>
            <w:tcW w:w="222" w:type="pct"/>
            <w:vMerge/>
            <w:vAlign w:val="center"/>
          </w:tcPr>
          <w:p w14:paraId="4C91776F" w14:textId="77777777" w:rsidR="009772DE" w:rsidRPr="005A7E6C" w:rsidRDefault="009772DE" w:rsidP="00F341EA">
            <w:pPr>
              <w:pStyle w:val="Tekstpodstawowywcity"/>
              <w:ind w:left="-70" w:right="-37"/>
              <w:rPr>
                <w:sz w:val="24"/>
                <w:szCs w:val="24"/>
              </w:rPr>
            </w:pPr>
          </w:p>
        </w:tc>
        <w:tc>
          <w:tcPr>
            <w:tcW w:w="1807" w:type="pct"/>
            <w:vMerge/>
            <w:vAlign w:val="center"/>
          </w:tcPr>
          <w:p w14:paraId="039FBF7C"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2281A994" w14:textId="77777777" w:rsidR="009772DE" w:rsidRPr="005A7E6C" w:rsidRDefault="009772DE" w:rsidP="00F341EA">
            <w:pPr>
              <w:pStyle w:val="Tekstpodstawowywcity"/>
              <w:rPr>
                <w:b w:val="0"/>
                <w:bCs w:val="0"/>
                <w:sz w:val="24"/>
                <w:szCs w:val="24"/>
              </w:rPr>
            </w:pPr>
          </w:p>
        </w:tc>
        <w:tc>
          <w:tcPr>
            <w:tcW w:w="1014" w:type="pct"/>
            <w:vAlign w:val="center"/>
          </w:tcPr>
          <w:p w14:paraId="635348B6" w14:textId="77777777" w:rsidR="009772DE" w:rsidRPr="005A7E6C" w:rsidRDefault="009772DE" w:rsidP="00F341EA">
            <w:pPr>
              <w:pStyle w:val="Tekstpodstawowywcity"/>
              <w:rPr>
                <w:b w:val="0"/>
                <w:bCs w:val="0"/>
                <w:sz w:val="24"/>
                <w:szCs w:val="24"/>
              </w:rPr>
            </w:pPr>
          </w:p>
        </w:tc>
        <w:tc>
          <w:tcPr>
            <w:tcW w:w="1145" w:type="pct"/>
            <w:vAlign w:val="center"/>
          </w:tcPr>
          <w:p w14:paraId="0D1965EE" w14:textId="77777777" w:rsidR="009772DE" w:rsidRPr="005A7E6C" w:rsidRDefault="009772DE" w:rsidP="00F341EA">
            <w:pPr>
              <w:pStyle w:val="Tekstpodstawowywcity"/>
              <w:rPr>
                <w:b w:val="0"/>
                <w:bCs w:val="0"/>
                <w:sz w:val="24"/>
                <w:szCs w:val="24"/>
              </w:rPr>
            </w:pPr>
          </w:p>
        </w:tc>
      </w:tr>
      <w:tr w:rsidR="009772DE" w:rsidRPr="005A7E6C" w14:paraId="3A35E0BF" w14:textId="77777777" w:rsidTr="00AA4F00">
        <w:trPr>
          <w:cantSplit/>
          <w:trHeight w:val="170"/>
        </w:trPr>
        <w:tc>
          <w:tcPr>
            <w:tcW w:w="222" w:type="pct"/>
            <w:vMerge/>
            <w:vAlign w:val="center"/>
          </w:tcPr>
          <w:p w14:paraId="0F9E6181" w14:textId="77777777" w:rsidR="009772DE" w:rsidRPr="005A7E6C" w:rsidRDefault="009772DE" w:rsidP="00F341EA">
            <w:pPr>
              <w:pStyle w:val="Tekstpodstawowywcity"/>
              <w:ind w:left="-70" w:right="-37"/>
              <w:rPr>
                <w:sz w:val="24"/>
                <w:szCs w:val="24"/>
              </w:rPr>
            </w:pPr>
          </w:p>
        </w:tc>
        <w:tc>
          <w:tcPr>
            <w:tcW w:w="1807" w:type="pct"/>
            <w:vMerge/>
            <w:vAlign w:val="center"/>
          </w:tcPr>
          <w:p w14:paraId="4A0F5C7E"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4A5C2451" w14:textId="77777777" w:rsidR="009772DE" w:rsidRPr="005A7E6C" w:rsidRDefault="009772DE" w:rsidP="00F341EA">
            <w:pPr>
              <w:pStyle w:val="Tekstpodstawowywcity"/>
              <w:rPr>
                <w:b w:val="0"/>
                <w:bCs w:val="0"/>
                <w:sz w:val="24"/>
                <w:szCs w:val="24"/>
              </w:rPr>
            </w:pPr>
          </w:p>
        </w:tc>
        <w:tc>
          <w:tcPr>
            <w:tcW w:w="1014" w:type="pct"/>
            <w:vAlign w:val="center"/>
          </w:tcPr>
          <w:p w14:paraId="4BEA0966" w14:textId="77777777" w:rsidR="009772DE" w:rsidRPr="005A7E6C" w:rsidRDefault="009772DE" w:rsidP="00F341EA">
            <w:pPr>
              <w:pStyle w:val="Tekstpodstawowywcity"/>
              <w:rPr>
                <w:b w:val="0"/>
                <w:bCs w:val="0"/>
                <w:sz w:val="24"/>
                <w:szCs w:val="24"/>
              </w:rPr>
            </w:pPr>
          </w:p>
        </w:tc>
        <w:tc>
          <w:tcPr>
            <w:tcW w:w="1145" w:type="pct"/>
            <w:vAlign w:val="center"/>
          </w:tcPr>
          <w:p w14:paraId="6C775CF4" w14:textId="77777777" w:rsidR="009772DE" w:rsidRPr="005A7E6C" w:rsidRDefault="009772DE" w:rsidP="00F341EA">
            <w:pPr>
              <w:pStyle w:val="Tekstpodstawowywcity"/>
              <w:rPr>
                <w:b w:val="0"/>
                <w:bCs w:val="0"/>
                <w:sz w:val="24"/>
                <w:szCs w:val="24"/>
              </w:rPr>
            </w:pPr>
          </w:p>
        </w:tc>
      </w:tr>
      <w:tr w:rsidR="009772DE" w:rsidRPr="005A7E6C" w14:paraId="566C6A30" w14:textId="77777777" w:rsidTr="00AA4F00">
        <w:trPr>
          <w:cantSplit/>
          <w:trHeight w:val="170"/>
        </w:trPr>
        <w:tc>
          <w:tcPr>
            <w:tcW w:w="222" w:type="pct"/>
            <w:vMerge/>
            <w:vAlign w:val="center"/>
          </w:tcPr>
          <w:p w14:paraId="4C9ECD46" w14:textId="77777777" w:rsidR="009772DE" w:rsidRPr="005A7E6C" w:rsidRDefault="009772DE" w:rsidP="00F341EA">
            <w:pPr>
              <w:pStyle w:val="Tekstpodstawowywcity"/>
              <w:ind w:left="-70" w:right="-37"/>
              <w:rPr>
                <w:sz w:val="24"/>
                <w:szCs w:val="24"/>
              </w:rPr>
            </w:pPr>
          </w:p>
        </w:tc>
        <w:tc>
          <w:tcPr>
            <w:tcW w:w="1807" w:type="pct"/>
            <w:vMerge/>
            <w:vAlign w:val="center"/>
          </w:tcPr>
          <w:p w14:paraId="0335D9CA"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43F0C850" w14:textId="77777777" w:rsidR="009772DE" w:rsidRPr="005A7E6C" w:rsidRDefault="009772DE" w:rsidP="00F341EA">
            <w:pPr>
              <w:pStyle w:val="Tekstpodstawowywcity"/>
              <w:rPr>
                <w:b w:val="0"/>
                <w:bCs w:val="0"/>
                <w:sz w:val="24"/>
                <w:szCs w:val="24"/>
              </w:rPr>
            </w:pPr>
          </w:p>
        </w:tc>
        <w:tc>
          <w:tcPr>
            <w:tcW w:w="1014" w:type="pct"/>
            <w:vAlign w:val="center"/>
          </w:tcPr>
          <w:p w14:paraId="07418C2C" w14:textId="77777777" w:rsidR="009772DE" w:rsidRPr="005A7E6C" w:rsidRDefault="009772DE" w:rsidP="00F341EA">
            <w:pPr>
              <w:pStyle w:val="Tekstpodstawowywcity"/>
              <w:rPr>
                <w:b w:val="0"/>
                <w:bCs w:val="0"/>
                <w:sz w:val="24"/>
                <w:szCs w:val="24"/>
              </w:rPr>
            </w:pPr>
          </w:p>
        </w:tc>
        <w:tc>
          <w:tcPr>
            <w:tcW w:w="1145" w:type="pct"/>
            <w:vAlign w:val="center"/>
          </w:tcPr>
          <w:p w14:paraId="78AB15B3" w14:textId="77777777" w:rsidR="009772DE" w:rsidRPr="005A7E6C" w:rsidRDefault="009772DE" w:rsidP="00F341EA">
            <w:pPr>
              <w:pStyle w:val="Tekstpodstawowywcity"/>
              <w:rPr>
                <w:b w:val="0"/>
                <w:bCs w:val="0"/>
                <w:sz w:val="24"/>
                <w:szCs w:val="24"/>
              </w:rPr>
            </w:pPr>
          </w:p>
        </w:tc>
      </w:tr>
      <w:tr w:rsidR="009772DE" w:rsidRPr="005A7E6C" w14:paraId="7D0B0037" w14:textId="77777777" w:rsidTr="00AA4F00">
        <w:trPr>
          <w:cantSplit/>
          <w:trHeight w:val="170"/>
        </w:trPr>
        <w:tc>
          <w:tcPr>
            <w:tcW w:w="222" w:type="pct"/>
            <w:vMerge/>
            <w:vAlign w:val="center"/>
          </w:tcPr>
          <w:p w14:paraId="18329E83" w14:textId="77777777" w:rsidR="009772DE" w:rsidRPr="005A7E6C" w:rsidRDefault="009772DE" w:rsidP="00F341EA">
            <w:pPr>
              <w:pStyle w:val="Tekstpodstawowywcity"/>
              <w:ind w:left="-70" w:right="-37"/>
              <w:rPr>
                <w:sz w:val="24"/>
                <w:szCs w:val="24"/>
              </w:rPr>
            </w:pPr>
          </w:p>
        </w:tc>
        <w:tc>
          <w:tcPr>
            <w:tcW w:w="1807" w:type="pct"/>
            <w:vMerge/>
            <w:vAlign w:val="center"/>
          </w:tcPr>
          <w:p w14:paraId="68F7D0B8"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060F077A" w14:textId="77777777" w:rsidR="009772DE" w:rsidRPr="005A7E6C" w:rsidRDefault="009772DE" w:rsidP="00F341EA">
            <w:pPr>
              <w:pStyle w:val="Tekstpodstawowywcity"/>
              <w:rPr>
                <w:b w:val="0"/>
                <w:bCs w:val="0"/>
                <w:sz w:val="24"/>
                <w:szCs w:val="24"/>
              </w:rPr>
            </w:pPr>
          </w:p>
        </w:tc>
        <w:tc>
          <w:tcPr>
            <w:tcW w:w="1014" w:type="pct"/>
            <w:vAlign w:val="center"/>
          </w:tcPr>
          <w:p w14:paraId="099E84A0" w14:textId="77777777" w:rsidR="009772DE" w:rsidRPr="005A7E6C" w:rsidRDefault="009772DE" w:rsidP="00F341EA">
            <w:pPr>
              <w:pStyle w:val="Tekstpodstawowywcity"/>
              <w:rPr>
                <w:b w:val="0"/>
                <w:bCs w:val="0"/>
                <w:sz w:val="24"/>
                <w:szCs w:val="24"/>
              </w:rPr>
            </w:pPr>
          </w:p>
        </w:tc>
        <w:tc>
          <w:tcPr>
            <w:tcW w:w="1145" w:type="pct"/>
            <w:vAlign w:val="center"/>
          </w:tcPr>
          <w:p w14:paraId="2152B589" w14:textId="77777777" w:rsidR="009772DE" w:rsidRPr="005A7E6C" w:rsidRDefault="009772DE" w:rsidP="00F341EA">
            <w:pPr>
              <w:pStyle w:val="Tekstpodstawowywcity"/>
              <w:rPr>
                <w:b w:val="0"/>
                <w:bCs w:val="0"/>
                <w:sz w:val="24"/>
                <w:szCs w:val="24"/>
              </w:rPr>
            </w:pPr>
          </w:p>
        </w:tc>
      </w:tr>
      <w:tr w:rsidR="009772DE" w:rsidRPr="005A7E6C" w14:paraId="118079F5" w14:textId="77777777" w:rsidTr="00AA4F00">
        <w:trPr>
          <w:cantSplit/>
          <w:trHeight w:val="170"/>
        </w:trPr>
        <w:tc>
          <w:tcPr>
            <w:tcW w:w="222" w:type="pct"/>
            <w:vMerge/>
            <w:vAlign w:val="center"/>
          </w:tcPr>
          <w:p w14:paraId="2A1427B5" w14:textId="77777777" w:rsidR="009772DE" w:rsidRPr="005A7E6C" w:rsidRDefault="009772DE" w:rsidP="00F341EA">
            <w:pPr>
              <w:pStyle w:val="Tekstpodstawowywcity"/>
              <w:ind w:left="-70" w:right="-37"/>
              <w:rPr>
                <w:sz w:val="24"/>
                <w:szCs w:val="24"/>
              </w:rPr>
            </w:pPr>
          </w:p>
        </w:tc>
        <w:tc>
          <w:tcPr>
            <w:tcW w:w="1807" w:type="pct"/>
            <w:vMerge/>
            <w:vAlign w:val="center"/>
          </w:tcPr>
          <w:p w14:paraId="6244099E"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6731DB72" w14:textId="77777777" w:rsidR="009772DE" w:rsidRPr="005A7E6C" w:rsidRDefault="009772DE" w:rsidP="00F341EA">
            <w:pPr>
              <w:pStyle w:val="Tekstpodstawowywcity"/>
              <w:rPr>
                <w:b w:val="0"/>
                <w:bCs w:val="0"/>
                <w:sz w:val="24"/>
                <w:szCs w:val="24"/>
              </w:rPr>
            </w:pPr>
          </w:p>
        </w:tc>
        <w:tc>
          <w:tcPr>
            <w:tcW w:w="1014" w:type="pct"/>
            <w:vAlign w:val="center"/>
          </w:tcPr>
          <w:p w14:paraId="7EBC9793" w14:textId="77777777" w:rsidR="009772DE" w:rsidRPr="005A7E6C" w:rsidRDefault="009772DE" w:rsidP="00F341EA">
            <w:pPr>
              <w:pStyle w:val="Tekstpodstawowywcity"/>
              <w:rPr>
                <w:b w:val="0"/>
                <w:bCs w:val="0"/>
                <w:sz w:val="24"/>
                <w:szCs w:val="24"/>
              </w:rPr>
            </w:pPr>
          </w:p>
        </w:tc>
        <w:tc>
          <w:tcPr>
            <w:tcW w:w="1145" w:type="pct"/>
            <w:vAlign w:val="center"/>
          </w:tcPr>
          <w:p w14:paraId="240FE993" w14:textId="77777777" w:rsidR="009772DE" w:rsidRPr="005A7E6C" w:rsidRDefault="009772DE" w:rsidP="00F341EA">
            <w:pPr>
              <w:pStyle w:val="Tekstpodstawowywcity"/>
              <w:rPr>
                <w:b w:val="0"/>
                <w:bCs w:val="0"/>
                <w:sz w:val="24"/>
                <w:szCs w:val="24"/>
              </w:rPr>
            </w:pPr>
          </w:p>
        </w:tc>
      </w:tr>
      <w:tr w:rsidR="009772DE" w:rsidRPr="005A7E6C" w14:paraId="15D19C06" w14:textId="77777777" w:rsidTr="00AA4F00">
        <w:trPr>
          <w:cantSplit/>
          <w:trHeight w:val="170"/>
        </w:trPr>
        <w:tc>
          <w:tcPr>
            <w:tcW w:w="222" w:type="pct"/>
            <w:vMerge/>
            <w:vAlign w:val="center"/>
          </w:tcPr>
          <w:p w14:paraId="1B5D6AF9" w14:textId="77777777" w:rsidR="009772DE" w:rsidRPr="005A7E6C" w:rsidRDefault="009772DE" w:rsidP="00F341EA">
            <w:pPr>
              <w:pStyle w:val="Tekstpodstawowywcity"/>
              <w:ind w:left="-70" w:right="-37"/>
              <w:rPr>
                <w:sz w:val="24"/>
                <w:szCs w:val="24"/>
              </w:rPr>
            </w:pPr>
          </w:p>
        </w:tc>
        <w:tc>
          <w:tcPr>
            <w:tcW w:w="1807" w:type="pct"/>
            <w:vMerge/>
            <w:vAlign w:val="center"/>
          </w:tcPr>
          <w:p w14:paraId="69DD8B1A"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732E4A92" w14:textId="77777777" w:rsidR="009772DE" w:rsidRPr="005A7E6C" w:rsidRDefault="009772DE" w:rsidP="00F341EA">
            <w:pPr>
              <w:pStyle w:val="Tekstpodstawowywcity"/>
              <w:rPr>
                <w:b w:val="0"/>
                <w:bCs w:val="0"/>
                <w:sz w:val="24"/>
                <w:szCs w:val="24"/>
              </w:rPr>
            </w:pPr>
          </w:p>
        </w:tc>
        <w:tc>
          <w:tcPr>
            <w:tcW w:w="1014" w:type="pct"/>
            <w:vAlign w:val="center"/>
          </w:tcPr>
          <w:p w14:paraId="51EFB2FB" w14:textId="77777777" w:rsidR="009772DE" w:rsidRPr="005A7E6C" w:rsidRDefault="009772DE" w:rsidP="00F341EA">
            <w:pPr>
              <w:pStyle w:val="Tekstpodstawowywcity"/>
              <w:rPr>
                <w:b w:val="0"/>
                <w:bCs w:val="0"/>
                <w:sz w:val="24"/>
                <w:szCs w:val="24"/>
              </w:rPr>
            </w:pPr>
          </w:p>
        </w:tc>
        <w:tc>
          <w:tcPr>
            <w:tcW w:w="1145" w:type="pct"/>
            <w:vAlign w:val="center"/>
          </w:tcPr>
          <w:p w14:paraId="73B22F68" w14:textId="77777777" w:rsidR="009772DE" w:rsidRPr="005A7E6C" w:rsidRDefault="009772DE" w:rsidP="00F341EA">
            <w:pPr>
              <w:pStyle w:val="Tekstpodstawowywcity"/>
              <w:rPr>
                <w:b w:val="0"/>
                <w:bCs w:val="0"/>
                <w:sz w:val="24"/>
                <w:szCs w:val="24"/>
              </w:rPr>
            </w:pPr>
          </w:p>
        </w:tc>
      </w:tr>
      <w:tr w:rsidR="009772DE" w:rsidRPr="005A7E6C" w14:paraId="254BF3F3" w14:textId="77777777" w:rsidTr="00AA4F00">
        <w:trPr>
          <w:cantSplit/>
          <w:trHeight w:val="170"/>
        </w:trPr>
        <w:tc>
          <w:tcPr>
            <w:tcW w:w="222" w:type="pct"/>
            <w:vMerge/>
            <w:vAlign w:val="center"/>
          </w:tcPr>
          <w:p w14:paraId="255B53BE" w14:textId="77777777" w:rsidR="009772DE" w:rsidRPr="005A7E6C" w:rsidRDefault="009772DE" w:rsidP="00F341EA">
            <w:pPr>
              <w:pStyle w:val="Tekstpodstawowywcity"/>
              <w:ind w:left="-70" w:right="-37"/>
              <w:rPr>
                <w:sz w:val="24"/>
                <w:szCs w:val="24"/>
              </w:rPr>
            </w:pPr>
          </w:p>
        </w:tc>
        <w:tc>
          <w:tcPr>
            <w:tcW w:w="1807" w:type="pct"/>
            <w:vMerge/>
            <w:vAlign w:val="center"/>
          </w:tcPr>
          <w:p w14:paraId="3BA87764" w14:textId="77777777" w:rsidR="009772DE" w:rsidRPr="005A7E6C" w:rsidRDefault="009772DE" w:rsidP="00103BF2">
            <w:pPr>
              <w:spacing w:line="240" w:lineRule="auto"/>
              <w:ind w:left="40" w:firstLine="0"/>
              <w:jc w:val="left"/>
              <w:rPr>
                <w:rFonts w:eastAsia="Times New Roman"/>
                <w:bCs/>
                <w:iCs/>
                <w:sz w:val="20"/>
                <w:szCs w:val="20"/>
                <w:lang w:eastAsia="pl-PL"/>
              </w:rPr>
            </w:pPr>
          </w:p>
        </w:tc>
        <w:tc>
          <w:tcPr>
            <w:tcW w:w="812" w:type="pct"/>
            <w:vAlign w:val="center"/>
          </w:tcPr>
          <w:p w14:paraId="48F90939" w14:textId="77777777" w:rsidR="009772DE" w:rsidRPr="005A7E6C" w:rsidRDefault="009772DE" w:rsidP="00F341EA">
            <w:pPr>
              <w:pStyle w:val="Tekstpodstawowywcity"/>
              <w:rPr>
                <w:b w:val="0"/>
                <w:bCs w:val="0"/>
                <w:sz w:val="24"/>
                <w:szCs w:val="24"/>
              </w:rPr>
            </w:pPr>
          </w:p>
        </w:tc>
        <w:tc>
          <w:tcPr>
            <w:tcW w:w="1014" w:type="pct"/>
            <w:vAlign w:val="center"/>
          </w:tcPr>
          <w:p w14:paraId="14E3BE01" w14:textId="77777777" w:rsidR="009772DE" w:rsidRPr="005A7E6C" w:rsidRDefault="009772DE" w:rsidP="00F341EA">
            <w:pPr>
              <w:pStyle w:val="Tekstpodstawowywcity"/>
              <w:rPr>
                <w:b w:val="0"/>
                <w:bCs w:val="0"/>
                <w:sz w:val="24"/>
                <w:szCs w:val="24"/>
              </w:rPr>
            </w:pPr>
          </w:p>
        </w:tc>
        <w:tc>
          <w:tcPr>
            <w:tcW w:w="1145" w:type="pct"/>
            <w:vAlign w:val="center"/>
          </w:tcPr>
          <w:p w14:paraId="7FFCEE39" w14:textId="77777777" w:rsidR="009772DE" w:rsidRPr="005A7E6C" w:rsidRDefault="009772DE" w:rsidP="00F341EA">
            <w:pPr>
              <w:pStyle w:val="Tekstpodstawowywcity"/>
              <w:rPr>
                <w:b w:val="0"/>
                <w:bCs w:val="0"/>
                <w:sz w:val="24"/>
                <w:szCs w:val="24"/>
              </w:rPr>
            </w:pPr>
          </w:p>
        </w:tc>
      </w:tr>
      <w:tr w:rsidR="00F341EA" w:rsidRPr="005A7E6C" w14:paraId="548BC0E0" w14:textId="77777777" w:rsidTr="00AA4F00">
        <w:trPr>
          <w:cantSplit/>
          <w:trHeight w:val="170"/>
        </w:trPr>
        <w:tc>
          <w:tcPr>
            <w:tcW w:w="222" w:type="pct"/>
            <w:vMerge w:val="restart"/>
            <w:vAlign w:val="center"/>
          </w:tcPr>
          <w:p w14:paraId="73E40AB0" w14:textId="4C103F3F" w:rsidR="00F341EA" w:rsidRPr="005A7E6C" w:rsidRDefault="00F341EA" w:rsidP="00F341EA">
            <w:pPr>
              <w:pStyle w:val="Tekstpodstawowywcity"/>
              <w:ind w:left="-70" w:right="-37"/>
              <w:rPr>
                <w:sz w:val="24"/>
                <w:szCs w:val="24"/>
              </w:rPr>
            </w:pPr>
            <w:r w:rsidRPr="005A7E6C">
              <w:rPr>
                <w:sz w:val="24"/>
                <w:szCs w:val="24"/>
              </w:rPr>
              <w:t>2</w:t>
            </w:r>
          </w:p>
        </w:tc>
        <w:tc>
          <w:tcPr>
            <w:tcW w:w="1807" w:type="pct"/>
            <w:vMerge w:val="restart"/>
            <w:vAlign w:val="center"/>
          </w:tcPr>
          <w:p w14:paraId="0E7AEE5D" w14:textId="7C585363" w:rsidR="00F341EA" w:rsidRPr="005A7E6C" w:rsidRDefault="004616DD" w:rsidP="00103BF2">
            <w:pPr>
              <w:spacing w:line="240" w:lineRule="auto"/>
              <w:ind w:left="40" w:firstLine="0"/>
              <w:jc w:val="left"/>
              <w:rPr>
                <w:rFonts w:eastAsia="Times New Roman"/>
                <w:bCs/>
                <w:iCs/>
                <w:sz w:val="20"/>
                <w:szCs w:val="20"/>
                <w:lang w:eastAsia="pl-PL"/>
              </w:rPr>
            </w:pPr>
            <w:r w:rsidRPr="005A7E6C">
              <w:rPr>
                <w:rFonts w:eastAsia="Times New Roman"/>
                <w:bCs/>
                <w:iCs/>
                <w:sz w:val="20"/>
                <w:szCs w:val="20"/>
                <w:lang w:eastAsia="pl-PL"/>
              </w:rPr>
              <w:t xml:space="preserve">minimum </w:t>
            </w:r>
            <w:r w:rsidR="009772DE">
              <w:rPr>
                <w:rFonts w:eastAsia="Times New Roman"/>
                <w:bCs/>
                <w:iCs/>
                <w:sz w:val="20"/>
                <w:szCs w:val="20"/>
                <w:lang w:eastAsia="pl-PL"/>
              </w:rPr>
              <w:t>2</w:t>
            </w:r>
            <w:r w:rsidRPr="005A7E6C">
              <w:rPr>
                <w:rFonts w:eastAsia="Times New Roman"/>
                <w:bCs/>
                <w:iCs/>
                <w:sz w:val="20"/>
                <w:szCs w:val="20"/>
                <w:lang w:eastAsia="pl-PL"/>
              </w:rPr>
              <w:t xml:space="preserve"> osoby </w:t>
            </w:r>
            <w:r w:rsidRPr="005A7E6C">
              <w:rPr>
                <w:bCs/>
                <w:iCs/>
                <w:sz w:val="18"/>
                <w:szCs w:val="18"/>
              </w:rPr>
              <w:t xml:space="preserve"> do obsługi spycharek</w:t>
            </w:r>
          </w:p>
        </w:tc>
        <w:tc>
          <w:tcPr>
            <w:tcW w:w="812" w:type="pct"/>
            <w:vAlign w:val="center"/>
          </w:tcPr>
          <w:p w14:paraId="1D1712F8" w14:textId="77777777" w:rsidR="00F341EA" w:rsidRPr="005A7E6C" w:rsidRDefault="00F341EA" w:rsidP="00F341EA">
            <w:pPr>
              <w:pStyle w:val="Tekstpodstawowywcity"/>
              <w:rPr>
                <w:b w:val="0"/>
                <w:bCs w:val="0"/>
                <w:sz w:val="24"/>
                <w:szCs w:val="24"/>
              </w:rPr>
            </w:pPr>
          </w:p>
        </w:tc>
        <w:tc>
          <w:tcPr>
            <w:tcW w:w="1014" w:type="pct"/>
            <w:vAlign w:val="center"/>
          </w:tcPr>
          <w:p w14:paraId="193F7BE1" w14:textId="77777777" w:rsidR="00F341EA" w:rsidRPr="005A7E6C" w:rsidRDefault="00F341EA" w:rsidP="00F341EA">
            <w:pPr>
              <w:pStyle w:val="Tekstpodstawowywcity"/>
              <w:rPr>
                <w:b w:val="0"/>
                <w:bCs w:val="0"/>
                <w:sz w:val="24"/>
                <w:szCs w:val="24"/>
              </w:rPr>
            </w:pPr>
          </w:p>
        </w:tc>
        <w:tc>
          <w:tcPr>
            <w:tcW w:w="1145" w:type="pct"/>
            <w:vAlign w:val="center"/>
          </w:tcPr>
          <w:p w14:paraId="33801AAA" w14:textId="77777777" w:rsidR="00F341EA" w:rsidRPr="005A7E6C" w:rsidRDefault="00F341EA" w:rsidP="00F341EA">
            <w:pPr>
              <w:pStyle w:val="Tekstpodstawowywcity"/>
              <w:rPr>
                <w:b w:val="0"/>
                <w:bCs w:val="0"/>
                <w:sz w:val="24"/>
                <w:szCs w:val="24"/>
              </w:rPr>
            </w:pPr>
          </w:p>
        </w:tc>
      </w:tr>
      <w:tr w:rsidR="00F341EA" w:rsidRPr="005A7E6C" w14:paraId="5ADA6A7A" w14:textId="77777777" w:rsidTr="00AA4F00">
        <w:trPr>
          <w:cantSplit/>
          <w:trHeight w:val="170"/>
        </w:trPr>
        <w:tc>
          <w:tcPr>
            <w:tcW w:w="222" w:type="pct"/>
            <w:vMerge/>
            <w:vAlign w:val="center"/>
          </w:tcPr>
          <w:p w14:paraId="48675A75" w14:textId="77777777" w:rsidR="00F341EA" w:rsidRPr="005A7E6C" w:rsidRDefault="00F341EA" w:rsidP="00F341EA">
            <w:pPr>
              <w:pStyle w:val="Tekstpodstawowywcity"/>
              <w:ind w:left="-70" w:right="-37"/>
              <w:rPr>
                <w:sz w:val="24"/>
                <w:szCs w:val="24"/>
              </w:rPr>
            </w:pPr>
          </w:p>
        </w:tc>
        <w:tc>
          <w:tcPr>
            <w:tcW w:w="1807" w:type="pct"/>
            <w:vMerge/>
            <w:vAlign w:val="center"/>
          </w:tcPr>
          <w:p w14:paraId="40060BCD" w14:textId="77777777" w:rsidR="00F341EA" w:rsidRPr="005A7E6C" w:rsidRDefault="00F341EA" w:rsidP="00103BF2">
            <w:pPr>
              <w:spacing w:line="240" w:lineRule="auto"/>
              <w:ind w:left="40" w:firstLine="0"/>
              <w:jc w:val="left"/>
              <w:rPr>
                <w:rFonts w:eastAsia="Times New Roman"/>
                <w:bCs/>
                <w:iCs/>
                <w:sz w:val="20"/>
                <w:szCs w:val="20"/>
                <w:lang w:eastAsia="pl-PL"/>
              </w:rPr>
            </w:pPr>
          </w:p>
        </w:tc>
        <w:tc>
          <w:tcPr>
            <w:tcW w:w="812" w:type="pct"/>
            <w:vAlign w:val="center"/>
          </w:tcPr>
          <w:p w14:paraId="42FF9462" w14:textId="77777777" w:rsidR="00F341EA" w:rsidRPr="005A7E6C" w:rsidRDefault="00F341EA" w:rsidP="00F341EA">
            <w:pPr>
              <w:pStyle w:val="Tekstpodstawowywcity"/>
              <w:rPr>
                <w:b w:val="0"/>
                <w:bCs w:val="0"/>
                <w:sz w:val="24"/>
                <w:szCs w:val="24"/>
              </w:rPr>
            </w:pPr>
          </w:p>
        </w:tc>
        <w:tc>
          <w:tcPr>
            <w:tcW w:w="1014" w:type="pct"/>
            <w:vAlign w:val="center"/>
          </w:tcPr>
          <w:p w14:paraId="61EC566E" w14:textId="77777777" w:rsidR="00F341EA" w:rsidRPr="005A7E6C" w:rsidRDefault="00F341EA" w:rsidP="00F341EA">
            <w:pPr>
              <w:pStyle w:val="Tekstpodstawowywcity"/>
              <w:rPr>
                <w:b w:val="0"/>
                <w:bCs w:val="0"/>
                <w:sz w:val="24"/>
                <w:szCs w:val="24"/>
              </w:rPr>
            </w:pPr>
          </w:p>
        </w:tc>
        <w:tc>
          <w:tcPr>
            <w:tcW w:w="1145" w:type="pct"/>
            <w:vAlign w:val="center"/>
          </w:tcPr>
          <w:p w14:paraId="42BCAA34" w14:textId="77777777" w:rsidR="00F341EA" w:rsidRPr="005A7E6C" w:rsidRDefault="00F341EA" w:rsidP="00F341EA">
            <w:pPr>
              <w:pStyle w:val="Tekstpodstawowywcity"/>
              <w:rPr>
                <w:b w:val="0"/>
                <w:bCs w:val="0"/>
                <w:sz w:val="24"/>
                <w:szCs w:val="24"/>
              </w:rPr>
            </w:pPr>
          </w:p>
        </w:tc>
      </w:tr>
      <w:tr w:rsidR="002F1069" w:rsidRPr="005A7E6C" w14:paraId="075E4C7C" w14:textId="77777777" w:rsidTr="00DA43CF">
        <w:trPr>
          <w:cantSplit/>
          <w:trHeight w:val="848"/>
        </w:trPr>
        <w:tc>
          <w:tcPr>
            <w:tcW w:w="222" w:type="pct"/>
            <w:vAlign w:val="center"/>
          </w:tcPr>
          <w:p w14:paraId="5A522E6A" w14:textId="6B9DC03B" w:rsidR="002F1069" w:rsidRPr="005A7E6C" w:rsidRDefault="002F1069" w:rsidP="00F341EA">
            <w:pPr>
              <w:pStyle w:val="Tekstpodstawowywcity"/>
              <w:ind w:left="-70" w:right="-37"/>
              <w:rPr>
                <w:sz w:val="24"/>
                <w:szCs w:val="24"/>
              </w:rPr>
            </w:pPr>
            <w:r w:rsidRPr="005A7E6C">
              <w:rPr>
                <w:sz w:val="24"/>
                <w:szCs w:val="24"/>
              </w:rPr>
              <w:t>3.</w:t>
            </w:r>
          </w:p>
        </w:tc>
        <w:tc>
          <w:tcPr>
            <w:tcW w:w="1807" w:type="pct"/>
            <w:vAlign w:val="center"/>
          </w:tcPr>
          <w:p w14:paraId="1DCB8202" w14:textId="59385F5F" w:rsidR="002F1069" w:rsidRPr="005A7E6C" w:rsidRDefault="002F1069" w:rsidP="00103BF2">
            <w:pPr>
              <w:spacing w:line="240" w:lineRule="auto"/>
              <w:ind w:left="40" w:firstLine="0"/>
              <w:jc w:val="left"/>
              <w:rPr>
                <w:rFonts w:eastAsia="Times New Roman"/>
                <w:bCs/>
                <w:iCs/>
                <w:sz w:val="20"/>
                <w:szCs w:val="20"/>
                <w:lang w:eastAsia="pl-PL"/>
              </w:rPr>
            </w:pPr>
            <w:r w:rsidRPr="005A7E6C">
              <w:rPr>
                <w:sz w:val="20"/>
                <w:szCs w:val="20"/>
              </w:rPr>
              <w:t>minimum 1 osoba sprawująca nadzór i kontrolę w zakresie bezpieczeństwa i higieny pracy</w:t>
            </w:r>
          </w:p>
        </w:tc>
        <w:tc>
          <w:tcPr>
            <w:tcW w:w="812" w:type="pct"/>
            <w:vAlign w:val="center"/>
          </w:tcPr>
          <w:p w14:paraId="234756FA" w14:textId="77777777" w:rsidR="002F1069" w:rsidRPr="005A7E6C" w:rsidRDefault="002F1069" w:rsidP="00F341EA">
            <w:pPr>
              <w:pStyle w:val="Tekstpodstawowywcity"/>
              <w:rPr>
                <w:b w:val="0"/>
                <w:bCs w:val="0"/>
                <w:sz w:val="24"/>
                <w:szCs w:val="24"/>
              </w:rPr>
            </w:pPr>
          </w:p>
        </w:tc>
        <w:tc>
          <w:tcPr>
            <w:tcW w:w="1014" w:type="pct"/>
            <w:vAlign w:val="center"/>
          </w:tcPr>
          <w:p w14:paraId="02E07CE8" w14:textId="77777777" w:rsidR="002F1069" w:rsidRPr="005A7E6C" w:rsidRDefault="002F1069" w:rsidP="00F341EA">
            <w:pPr>
              <w:pStyle w:val="Tekstpodstawowywcity"/>
              <w:rPr>
                <w:b w:val="0"/>
                <w:bCs w:val="0"/>
                <w:sz w:val="24"/>
                <w:szCs w:val="24"/>
              </w:rPr>
            </w:pPr>
          </w:p>
        </w:tc>
        <w:tc>
          <w:tcPr>
            <w:tcW w:w="1145" w:type="pct"/>
            <w:vAlign w:val="center"/>
          </w:tcPr>
          <w:p w14:paraId="792479B7" w14:textId="77777777" w:rsidR="002F1069" w:rsidRPr="005A7E6C" w:rsidRDefault="002F1069" w:rsidP="00F341EA">
            <w:pPr>
              <w:pStyle w:val="Tekstpodstawowywcity"/>
              <w:rPr>
                <w:b w:val="0"/>
                <w:bCs w:val="0"/>
                <w:sz w:val="24"/>
                <w:szCs w:val="24"/>
              </w:rPr>
            </w:pPr>
          </w:p>
        </w:tc>
      </w:tr>
      <w:tr w:rsidR="002F1069" w:rsidRPr="005A7E6C" w14:paraId="779D6550" w14:textId="77777777" w:rsidTr="00043C4A">
        <w:trPr>
          <w:cantSplit/>
          <w:trHeight w:val="562"/>
        </w:trPr>
        <w:tc>
          <w:tcPr>
            <w:tcW w:w="222" w:type="pct"/>
            <w:vAlign w:val="center"/>
          </w:tcPr>
          <w:p w14:paraId="461A3249" w14:textId="734CF1AE" w:rsidR="002F1069" w:rsidRPr="005A7E6C" w:rsidRDefault="002F1069" w:rsidP="00F341EA">
            <w:pPr>
              <w:pStyle w:val="Tekstpodstawowywcity"/>
              <w:ind w:left="-70"/>
              <w:rPr>
                <w:sz w:val="24"/>
                <w:szCs w:val="24"/>
              </w:rPr>
            </w:pPr>
            <w:r w:rsidRPr="005A7E6C">
              <w:rPr>
                <w:sz w:val="24"/>
                <w:szCs w:val="24"/>
              </w:rPr>
              <w:t>4.</w:t>
            </w:r>
          </w:p>
        </w:tc>
        <w:tc>
          <w:tcPr>
            <w:tcW w:w="1807" w:type="pct"/>
            <w:vAlign w:val="center"/>
          </w:tcPr>
          <w:p w14:paraId="7608072A" w14:textId="4BDD18AF" w:rsidR="002F1069" w:rsidRPr="005A7E6C" w:rsidRDefault="002F1069" w:rsidP="00103BF2">
            <w:pPr>
              <w:pStyle w:val="Tekstpodstawowywcity"/>
              <w:ind w:left="40"/>
              <w:jc w:val="left"/>
              <w:rPr>
                <w:b w:val="0"/>
                <w:bCs w:val="0"/>
                <w:sz w:val="20"/>
                <w:szCs w:val="20"/>
              </w:rPr>
            </w:pPr>
            <w:r w:rsidRPr="005A7E6C">
              <w:rPr>
                <w:b w:val="0"/>
                <w:bCs w:val="0"/>
                <w:sz w:val="20"/>
                <w:szCs w:val="20"/>
              </w:rPr>
              <w:t>minimum 1 osoba sprawująca dozór</w:t>
            </w:r>
          </w:p>
        </w:tc>
        <w:tc>
          <w:tcPr>
            <w:tcW w:w="812" w:type="pct"/>
            <w:vAlign w:val="center"/>
          </w:tcPr>
          <w:p w14:paraId="2D07BEA2" w14:textId="77777777" w:rsidR="002F1069" w:rsidRPr="005A7E6C" w:rsidRDefault="002F1069" w:rsidP="00F341EA">
            <w:pPr>
              <w:pStyle w:val="Tekstpodstawowywcity"/>
              <w:rPr>
                <w:sz w:val="24"/>
                <w:szCs w:val="24"/>
              </w:rPr>
            </w:pPr>
          </w:p>
        </w:tc>
        <w:tc>
          <w:tcPr>
            <w:tcW w:w="1014" w:type="pct"/>
            <w:shd w:val="clear" w:color="auto" w:fill="auto"/>
            <w:vAlign w:val="center"/>
          </w:tcPr>
          <w:p w14:paraId="1D2927BE" w14:textId="77777777" w:rsidR="002F1069" w:rsidRPr="005A7E6C" w:rsidRDefault="002F1069" w:rsidP="00F341EA">
            <w:pPr>
              <w:pStyle w:val="Tekstpodstawowywcity"/>
              <w:rPr>
                <w:b w:val="0"/>
                <w:bCs w:val="0"/>
                <w:sz w:val="24"/>
                <w:szCs w:val="24"/>
              </w:rPr>
            </w:pPr>
          </w:p>
        </w:tc>
        <w:tc>
          <w:tcPr>
            <w:tcW w:w="1145" w:type="pct"/>
            <w:shd w:val="clear" w:color="auto" w:fill="auto"/>
            <w:vAlign w:val="center"/>
          </w:tcPr>
          <w:p w14:paraId="4EE66429" w14:textId="77777777" w:rsidR="002F1069" w:rsidRPr="005A7E6C" w:rsidRDefault="002F1069" w:rsidP="00F341EA">
            <w:pPr>
              <w:pStyle w:val="Tekstpodstawowywcity"/>
              <w:rPr>
                <w:b w:val="0"/>
                <w:bCs w:val="0"/>
                <w:sz w:val="24"/>
                <w:szCs w:val="24"/>
              </w:rPr>
            </w:pPr>
          </w:p>
        </w:tc>
      </w:tr>
    </w:tbl>
    <w:p w14:paraId="407B9D4A" w14:textId="77777777" w:rsidR="00BB7A08" w:rsidRPr="005A7E6C" w:rsidRDefault="00BB7A08" w:rsidP="00BB7A08">
      <w:pPr>
        <w:pStyle w:val="Tekstpodstawowywcity"/>
        <w:ind w:left="426"/>
        <w:rPr>
          <w:b w:val="0"/>
          <w:sz w:val="24"/>
          <w:szCs w:val="24"/>
        </w:rPr>
      </w:pPr>
    </w:p>
    <w:p w14:paraId="6911AF9A" w14:textId="77777777" w:rsidR="00BB7A08" w:rsidRPr="00626DC0" w:rsidRDefault="00BB7A08" w:rsidP="00151276">
      <w:pPr>
        <w:ind w:left="0" w:firstLine="0"/>
        <w:rPr>
          <w:i/>
        </w:rPr>
      </w:pPr>
      <w:r w:rsidRPr="00626DC0">
        <w:rPr>
          <w:i/>
        </w:rPr>
        <w:t xml:space="preserve">Uwaga: </w:t>
      </w:r>
    </w:p>
    <w:p w14:paraId="330C3764" w14:textId="77777777" w:rsidR="00451248" w:rsidRPr="00626DC0" w:rsidRDefault="00451248" w:rsidP="0045192D">
      <w:pPr>
        <w:numPr>
          <w:ilvl w:val="0"/>
          <w:numId w:val="78"/>
        </w:numPr>
        <w:spacing w:line="240" w:lineRule="auto"/>
        <w:ind w:left="284" w:hanging="284"/>
        <w:rPr>
          <w:bCs/>
          <w:i/>
          <w:iCs/>
          <w:sz w:val="20"/>
          <w:szCs w:val="20"/>
          <w:lang w:eastAsia="zh-CN"/>
        </w:rPr>
      </w:pPr>
      <w:bookmarkStart w:id="180" w:name="_Hlk165022546"/>
      <w:r w:rsidRPr="00626DC0">
        <w:rPr>
          <w:i/>
          <w:iCs/>
          <w:lang w:eastAsia="zh-CN"/>
        </w:rPr>
        <w:t xml:space="preserve">W przypadku, gdy wykazano zasób innego podmiotu, Wykonawca składający ofertę zobowiązany jest udowodnić Zamawiającemu, iż będzie dysponował zasobami niezbędnymi do realizacji zamówienia,  </w:t>
      </w:r>
      <w:r w:rsidRPr="00626DC0">
        <w:rPr>
          <w:i/>
          <w:iCs/>
          <w:lang w:eastAsia="zh-CN"/>
        </w:rPr>
        <w:br/>
        <w:t>w szczególności  dołączając w tym celu do oferty zobowiązanie tych podmiotów do oddania mu do dyspozycji niezbędnych zasobów na okres korzystania z nich przy wykonaniu zamówienia.</w:t>
      </w:r>
    </w:p>
    <w:p w14:paraId="76B5B9A3" w14:textId="77777777" w:rsidR="00451248" w:rsidRPr="00626DC0" w:rsidRDefault="00451248" w:rsidP="0045192D">
      <w:pPr>
        <w:numPr>
          <w:ilvl w:val="0"/>
          <w:numId w:val="78"/>
        </w:numPr>
        <w:spacing w:line="240" w:lineRule="auto"/>
        <w:ind w:left="284" w:hanging="284"/>
        <w:rPr>
          <w:bCs/>
          <w:i/>
          <w:iCs/>
          <w:lang w:eastAsia="zh-CN"/>
        </w:rPr>
      </w:pPr>
      <w:r w:rsidRPr="00626DC0">
        <w:rPr>
          <w:i/>
          <w:iCs/>
        </w:rPr>
        <w:t>Wykaz zobowiązany będzie złożyć Wykonawca, którego oferta zostanie najwyżej oceniona, lub Wykonawcy, których Zamawiający wezwie do złożenia oświadczeń i dokumentów.</w:t>
      </w:r>
    </w:p>
    <w:bookmarkEnd w:id="180"/>
    <w:p w14:paraId="7029EF40" w14:textId="77777777" w:rsidR="00A91C16" w:rsidRPr="005A7E6C" w:rsidRDefault="00A91C16" w:rsidP="00151276">
      <w:pPr>
        <w:spacing w:line="240" w:lineRule="auto"/>
        <w:ind w:left="0" w:firstLine="0"/>
        <w:rPr>
          <w:bCs/>
          <w:i/>
          <w:sz w:val="24"/>
          <w:szCs w:val="24"/>
        </w:rPr>
      </w:pPr>
    </w:p>
    <w:p w14:paraId="1C2D73A4" w14:textId="11BB6882" w:rsidR="0031415A" w:rsidRPr="005A7E6C" w:rsidRDefault="002275C8" w:rsidP="0032069E">
      <w:pPr>
        <w:pStyle w:val="Nagwek2"/>
        <w:rPr>
          <w:color w:val="D9D9D9" w:themeColor="background1" w:themeShade="D9"/>
        </w:rPr>
      </w:pPr>
      <w:bookmarkStart w:id="181" w:name="_Toc109135595"/>
      <w:bookmarkStart w:id="182" w:name="_Toc109135758"/>
      <w:bookmarkStart w:id="183" w:name="_Toc109137288"/>
      <w:bookmarkStart w:id="184" w:name="_Toc165021415"/>
      <w:r w:rsidRPr="005A7E6C">
        <w:lastRenderedPageBreak/>
        <w:t xml:space="preserve">Załącznik nr 4.5 </w:t>
      </w:r>
      <w:r w:rsidR="0031415A" w:rsidRPr="005A7E6C">
        <w:t>do SWZ</w:t>
      </w:r>
      <w:r w:rsidRPr="005A7E6C">
        <w:br/>
      </w:r>
      <w:r w:rsidRPr="005A7E6C">
        <w:rPr>
          <w:b w:val="0"/>
          <w:bCs w:val="0"/>
          <w:i/>
          <w:iCs/>
          <w:color w:val="D9D9D9" w:themeColor="background1" w:themeShade="D9"/>
          <w:sz w:val="20"/>
          <w:szCs w:val="20"/>
        </w:rPr>
        <w:t>Wykaz urządzeń</w:t>
      </w:r>
      <w:bookmarkEnd w:id="181"/>
      <w:bookmarkEnd w:id="182"/>
      <w:bookmarkEnd w:id="183"/>
      <w:bookmarkEnd w:id="184"/>
    </w:p>
    <w:p w14:paraId="16BA0A3D" w14:textId="77777777" w:rsidR="00DB05F3" w:rsidRPr="005A7E6C"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5A7E6C" w:rsidRDefault="00194CB7" w:rsidP="00194CB7">
      <w:pPr>
        <w:jc w:val="center"/>
        <w:rPr>
          <w:b/>
          <w:sz w:val="24"/>
          <w:szCs w:val="26"/>
        </w:rPr>
      </w:pPr>
      <w:r w:rsidRPr="005A7E6C">
        <w:rPr>
          <w:b/>
          <w:sz w:val="24"/>
          <w:szCs w:val="26"/>
        </w:rPr>
        <w:t>WYKAZ URZĄDZEŃ/WYPOSAŻENIA ZAKŁADU</w:t>
      </w:r>
    </w:p>
    <w:p w14:paraId="5758F5C9" w14:textId="77777777" w:rsidR="00194CB7" w:rsidRDefault="00194CB7" w:rsidP="00194CB7">
      <w:pPr>
        <w:pStyle w:val="Tekstpodstawowywcity1"/>
        <w:tabs>
          <w:tab w:val="left" w:pos="851"/>
        </w:tabs>
        <w:ind w:left="0"/>
        <w:jc w:val="center"/>
        <w:rPr>
          <w:rFonts w:ascii="Times New Roman" w:hAnsi="Times New Roman"/>
        </w:rPr>
      </w:pPr>
      <w:r w:rsidRPr="005A7E6C">
        <w:rPr>
          <w:rFonts w:ascii="Times New Roman" w:hAnsi="Times New Roman"/>
        </w:rPr>
        <w:t>w zakresie niezbędnym do wykazania spełnienia warunku udziału w postępowaniu</w:t>
      </w:r>
    </w:p>
    <w:p w14:paraId="0E99EFBB" w14:textId="77777777" w:rsidR="00451248" w:rsidRDefault="00451248" w:rsidP="00194CB7">
      <w:pPr>
        <w:pStyle w:val="Tekstpodstawowywcity1"/>
        <w:tabs>
          <w:tab w:val="left" w:pos="851"/>
        </w:tabs>
        <w:ind w:left="0"/>
        <w:jc w:val="center"/>
        <w:rPr>
          <w:rFonts w:ascii="Times New Roman" w:hAnsi="Times New Roman"/>
        </w:rPr>
      </w:pPr>
    </w:p>
    <w:p w14:paraId="4B2DE01F" w14:textId="77777777" w:rsidR="00451248" w:rsidRDefault="00451248" w:rsidP="00451248">
      <w:pPr>
        <w:tabs>
          <w:tab w:val="left" w:pos="0"/>
        </w:tabs>
        <w:ind w:left="0" w:firstLine="0"/>
        <w:jc w:val="left"/>
        <w:rPr>
          <w:sz w:val="24"/>
          <w:szCs w:val="24"/>
        </w:rPr>
      </w:pPr>
    </w:p>
    <w:p w14:paraId="7A5D4AC7" w14:textId="7B8594B4" w:rsidR="00D84989" w:rsidRDefault="00451248" w:rsidP="00451248">
      <w:pPr>
        <w:tabs>
          <w:tab w:val="left" w:pos="0"/>
        </w:tabs>
        <w:ind w:left="0" w:firstLine="0"/>
        <w:jc w:val="left"/>
        <w:rPr>
          <w:sz w:val="24"/>
          <w:szCs w:val="24"/>
        </w:rPr>
      </w:pPr>
      <w:bookmarkStart w:id="185" w:name="_Hlk165022703"/>
      <w:r w:rsidRPr="00451248">
        <w:rPr>
          <w:sz w:val="24"/>
          <w:szCs w:val="24"/>
        </w:rPr>
        <w:t>Nazwa Wykonawcy: ...................................................................................................................</w:t>
      </w:r>
    </w:p>
    <w:tbl>
      <w:tblPr>
        <w:tblpPr w:leftFromText="141" w:rightFromText="141" w:vertAnchor="text" w:horzAnchor="margin" w:tblpXSpec="center" w:tblpY="370"/>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1843"/>
        <w:gridCol w:w="1277"/>
        <w:gridCol w:w="1134"/>
        <w:gridCol w:w="1277"/>
        <w:gridCol w:w="1134"/>
        <w:gridCol w:w="1277"/>
        <w:gridCol w:w="1418"/>
      </w:tblGrid>
      <w:tr w:rsidR="00D84989" w14:paraId="748CA3E1" w14:textId="77777777" w:rsidTr="00D84989">
        <w:trPr>
          <w:cantSplit/>
          <w:trHeight w:val="2396"/>
        </w:trPr>
        <w:tc>
          <w:tcPr>
            <w:tcW w:w="495" w:type="dxa"/>
            <w:tcBorders>
              <w:top w:val="single" w:sz="6" w:space="0" w:color="auto"/>
              <w:left w:val="single" w:sz="6" w:space="0" w:color="auto"/>
              <w:bottom w:val="single" w:sz="6" w:space="0" w:color="auto"/>
              <w:right w:val="single" w:sz="6" w:space="0" w:color="auto"/>
            </w:tcBorders>
            <w:vAlign w:val="center"/>
            <w:hideMark/>
          </w:tcPr>
          <w:p w14:paraId="23F98588" w14:textId="77777777" w:rsidR="00D84989" w:rsidRDefault="00D84989">
            <w:pPr>
              <w:spacing w:line="240" w:lineRule="auto"/>
              <w:ind w:left="0" w:firstLine="0"/>
              <w:jc w:val="center"/>
              <w:rPr>
                <w:b/>
                <w:sz w:val="18"/>
                <w:szCs w:val="18"/>
              </w:rPr>
            </w:pPr>
            <w:r>
              <w:rPr>
                <w:b/>
                <w:sz w:val="18"/>
                <w:szCs w:val="18"/>
              </w:rPr>
              <w:t>Lp.</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6848AF9" w14:textId="77777777" w:rsidR="00D84989" w:rsidRDefault="00D84989">
            <w:pPr>
              <w:spacing w:line="240" w:lineRule="auto"/>
              <w:ind w:left="0" w:firstLine="0"/>
              <w:jc w:val="center"/>
              <w:rPr>
                <w:b/>
                <w:sz w:val="18"/>
                <w:szCs w:val="18"/>
              </w:rPr>
            </w:pPr>
            <w:r>
              <w:rPr>
                <w:b/>
                <w:sz w:val="18"/>
                <w:szCs w:val="18"/>
              </w:rPr>
              <w:t>Nazwa sprzętu</w:t>
            </w:r>
          </w:p>
        </w:tc>
        <w:tc>
          <w:tcPr>
            <w:tcW w:w="1277" w:type="dxa"/>
            <w:tcBorders>
              <w:top w:val="single" w:sz="6" w:space="0" w:color="auto"/>
              <w:left w:val="single" w:sz="6" w:space="0" w:color="auto"/>
              <w:bottom w:val="single" w:sz="6" w:space="0" w:color="auto"/>
              <w:right w:val="single" w:sz="6" w:space="0" w:color="auto"/>
            </w:tcBorders>
            <w:vAlign w:val="center"/>
            <w:hideMark/>
          </w:tcPr>
          <w:p w14:paraId="15D440C3" w14:textId="77777777" w:rsidR="00D84989" w:rsidRDefault="00D84989">
            <w:pPr>
              <w:spacing w:line="240" w:lineRule="auto"/>
              <w:ind w:left="-71" w:right="-64" w:firstLine="0"/>
              <w:jc w:val="center"/>
              <w:rPr>
                <w:b/>
                <w:sz w:val="18"/>
                <w:szCs w:val="18"/>
              </w:rPr>
            </w:pPr>
            <w:r>
              <w:rPr>
                <w:b/>
                <w:sz w:val="18"/>
                <w:szCs w:val="18"/>
              </w:rPr>
              <w:t>Minimalna ilość sprzętu wymagana przez Zamawiającego</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AC52533" w14:textId="77777777" w:rsidR="00D84989" w:rsidRDefault="00D84989">
            <w:pPr>
              <w:spacing w:line="240" w:lineRule="auto"/>
              <w:ind w:left="0" w:firstLine="0"/>
              <w:jc w:val="center"/>
              <w:rPr>
                <w:b/>
                <w:i/>
                <w:sz w:val="18"/>
                <w:szCs w:val="18"/>
              </w:rPr>
            </w:pPr>
            <w:r>
              <w:rPr>
                <w:b/>
                <w:sz w:val="18"/>
                <w:szCs w:val="18"/>
              </w:rPr>
              <w:t>Ilość sprzętu dostępnego Wykonawcy</w:t>
            </w:r>
          </w:p>
        </w:tc>
        <w:tc>
          <w:tcPr>
            <w:tcW w:w="1277" w:type="dxa"/>
            <w:tcBorders>
              <w:top w:val="single" w:sz="6" w:space="0" w:color="auto"/>
              <w:left w:val="single" w:sz="6" w:space="0" w:color="auto"/>
              <w:bottom w:val="single" w:sz="6" w:space="0" w:color="auto"/>
              <w:right w:val="single" w:sz="6" w:space="0" w:color="auto"/>
            </w:tcBorders>
            <w:vAlign w:val="center"/>
            <w:hideMark/>
          </w:tcPr>
          <w:p w14:paraId="4830DD62" w14:textId="77777777" w:rsidR="00D84989" w:rsidRDefault="00D84989">
            <w:pPr>
              <w:spacing w:line="240" w:lineRule="auto"/>
              <w:ind w:left="-76" w:right="-74" w:firstLine="0"/>
              <w:jc w:val="center"/>
              <w:rPr>
                <w:b/>
                <w:sz w:val="18"/>
                <w:szCs w:val="18"/>
              </w:rPr>
            </w:pPr>
            <w:r>
              <w:rPr>
                <w:b/>
                <w:sz w:val="18"/>
                <w:szCs w:val="18"/>
              </w:rPr>
              <w:t>Minimalne parametry techniczne wymagane przez Zamawiającego</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5A9D9DD" w14:textId="77777777" w:rsidR="00D84989" w:rsidRDefault="00D84989">
            <w:pPr>
              <w:spacing w:line="240" w:lineRule="auto"/>
              <w:ind w:left="0" w:firstLine="0"/>
              <w:jc w:val="center"/>
              <w:rPr>
                <w:b/>
                <w:sz w:val="18"/>
                <w:szCs w:val="18"/>
              </w:rPr>
            </w:pPr>
            <w:r>
              <w:rPr>
                <w:b/>
                <w:sz w:val="18"/>
                <w:szCs w:val="18"/>
              </w:rPr>
              <w:t>Parametry techniczne sprzętu oferowanego przez Wykonawcę</w:t>
            </w:r>
          </w:p>
        </w:tc>
        <w:tc>
          <w:tcPr>
            <w:tcW w:w="1277" w:type="dxa"/>
            <w:tcBorders>
              <w:top w:val="single" w:sz="6" w:space="0" w:color="auto"/>
              <w:left w:val="single" w:sz="4" w:space="0" w:color="auto"/>
              <w:bottom w:val="single" w:sz="6" w:space="0" w:color="auto"/>
              <w:right w:val="single" w:sz="6" w:space="0" w:color="auto"/>
            </w:tcBorders>
            <w:vAlign w:val="center"/>
            <w:hideMark/>
          </w:tcPr>
          <w:p w14:paraId="30179DEC" w14:textId="77777777" w:rsidR="00D84989" w:rsidRDefault="00D84989">
            <w:pPr>
              <w:spacing w:line="240" w:lineRule="auto"/>
              <w:ind w:left="-66" w:right="-69" w:firstLine="0"/>
              <w:jc w:val="center"/>
              <w:rPr>
                <w:b/>
                <w:sz w:val="18"/>
                <w:szCs w:val="18"/>
              </w:rPr>
            </w:pPr>
            <w:r>
              <w:rPr>
                <w:b/>
                <w:sz w:val="18"/>
                <w:szCs w:val="18"/>
              </w:rPr>
              <w:t>Wyposażenie w elektroniczny system zarządzania pojazdami</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1227C6" w14:textId="77777777" w:rsidR="00D84989" w:rsidRDefault="00D84989">
            <w:pPr>
              <w:spacing w:line="240" w:lineRule="auto"/>
              <w:ind w:left="0" w:firstLine="0"/>
              <w:jc w:val="center"/>
              <w:rPr>
                <w:b/>
                <w:bCs/>
                <w:sz w:val="18"/>
                <w:szCs w:val="18"/>
              </w:rPr>
            </w:pPr>
            <w:r>
              <w:rPr>
                <w:b/>
                <w:bCs/>
                <w:iCs/>
                <w:sz w:val="18"/>
                <w:szCs w:val="18"/>
              </w:rPr>
              <w:t>Podmiot udostępniający zasoby</w:t>
            </w:r>
            <w:r>
              <w:rPr>
                <w:b/>
                <w:sz w:val="18"/>
                <w:szCs w:val="18"/>
              </w:rPr>
              <w:t xml:space="preserve"> w przypadku korzystania przez Wykonawcę</w:t>
            </w:r>
          </w:p>
        </w:tc>
      </w:tr>
      <w:tr w:rsidR="00D84989" w14:paraId="276E94F2" w14:textId="77777777" w:rsidTr="00D84989">
        <w:trPr>
          <w:trHeight w:val="120"/>
        </w:trPr>
        <w:tc>
          <w:tcPr>
            <w:tcW w:w="495" w:type="dxa"/>
            <w:tcBorders>
              <w:top w:val="single" w:sz="6" w:space="0" w:color="auto"/>
              <w:left w:val="single" w:sz="6" w:space="0" w:color="auto"/>
              <w:bottom w:val="single" w:sz="6" w:space="0" w:color="auto"/>
              <w:right w:val="single" w:sz="6" w:space="0" w:color="auto"/>
            </w:tcBorders>
            <w:vAlign w:val="center"/>
            <w:hideMark/>
          </w:tcPr>
          <w:p w14:paraId="5277DD7B" w14:textId="77777777" w:rsidR="00D84989" w:rsidRDefault="00D84989">
            <w:pPr>
              <w:ind w:left="0" w:firstLine="0"/>
              <w:jc w:val="center"/>
              <w:rPr>
                <w:i/>
                <w:sz w:val="16"/>
                <w:szCs w:val="16"/>
              </w:rPr>
            </w:pPr>
            <w:r>
              <w:rPr>
                <w:i/>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B78A381" w14:textId="77777777" w:rsidR="00D84989" w:rsidRDefault="00D84989">
            <w:pPr>
              <w:ind w:left="0" w:firstLine="0"/>
              <w:jc w:val="center"/>
              <w:rPr>
                <w:i/>
                <w:sz w:val="16"/>
                <w:szCs w:val="16"/>
              </w:rPr>
            </w:pPr>
            <w:r>
              <w:rPr>
                <w:i/>
                <w:sz w:val="16"/>
                <w:szCs w:val="16"/>
              </w:rPr>
              <w:t>2</w:t>
            </w:r>
          </w:p>
        </w:tc>
        <w:tc>
          <w:tcPr>
            <w:tcW w:w="1277" w:type="dxa"/>
            <w:tcBorders>
              <w:top w:val="single" w:sz="6" w:space="0" w:color="auto"/>
              <w:left w:val="single" w:sz="6" w:space="0" w:color="auto"/>
              <w:bottom w:val="single" w:sz="6" w:space="0" w:color="auto"/>
              <w:right w:val="single" w:sz="6" w:space="0" w:color="auto"/>
            </w:tcBorders>
            <w:vAlign w:val="center"/>
            <w:hideMark/>
          </w:tcPr>
          <w:p w14:paraId="3E257450" w14:textId="77777777" w:rsidR="00D84989" w:rsidRDefault="00D84989">
            <w:pPr>
              <w:ind w:left="0" w:firstLine="0"/>
              <w:jc w:val="center"/>
              <w:rPr>
                <w:i/>
                <w:sz w:val="16"/>
                <w:szCs w:val="16"/>
              </w:rPr>
            </w:pPr>
            <w:r>
              <w:rPr>
                <w:i/>
                <w:sz w:val="16"/>
                <w:szCs w:val="16"/>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EC02D8" w14:textId="77777777" w:rsidR="00D84989" w:rsidRDefault="00D84989">
            <w:pPr>
              <w:ind w:left="-70" w:firstLine="0"/>
              <w:jc w:val="center"/>
              <w:rPr>
                <w:i/>
                <w:sz w:val="16"/>
                <w:szCs w:val="16"/>
              </w:rPr>
            </w:pPr>
            <w:r>
              <w:rPr>
                <w:i/>
                <w:sz w:val="16"/>
                <w:szCs w:val="16"/>
              </w:rPr>
              <w:t>4</w:t>
            </w:r>
          </w:p>
        </w:tc>
        <w:tc>
          <w:tcPr>
            <w:tcW w:w="1277" w:type="dxa"/>
            <w:tcBorders>
              <w:top w:val="single" w:sz="6" w:space="0" w:color="auto"/>
              <w:left w:val="single" w:sz="6" w:space="0" w:color="auto"/>
              <w:bottom w:val="single" w:sz="6" w:space="0" w:color="auto"/>
              <w:right w:val="single" w:sz="6" w:space="0" w:color="auto"/>
            </w:tcBorders>
            <w:vAlign w:val="center"/>
            <w:hideMark/>
          </w:tcPr>
          <w:p w14:paraId="2235F3E2" w14:textId="77777777" w:rsidR="00D84989" w:rsidRDefault="00D84989">
            <w:pPr>
              <w:ind w:left="71" w:firstLine="0"/>
              <w:jc w:val="center"/>
              <w:rPr>
                <w:i/>
                <w:sz w:val="16"/>
                <w:szCs w:val="16"/>
              </w:rPr>
            </w:pPr>
            <w:r>
              <w:rPr>
                <w:i/>
                <w:sz w:val="16"/>
                <w:szCs w:val="16"/>
              </w:rPr>
              <w:t>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AD9EFA9" w14:textId="77777777" w:rsidR="00D84989" w:rsidRDefault="00D84989">
            <w:pPr>
              <w:ind w:left="0" w:firstLine="0"/>
              <w:jc w:val="center"/>
              <w:rPr>
                <w:i/>
                <w:sz w:val="16"/>
                <w:szCs w:val="16"/>
              </w:rPr>
            </w:pPr>
            <w:r>
              <w:rPr>
                <w:i/>
                <w:sz w:val="16"/>
                <w:szCs w:val="16"/>
              </w:rPr>
              <w:t>6</w:t>
            </w:r>
          </w:p>
        </w:tc>
        <w:tc>
          <w:tcPr>
            <w:tcW w:w="1277" w:type="dxa"/>
            <w:tcBorders>
              <w:top w:val="single" w:sz="6" w:space="0" w:color="auto"/>
              <w:left w:val="single" w:sz="4" w:space="0" w:color="auto"/>
              <w:bottom w:val="single" w:sz="6" w:space="0" w:color="auto"/>
              <w:right w:val="single" w:sz="6" w:space="0" w:color="auto"/>
            </w:tcBorders>
            <w:vAlign w:val="center"/>
            <w:hideMark/>
          </w:tcPr>
          <w:p w14:paraId="65CBCF9A" w14:textId="77777777" w:rsidR="00D84989" w:rsidRDefault="00D84989">
            <w:pPr>
              <w:ind w:left="-9" w:firstLine="9"/>
              <w:jc w:val="center"/>
              <w:rPr>
                <w:i/>
                <w:sz w:val="16"/>
                <w:szCs w:val="16"/>
              </w:rPr>
            </w:pPr>
            <w:r>
              <w:rPr>
                <w:i/>
                <w:sz w:val="16"/>
                <w:szCs w:val="16"/>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E84366" w14:textId="77777777" w:rsidR="00D84989" w:rsidRDefault="00D84989">
            <w:pPr>
              <w:ind w:left="-67" w:firstLine="0"/>
              <w:jc w:val="center"/>
              <w:rPr>
                <w:i/>
                <w:sz w:val="16"/>
                <w:szCs w:val="16"/>
              </w:rPr>
            </w:pPr>
            <w:r>
              <w:rPr>
                <w:i/>
                <w:sz w:val="16"/>
                <w:szCs w:val="16"/>
              </w:rPr>
              <w:t>8</w:t>
            </w:r>
          </w:p>
        </w:tc>
      </w:tr>
      <w:tr w:rsidR="00D84989" w14:paraId="718C0BFB" w14:textId="77777777" w:rsidTr="00D84989">
        <w:trPr>
          <w:trHeight w:val="559"/>
        </w:trPr>
        <w:tc>
          <w:tcPr>
            <w:tcW w:w="495" w:type="dxa"/>
            <w:tcBorders>
              <w:top w:val="single" w:sz="6" w:space="0" w:color="auto"/>
              <w:left w:val="single" w:sz="6" w:space="0" w:color="auto"/>
              <w:bottom w:val="single" w:sz="6" w:space="0" w:color="auto"/>
              <w:right w:val="single" w:sz="6" w:space="0" w:color="auto"/>
            </w:tcBorders>
            <w:vAlign w:val="center"/>
            <w:hideMark/>
          </w:tcPr>
          <w:p w14:paraId="44EC9E46" w14:textId="77777777" w:rsidR="00D84989" w:rsidRDefault="00D84989" w:rsidP="00D84989">
            <w:pPr>
              <w:spacing w:line="240" w:lineRule="auto"/>
              <w:ind w:left="0" w:firstLine="0"/>
              <w:jc w:val="center"/>
              <w:rPr>
                <w:b/>
                <w:bCs/>
              </w:rPr>
            </w:pPr>
            <w:r>
              <w:rPr>
                <w:b/>
                <w:bCs/>
              </w:rPr>
              <w:t>1</w:t>
            </w:r>
          </w:p>
        </w:tc>
        <w:tc>
          <w:tcPr>
            <w:tcW w:w="1843" w:type="dxa"/>
            <w:tcBorders>
              <w:top w:val="single" w:sz="6" w:space="0" w:color="auto"/>
              <w:left w:val="single" w:sz="6" w:space="0" w:color="auto"/>
              <w:bottom w:val="single" w:sz="6" w:space="0" w:color="auto"/>
              <w:right w:val="single" w:sz="6" w:space="0" w:color="auto"/>
            </w:tcBorders>
            <w:vAlign w:val="center"/>
          </w:tcPr>
          <w:p w14:paraId="4480A9DD" w14:textId="7EA33155" w:rsidR="00D84989" w:rsidRDefault="002A11E3" w:rsidP="00D84989">
            <w:pPr>
              <w:spacing w:line="240" w:lineRule="auto"/>
              <w:ind w:left="65" w:hanging="65"/>
              <w:jc w:val="center"/>
              <w:rPr>
                <w:sz w:val="20"/>
                <w:szCs w:val="20"/>
              </w:rPr>
            </w:pPr>
            <w:r w:rsidRPr="002A11E3">
              <w:rPr>
                <w:sz w:val="18"/>
                <w:szCs w:val="18"/>
              </w:rPr>
              <w:t xml:space="preserve">ładowarka kołowa z wagą bez legalizacji z operatorem / pojemność łyżki min.3,0m3 moc silnika min.110kw pozostałe wymagania zgodnie z </w:t>
            </w:r>
            <w:proofErr w:type="spellStart"/>
            <w:r w:rsidRPr="002A11E3">
              <w:rPr>
                <w:sz w:val="18"/>
                <w:szCs w:val="18"/>
              </w:rPr>
              <w:t>swz</w:t>
            </w:r>
            <w:proofErr w:type="spellEnd"/>
            <w:r w:rsidRPr="002A11E3">
              <w:rPr>
                <w:sz w:val="18"/>
                <w:szCs w:val="18"/>
              </w:rPr>
              <w:t xml:space="preserve"> / z monitoringiem</w:t>
            </w:r>
          </w:p>
        </w:tc>
        <w:tc>
          <w:tcPr>
            <w:tcW w:w="1277" w:type="dxa"/>
            <w:tcBorders>
              <w:top w:val="single" w:sz="6" w:space="0" w:color="auto"/>
              <w:left w:val="single" w:sz="6" w:space="0" w:color="auto"/>
              <w:bottom w:val="single" w:sz="6" w:space="0" w:color="auto"/>
              <w:right w:val="single" w:sz="6" w:space="0" w:color="auto"/>
            </w:tcBorders>
            <w:vAlign w:val="center"/>
            <w:hideMark/>
          </w:tcPr>
          <w:p w14:paraId="1701533D" w14:textId="4AA4AE8D" w:rsidR="00D84989" w:rsidRDefault="009772DE" w:rsidP="009772DE">
            <w:pPr>
              <w:spacing w:line="240" w:lineRule="auto"/>
              <w:ind w:hanging="794"/>
              <w:jc w:val="center"/>
              <w:rPr>
                <w:b/>
                <w:bCs/>
                <w:sz w:val="20"/>
                <w:szCs w:val="20"/>
              </w:rPr>
            </w:pPr>
            <w:r>
              <w:rPr>
                <w:b/>
                <w:bCs/>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14:paraId="28E2F75F" w14:textId="77777777" w:rsidR="00D84989" w:rsidRDefault="00D84989" w:rsidP="009772DE">
            <w:pPr>
              <w:spacing w:line="240" w:lineRule="auto"/>
              <w:ind w:hanging="868"/>
              <w:jc w:val="center"/>
              <w:rPr>
                <w:sz w:val="20"/>
                <w:szCs w:val="20"/>
              </w:rPr>
            </w:pPr>
          </w:p>
        </w:tc>
        <w:tc>
          <w:tcPr>
            <w:tcW w:w="1277" w:type="dxa"/>
            <w:tcBorders>
              <w:top w:val="single" w:sz="6" w:space="0" w:color="auto"/>
              <w:left w:val="single" w:sz="6" w:space="0" w:color="auto"/>
              <w:bottom w:val="single" w:sz="6" w:space="0" w:color="auto"/>
              <w:right w:val="single" w:sz="6" w:space="0" w:color="auto"/>
            </w:tcBorders>
            <w:vAlign w:val="center"/>
          </w:tcPr>
          <w:p w14:paraId="2638B16F" w14:textId="377E10CD" w:rsidR="00D84989" w:rsidRPr="00D84989" w:rsidRDefault="00D84989" w:rsidP="00D84989">
            <w:pPr>
              <w:spacing w:line="240" w:lineRule="auto"/>
              <w:ind w:left="0" w:right="-62" w:firstLine="0"/>
              <w:jc w:val="center"/>
              <w:rPr>
                <w:sz w:val="12"/>
                <w:szCs w:val="12"/>
              </w:rPr>
            </w:pPr>
            <w:r w:rsidRPr="00D84989">
              <w:rPr>
                <w:sz w:val="12"/>
                <w:szCs w:val="12"/>
              </w:rPr>
              <w:t xml:space="preserve">poj. łyżki min. </w:t>
            </w:r>
            <w:r w:rsidR="009772DE">
              <w:rPr>
                <w:sz w:val="12"/>
                <w:szCs w:val="12"/>
              </w:rPr>
              <w:t>3,0</w:t>
            </w:r>
            <w:r w:rsidRPr="00D84989">
              <w:rPr>
                <w:sz w:val="12"/>
                <w:szCs w:val="12"/>
              </w:rPr>
              <w:t>m3, moc silnika min</w:t>
            </w:r>
            <w:r w:rsidR="009772DE">
              <w:rPr>
                <w:sz w:val="12"/>
                <w:szCs w:val="12"/>
              </w:rPr>
              <w:t xml:space="preserve"> 110</w:t>
            </w:r>
            <w:r w:rsidRPr="00D84989">
              <w:rPr>
                <w:sz w:val="12"/>
                <w:szCs w:val="12"/>
              </w:rPr>
              <w:t xml:space="preserve"> kW, wysokość wyładunku przy kącie wysypu 45st </w:t>
            </w:r>
          </w:p>
        </w:tc>
        <w:tc>
          <w:tcPr>
            <w:tcW w:w="1134" w:type="dxa"/>
            <w:tcBorders>
              <w:top w:val="single" w:sz="6" w:space="0" w:color="auto"/>
              <w:left w:val="single" w:sz="6" w:space="0" w:color="auto"/>
              <w:bottom w:val="single" w:sz="6" w:space="0" w:color="auto"/>
              <w:right w:val="single" w:sz="4" w:space="0" w:color="auto"/>
            </w:tcBorders>
            <w:vAlign w:val="center"/>
          </w:tcPr>
          <w:p w14:paraId="67FBB275" w14:textId="77777777" w:rsidR="00D84989" w:rsidRDefault="00D84989" w:rsidP="00D84989">
            <w:pPr>
              <w:spacing w:line="240" w:lineRule="auto"/>
              <w:jc w:val="center"/>
              <w:rPr>
                <w:sz w:val="20"/>
                <w:szCs w:val="20"/>
              </w:rPr>
            </w:pPr>
          </w:p>
        </w:tc>
        <w:tc>
          <w:tcPr>
            <w:tcW w:w="1277" w:type="dxa"/>
            <w:tcBorders>
              <w:top w:val="single" w:sz="6" w:space="0" w:color="auto"/>
              <w:left w:val="single" w:sz="4" w:space="0" w:color="auto"/>
              <w:bottom w:val="single" w:sz="6" w:space="0" w:color="auto"/>
              <w:right w:val="single" w:sz="6" w:space="0" w:color="auto"/>
            </w:tcBorders>
            <w:vAlign w:val="center"/>
            <w:hideMark/>
          </w:tcPr>
          <w:p w14:paraId="3DFA291E" w14:textId="77777777" w:rsidR="00D84989" w:rsidRDefault="00D84989" w:rsidP="00D84989">
            <w:pPr>
              <w:spacing w:line="240" w:lineRule="auto"/>
              <w:ind w:left="-142" w:firstLine="0"/>
              <w:jc w:val="center"/>
              <w:rPr>
                <w:sz w:val="20"/>
                <w:szCs w:val="20"/>
              </w:rPr>
            </w:pPr>
            <w:r>
              <w:rPr>
                <w:sz w:val="20"/>
                <w:szCs w:val="20"/>
              </w:rPr>
              <w:t>TAK</w:t>
            </w:r>
          </w:p>
        </w:tc>
        <w:tc>
          <w:tcPr>
            <w:tcW w:w="1418" w:type="dxa"/>
            <w:tcBorders>
              <w:top w:val="single" w:sz="6" w:space="0" w:color="auto"/>
              <w:left w:val="single" w:sz="6" w:space="0" w:color="auto"/>
              <w:bottom w:val="single" w:sz="6" w:space="0" w:color="auto"/>
              <w:right w:val="single" w:sz="6" w:space="0" w:color="auto"/>
            </w:tcBorders>
            <w:vAlign w:val="center"/>
          </w:tcPr>
          <w:p w14:paraId="41082BFB" w14:textId="77777777" w:rsidR="00D84989" w:rsidRDefault="00D84989" w:rsidP="00D84989">
            <w:pPr>
              <w:spacing w:line="240" w:lineRule="auto"/>
              <w:jc w:val="center"/>
              <w:rPr>
                <w:sz w:val="20"/>
                <w:szCs w:val="20"/>
              </w:rPr>
            </w:pPr>
          </w:p>
        </w:tc>
      </w:tr>
      <w:tr w:rsidR="00D84989" w14:paraId="2BCEDB13" w14:textId="77777777" w:rsidTr="00D84989">
        <w:trPr>
          <w:trHeight w:val="546"/>
        </w:trPr>
        <w:tc>
          <w:tcPr>
            <w:tcW w:w="495" w:type="dxa"/>
            <w:tcBorders>
              <w:top w:val="single" w:sz="6" w:space="0" w:color="auto"/>
              <w:left w:val="single" w:sz="6" w:space="0" w:color="auto"/>
              <w:bottom w:val="single" w:sz="6" w:space="0" w:color="auto"/>
              <w:right w:val="single" w:sz="6" w:space="0" w:color="auto"/>
            </w:tcBorders>
            <w:vAlign w:val="center"/>
            <w:hideMark/>
          </w:tcPr>
          <w:p w14:paraId="24B4872F" w14:textId="77777777" w:rsidR="00D84989" w:rsidRDefault="00D84989" w:rsidP="00D84989">
            <w:pPr>
              <w:spacing w:line="240" w:lineRule="auto"/>
              <w:ind w:left="0" w:firstLine="0"/>
              <w:jc w:val="center"/>
              <w:rPr>
                <w:b/>
                <w:bCs/>
              </w:rPr>
            </w:pPr>
            <w:r>
              <w:rPr>
                <w:b/>
                <w:bCs/>
              </w:rPr>
              <w:t>2</w:t>
            </w:r>
          </w:p>
        </w:tc>
        <w:tc>
          <w:tcPr>
            <w:tcW w:w="1843" w:type="dxa"/>
            <w:tcBorders>
              <w:top w:val="single" w:sz="6" w:space="0" w:color="auto"/>
              <w:left w:val="single" w:sz="6" w:space="0" w:color="auto"/>
              <w:bottom w:val="single" w:sz="6" w:space="0" w:color="auto"/>
              <w:right w:val="single" w:sz="6" w:space="0" w:color="auto"/>
            </w:tcBorders>
            <w:vAlign w:val="center"/>
          </w:tcPr>
          <w:p w14:paraId="0C1DF828" w14:textId="0677C78A" w:rsidR="00D84989" w:rsidRDefault="002A11E3" w:rsidP="00D84989">
            <w:pPr>
              <w:spacing w:line="240" w:lineRule="auto"/>
              <w:ind w:left="-76" w:firstLine="0"/>
              <w:jc w:val="center"/>
              <w:rPr>
                <w:i/>
                <w:sz w:val="20"/>
                <w:szCs w:val="20"/>
              </w:rPr>
            </w:pPr>
            <w:r w:rsidRPr="002A11E3">
              <w:rPr>
                <w:sz w:val="18"/>
                <w:szCs w:val="18"/>
              </w:rPr>
              <w:t>spycharka gąsienicowa z operatorem / pojemność lemiesza min.9,0m3 moc silnika min.200kw / z monitoringiem</w:t>
            </w:r>
          </w:p>
        </w:tc>
        <w:tc>
          <w:tcPr>
            <w:tcW w:w="1277" w:type="dxa"/>
            <w:tcBorders>
              <w:top w:val="single" w:sz="6" w:space="0" w:color="auto"/>
              <w:left w:val="single" w:sz="6" w:space="0" w:color="auto"/>
              <w:bottom w:val="single" w:sz="6" w:space="0" w:color="auto"/>
              <w:right w:val="single" w:sz="6" w:space="0" w:color="auto"/>
            </w:tcBorders>
            <w:vAlign w:val="center"/>
            <w:hideMark/>
          </w:tcPr>
          <w:p w14:paraId="74C5BB18" w14:textId="05A80AC1" w:rsidR="00D84989" w:rsidRDefault="009772DE" w:rsidP="009772DE">
            <w:pPr>
              <w:spacing w:line="240" w:lineRule="auto"/>
              <w:ind w:hanging="794"/>
              <w:jc w:val="center"/>
              <w:rPr>
                <w:b/>
                <w:bCs/>
                <w:sz w:val="20"/>
                <w:szCs w:val="20"/>
              </w:rPr>
            </w:pPr>
            <w:r>
              <w:rPr>
                <w:b/>
                <w:bCs/>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tcPr>
          <w:p w14:paraId="60A77A22" w14:textId="77777777" w:rsidR="00D84989" w:rsidRDefault="00D84989" w:rsidP="009772DE">
            <w:pPr>
              <w:spacing w:line="240" w:lineRule="auto"/>
              <w:ind w:hanging="868"/>
              <w:jc w:val="center"/>
              <w:rPr>
                <w:sz w:val="20"/>
                <w:szCs w:val="20"/>
              </w:rPr>
            </w:pPr>
          </w:p>
        </w:tc>
        <w:tc>
          <w:tcPr>
            <w:tcW w:w="1277" w:type="dxa"/>
            <w:tcBorders>
              <w:top w:val="single" w:sz="6" w:space="0" w:color="auto"/>
              <w:left w:val="single" w:sz="6" w:space="0" w:color="auto"/>
              <w:bottom w:val="single" w:sz="6" w:space="0" w:color="auto"/>
              <w:right w:val="single" w:sz="6" w:space="0" w:color="auto"/>
            </w:tcBorders>
            <w:vAlign w:val="center"/>
          </w:tcPr>
          <w:p w14:paraId="2126E845" w14:textId="4ECD5529" w:rsidR="00D84989" w:rsidRPr="00D84989" w:rsidRDefault="00D84989" w:rsidP="00D84989">
            <w:pPr>
              <w:spacing w:line="240" w:lineRule="auto"/>
              <w:ind w:left="0" w:right="-62" w:firstLine="0"/>
              <w:jc w:val="center"/>
              <w:rPr>
                <w:sz w:val="12"/>
                <w:szCs w:val="12"/>
              </w:rPr>
            </w:pPr>
            <w:r w:rsidRPr="00D84989">
              <w:rPr>
                <w:sz w:val="12"/>
                <w:szCs w:val="12"/>
              </w:rPr>
              <w:t>poj. lemiesza min</w:t>
            </w:r>
            <w:r w:rsidR="009772DE">
              <w:rPr>
                <w:sz w:val="12"/>
                <w:szCs w:val="12"/>
              </w:rPr>
              <w:t xml:space="preserve"> 9,0</w:t>
            </w:r>
            <w:r w:rsidRPr="00D84989">
              <w:rPr>
                <w:sz w:val="12"/>
                <w:szCs w:val="12"/>
              </w:rPr>
              <w:t xml:space="preserve"> m3, moc silnika min</w:t>
            </w:r>
            <w:r w:rsidR="009772DE">
              <w:rPr>
                <w:sz w:val="12"/>
                <w:szCs w:val="12"/>
              </w:rPr>
              <w:t xml:space="preserve"> 200</w:t>
            </w:r>
            <w:r w:rsidRPr="00D84989">
              <w:rPr>
                <w:sz w:val="12"/>
                <w:szCs w:val="12"/>
              </w:rPr>
              <w:t>kW</w:t>
            </w:r>
          </w:p>
          <w:p w14:paraId="14055248" w14:textId="2004B3A7" w:rsidR="00D84989" w:rsidRPr="00D84989" w:rsidRDefault="00D84989" w:rsidP="00D84989">
            <w:pPr>
              <w:spacing w:line="240" w:lineRule="auto"/>
              <w:ind w:left="-66" w:firstLine="0"/>
              <w:jc w:val="center"/>
              <w:rPr>
                <w:sz w:val="12"/>
                <w:szCs w:val="12"/>
              </w:rPr>
            </w:pPr>
          </w:p>
        </w:tc>
        <w:tc>
          <w:tcPr>
            <w:tcW w:w="1134" w:type="dxa"/>
            <w:tcBorders>
              <w:top w:val="single" w:sz="6" w:space="0" w:color="auto"/>
              <w:left w:val="single" w:sz="6" w:space="0" w:color="auto"/>
              <w:bottom w:val="single" w:sz="6" w:space="0" w:color="auto"/>
              <w:right w:val="single" w:sz="4" w:space="0" w:color="auto"/>
            </w:tcBorders>
            <w:vAlign w:val="center"/>
          </w:tcPr>
          <w:p w14:paraId="2B324529" w14:textId="77777777" w:rsidR="00D84989" w:rsidRDefault="00D84989" w:rsidP="00D84989">
            <w:pPr>
              <w:spacing w:line="240" w:lineRule="auto"/>
              <w:jc w:val="center"/>
              <w:rPr>
                <w:sz w:val="20"/>
                <w:szCs w:val="20"/>
              </w:rPr>
            </w:pPr>
          </w:p>
        </w:tc>
        <w:tc>
          <w:tcPr>
            <w:tcW w:w="1277" w:type="dxa"/>
            <w:tcBorders>
              <w:top w:val="single" w:sz="6" w:space="0" w:color="auto"/>
              <w:left w:val="single" w:sz="4" w:space="0" w:color="auto"/>
              <w:bottom w:val="single" w:sz="6" w:space="0" w:color="auto"/>
              <w:right w:val="single" w:sz="6" w:space="0" w:color="auto"/>
            </w:tcBorders>
            <w:vAlign w:val="center"/>
            <w:hideMark/>
          </w:tcPr>
          <w:p w14:paraId="429407CB" w14:textId="77777777" w:rsidR="00D84989" w:rsidRDefault="00D84989" w:rsidP="00D84989">
            <w:pPr>
              <w:spacing w:line="240" w:lineRule="auto"/>
              <w:ind w:left="0" w:firstLine="0"/>
              <w:jc w:val="center"/>
              <w:rPr>
                <w:sz w:val="20"/>
                <w:szCs w:val="20"/>
              </w:rPr>
            </w:pPr>
            <w:r>
              <w:rPr>
                <w:sz w:val="20"/>
                <w:szCs w:val="20"/>
              </w:rPr>
              <w:t>TAK</w:t>
            </w:r>
          </w:p>
        </w:tc>
        <w:tc>
          <w:tcPr>
            <w:tcW w:w="1418" w:type="dxa"/>
            <w:tcBorders>
              <w:top w:val="single" w:sz="6" w:space="0" w:color="auto"/>
              <w:left w:val="single" w:sz="6" w:space="0" w:color="auto"/>
              <w:bottom w:val="single" w:sz="6" w:space="0" w:color="auto"/>
              <w:right w:val="single" w:sz="6" w:space="0" w:color="auto"/>
            </w:tcBorders>
            <w:vAlign w:val="center"/>
          </w:tcPr>
          <w:p w14:paraId="43FBBEAD" w14:textId="77777777" w:rsidR="00D84989" w:rsidRDefault="00D84989" w:rsidP="00D84989">
            <w:pPr>
              <w:spacing w:line="240" w:lineRule="auto"/>
              <w:jc w:val="center"/>
              <w:rPr>
                <w:sz w:val="20"/>
                <w:szCs w:val="20"/>
              </w:rPr>
            </w:pPr>
          </w:p>
        </w:tc>
      </w:tr>
    </w:tbl>
    <w:p w14:paraId="295199AE" w14:textId="77777777" w:rsidR="00D84989" w:rsidRDefault="00D84989" w:rsidP="00451248">
      <w:pPr>
        <w:tabs>
          <w:tab w:val="left" w:pos="0"/>
        </w:tabs>
        <w:ind w:left="0" w:firstLine="0"/>
        <w:jc w:val="left"/>
        <w:rPr>
          <w:sz w:val="24"/>
          <w:szCs w:val="24"/>
        </w:rPr>
      </w:pPr>
    </w:p>
    <w:p w14:paraId="75F0444C" w14:textId="77777777" w:rsidR="00D84989" w:rsidRDefault="00D84989" w:rsidP="00451248">
      <w:pPr>
        <w:tabs>
          <w:tab w:val="left" w:pos="0"/>
        </w:tabs>
        <w:ind w:left="0" w:firstLine="0"/>
        <w:jc w:val="left"/>
        <w:rPr>
          <w:sz w:val="24"/>
          <w:szCs w:val="24"/>
        </w:rPr>
      </w:pPr>
    </w:p>
    <w:bookmarkEnd w:id="185"/>
    <w:p w14:paraId="3D82C5E2" w14:textId="77777777" w:rsidR="00194CB7" w:rsidRPr="00626DC0" w:rsidRDefault="00194CB7" w:rsidP="00A013EF">
      <w:pPr>
        <w:tabs>
          <w:tab w:val="left" w:pos="284"/>
        </w:tabs>
        <w:ind w:left="284" w:hanging="284"/>
        <w:rPr>
          <w:i/>
        </w:rPr>
      </w:pPr>
      <w:r w:rsidRPr="00626DC0">
        <w:rPr>
          <w:i/>
        </w:rPr>
        <w:t xml:space="preserve">Uwaga: </w:t>
      </w:r>
    </w:p>
    <w:p w14:paraId="5F984925" w14:textId="77777777" w:rsidR="00AA497C" w:rsidRPr="00626DC0" w:rsidRDefault="00AA497C" w:rsidP="0045192D">
      <w:pPr>
        <w:numPr>
          <w:ilvl w:val="0"/>
          <w:numId w:val="78"/>
        </w:numPr>
        <w:spacing w:line="240" w:lineRule="auto"/>
        <w:ind w:left="284" w:hanging="284"/>
        <w:rPr>
          <w:bCs/>
          <w:i/>
          <w:iCs/>
          <w:sz w:val="20"/>
          <w:szCs w:val="20"/>
          <w:lang w:eastAsia="zh-CN"/>
        </w:rPr>
      </w:pPr>
      <w:bookmarkStart w:id="186" w:name="_Hlk165023493"/>
      <w:r w:rsidRPr="00626DC0">
        <w:rPr>
          <w:i/>
          <w:iCs/>
          <w:lang w:eastAsia="zh-CN"/>
        </w:rPr>
        <w:t xml:space="preserve">W przypadku, gdy wykazano zasób innego podmiotu, Wykonawca składający ofertę zobowiązany jest udowodnić Zamawiającemu, iż będzie dysponował zasobami niezbędnymi do realizacji zamówienia,  </w:t>
      </w:r>
      <w:r w:rsidRPr="00626DC0">
        <w:rPr>
          <w:i/>
          <w:iCs/>
          <w:lang w:eastAsia="zh-CN"/>
        </w:rPr>
        <w:br/>
        <w:t>w szczególności  dołączając w tym celu do oferty zobowiązanie tych podmiotów do oddania mu do dyspozycji niezbędnych zasobów na okres korzystania z nich przy wykonaniu zamówienia.</w:t>
      </w:r>
    </w:p>
    <w:p w14:paraId="703AE9E7" w14:textId="77777777" w:rsidR="00AA497C" w:rsidRPr="00626DC0" w:rsidRDefault="00AA497C" w:rsidP="0045192D">
      <w:pPr>
        <w:numPr>
          <w:ilvl w:val="0"/>
          <w:numId w:val="78"/>
        </w:numPr>
        <w:spacing w:line="240" w:lineRule="auto"/>
        <w:ind w:left="284" w:hanging="284"/>
        <w:rPr>
          <w:bCs/>
          <w:i/>
          <w:iCs/>
          <w:lang w:eastAsia="zh-CN"/>
        </w:rPr>
      </w:pPr>
      <w:r w:rsidRPr="00626DC0">
        <w:rPr>
          <w:i/>
          <w:iCs/>
        </w:rPr>
        <w:t>Wykaz zobowiązany będzie złożyć Wykonawca, którego oferta zostanie najwyżej oceniona, lub Wykonawcy, których Zamawiający wezwie do złożenia podmiotowych środków dowodowych.</w:t>
      </w:r>
    </w:p>
    <w:bookmarkEnd w:id="186"/>
    <w:p w14:paraId="1E3161AE" w14:textId="77777777" w:rsidR="00AA497C" w:rsidRPr="005A7E6C" w:rsidRDefault="00AA497C" w:rsidP="00A013EF">
      <w:pPr>
        <w:tabs>
          <w:tab w:val="left" w:pos="284"/>
        </w:tabs>
        <w:ind w:left="284" w:hanging="284"/>
        <w:rPr>
          <w:i/>
        </w:rPr>
      </w:pPr>
    </w:p>
    <w:p w14:paraId="7DBB9954" w14:textId="37E02D54" w:rsidR="00077800" w:rsidRPr="00626DC0" w:rsidRDefault="00077800" w:rsidP="00E6234F">
      <w:pPr>
        <w:pStyle w:val="Nagwek2"/>
        <w:rPr>
          <w:i/>
          <w:iCs/>
          <w:color w:val="D9D9D9" w:themeColor="background1" w:themeShade="D9"/>
          <w:sz w:val="18"/>
          <w:szCs w:val="18"/>
        </w:rPr>
      </w:pPr>
      <w:bookmarkStart w:id="187" w:name="_Toc66441224"/>
      <w:bookmarkStart w:id="188" w:name="_Toc109135596"/>
      <w:bookmarkStart w:id="189" w:name="_Toc109135759"/>
      <w:bookmarkStart w:id="190" w:name="_Toc109137289"/>
      <w:bookmarkStart w:id="191" w:name="_Toc165021416"/>
      <w:r w:rsidRPr="005A7E6C">
        <w:lastRenderedPageBreak/>
        <w:t>Załącznik nr 5 do SWZ</w:t>
      </w:r>
      <w:r w:rsidRPr="005A7E6C">
        <w:br/>
      </w:r>
      <w:r w:rsidRPr="00626DC0">
        <w:rPr>
          <w:i/>
          <w:iCs/>
          <w:color w:val="D9D9D9" w:themeColor="background1" w:themeShade="D9"/>
          <w:sz w:val="18"/>
          <w:szCs w:val="18"/>
        </w:rPr>
        <w:t>Istotne postanowienia umowne (IPU)</w:t>
      </w:r>
      <w:bookmarkEnd w:id="187"/>
      <w:bookmarkEnd w:id="188"/>
      <w:bookmarkEnd w:id="189"/>
      <w:bookmarkEnd w:id="190"/>
      <w:bookmarkEnd w:id="191"/>
    </w:p>
    <w:p w14:paraId="17631F82" w14:textId="77777777" w:rsidR="0005348F" w:rsidRPr="00626DC0" w:rsidRDefault="0005348F" w:rsidP="00C43D2F">
      <w:pPr>
        <w:tabs>
          <w:tab w:val="left" w:pos="426"/>
        </w:tabs>
        <w:spacing w:before="120"/>
        <w:ind w:left="0" w:firstLine="0"/>
        <w:rPr>
          <w:b/>
          <w:sz w:val="24"/>
        </w:rPr>
      </w:pPr>
      <w:bookmarkStart w:id="192" w:name="_Hlk165030224"/>
      <w:r w:rsidRPr="00626DC0">
        <w:rPr>
          <w:b/>
          <w:sz w:val="24"/>
        </w:rPr>
        <w:t xml:space="preserve">Nr LRU: …………………….. </w:t>
      </w:r>
    </w:p>
    <w:p w14:paraId="50BC8149" w14:textId="77777777" w:rsidR="0005348F" w:rsidRPr="00626DC0" w:rsidRDefault="0005348F" w:rsidP="0005348F">
      <w:pPr>
        <w:spacing w:before="120"/>
        <w:jc w:val="center"/>
        <w:rPr>
          <w:b/>
          <w:bCs/>
          <w:sz w:val="32"/>
          <w:szCs w:val="32"/>
        </w:rPr>
      </w:pPr>
      <w:r w:rsidRPr="00626DC0">
        <w:rPr>
          <w:b/>
          <w:bCs/>
          <w:sz w:val="32"/>
          <w:szCs w:val="32"/>
        </w:rPr>
        <w:t>Istotne postanowienia umowy</w:t>
      </w:r>
    </w:p>
    <w:p w14:paraId="6AB8BD29" w14:textId="77777777" w:rsidR="0005348F" w:rsidRPr="00626DC0" w:rsidRDefault="0005348F" w:rsidP="0005348F">
      <w:pPr>
        <w:pStyle w:val="Zwykytekst"/>
        <w:jc w:val="both"/>
        <w:rPr>
          <w:rFonts w:ascii="Times New Roman" w:hAnsi="Times New Roman"/>
          <w:color w:val="FF0000"/>
          <w:sz w:val="22"/>
          <w:szCs w:val="22"/>
        </w:rPr>
      </w:pPr>
    </w:p>
    <w:p w14:paraId="4C3DC076" w14:textId="77777777" w:rsidR="0005348F" w:rsidRPr="00626DC0" w:rsidRDefault="0005348F" w:rsidP="0045192D">
      <w:pPr>
        <w:pStyle w:val="Zwykytekst"/>
        <w:numPr>
          <w:ilvl w:val="0"/>
          <w:numId w:val="63"/>
        </w:numPr>
        <w:ind w:left="426" w:hanging="426"/>
        <w:jc w:val="both"/>
        <w:rPr>
          <w:rFonts w:ascii="Times New Roman" w:hAnsi="Times New Roman"/>
          <w:sz w:val="22"/>
          <w:szCs w:val="22"/>
        </w:rPr>
      </w:pPr>
      <w:r w:rsidRPr="00626DC0">
        <w:rPr>
          <w:rFonts w:ascii="Times New Roman" w:hAnsi="Times New Roman"/>
          <w:sz w:val="22"/>
          <w:szCs w:val="22"/>
        </w:rPr>
        <w:t xml:space="preserve">Niniejsza umowa (dalej jako: </w:t>
      </w:r>
      <w:r w:rsidRPr="00626DC0">
        <w:rPr>
          <w:rFonts w:ascii="Times New Roman" w:hAnsi="Times New Roman"/>
          <w:b/>
          <w:bCs/>
          <w:sz w:val="22"/>
          <w:szCs w:val="22"/>
        </w:rPr>
        <w:t>Umowa</w:t>
      </w:r>
      <w:r w:rsidRPr="00626DC0">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80D3E4A" w14:textId="77777777" w:rsidR="0005348F" w:rsidRPr="00626DC0" w:rsidRDefault="0005348F" w:rsidP="0045192D">
      <w:pPr>
        <w:pStyle w:val="Zwykytekst"/>
        <w:numPr>
          <w:ilvl w:val="0"/>
          <w:numId w:val="63"/>
        </w:numPr>
        <w:ind w:left="426" w:hanging="426"/>
        <w:rPr>
          <w:rFonts w:ascii="Times New Roman" w:hAnsi="Times New Roman"/>
          <w:sz w:val="22"/>
          <w:szCs w:val="22"/>
        </w:rPr>
      </w:pPr>
      <w:r w:rsidRPr="00626DC0">
        <w:rPr>
          <w:rFonts w:ascii="Times New Roman" w:hAnsi="Times New Roman"/>
          <w:sz w:val="22"/>
          <w:szCs w:val="22"/>
        </w:rPr>
        <w:t>Strony przyjmują jako datę jej zawarcia - datę złożenia ostatniego podpisu.</w:t>
      </w:r>
    </w:p>
    <w:p w14:paraId="2F1B8B67" w14:textId="77777777" w:rsidR="0005348F" w:rsidRPr="00626DC0" w:rsidRDefault="0005348F" w:rsidP="0005348F">
      <w:pPr>
        <w:rPr>
          <w:i/>
          <w:iCs/>
          <w:color w:val="0070C0"/>
        </w:rPr>
      </w:pPr>
      <w:r w:rsidRPr="00626DC0">
        <w:rPr>
          <w:i/>
          <w:iCs/>
          <w:color w:val="0070C0"/>
        </w:rPr>
        <w:t>(w przypadku wersji elektronicznej)</w:t>
      </w:r>
    </w:p>
    <w:p w14:paraId="4EBFC542" w14:textId="77777777" w:rsidR="0005348F" w:rsidRPr="00626DC0" w:rsidRDefault="0005348F" w:rsidP="0005348F">
      <w:pPr>
        <w:pStyle w:val="Akapitzlist"/>
        <w:jc w:val="both"/>
        <w:rPr>
          <w:b/>
          <w:bCs/>
          <w:color w:val="FF0000"/>
          <w:sz w:val="22"/>
          <w:szCs w:val="22"/>
        </w:rPr>
      </w:pPr>
    </w:p>
    <w:p w14:paraId="2DFF62D3" w14:textId="77777777" w:rsidR="0005348F" w:rsidRPr="00626DC0" w:rsidRDefault="0005348F" w:rsidP="0005348F">
      <w:pPr>
        <w:pStyle w:val="Akapitzlist"/>
        <w:jc w:val="both"/>
        <w:rPr>
          <w:b/>
          <w:bCs/>
          <w:color w:val="FF0000"/>
          <w:sz w:val="22"/>
          <w:szCs w:val="22"/>
        </w:rPr>
      </w:pPr>
      <w:r w:rsidRPr="00626DC0">
        <w:rPr>
          <w:b/>
          <w:bCs/>
          <w:color w:val="FF0000"/>
          <w:sz w:val="22"/>
          <w:szCs w:val="22"/>
        </w:rPr>
        <w:t>lub</w:t>
      </w:r>
    </w:p>
    <w:p w14:paraId="397EF711" w14:textId="77777777" w:rsidR="0005348F" w:rsidRPr="00626DC0" w:rsidRDefault="0005348F" w:rsidP="0005348F">
      <w:pPr>
        <w:pStyle w:val="Akapitzlist"/>
        <w:jc w:val="both"/>
        <w:rPr>
          <w:b/>
          <w:bCs/>
          <w:sz w:val="22"/>
          <w:szCs w:val="22"/>
        </w:rPr>
      </w:pPr>
    </w:p>
    <w:p w14:paraId="56D92CC7" w14:textId="77777777" w:rsidR="0005348F" w:rsidRPr="00626DC0" w:rsidRDefault="0005348F" w:rsidP="0005348F">
      <w:r w:rsidRPr="00626DC0">
        <w:t>Umowa została zawarta w dniu ……….  w ……………….</w:t>
      </w:r>
    </w:p>
    <w:p w14:paraId="2ADA5DDA" w14:textId="14C99B24" w:rsidR="0005348F" w:rsidRPr="0005348F" w:rsidRDefault="0005348F" w:rsidP="0005348F">
      <w:pPr>
        <w:rPr>
          <w:i/>
          <w:iCs/>
          <w:color w:val="0070C0"/>
        </w:rPr>
      </w:pPr>
      <w:r w:rsidRPr="00626DC0">
        <w:rPr>
          <w:i/>
          <w:iCs/>
          <w:color w:val="0070C0"/>
        </w:rPr>
        <w:t>(w przypadku wersji papierowej)</w:t>
      </w:r>
    </w:p>
    <w:bookmarkEnd w:id="192"/>
    <w:p w14:paraId="171A8BFC" w14:textId="77777777" w:rsidR="002206FB" w:rsidRPr="005A7E6C" w:rsidRDefault="002206FB" w:rsidP="002206FB">
      <w:pPr>
        <w:spacing w:line="240" w:lineRule="auto"/>
        <w:rPr>
          <w:i/>
          <w:color w:val="FF0000"/>
        </w:rPr>
      </w:pPr>
    </w:p>
    <w:p w14:paraId="6D851F49" w14:textId="77777777" w:rsidR="0005348F" w:rsidRDefault="0005348F" w:rsidP="0005348F">
      <w:pPr>
        <w:spacing w:line="240" w:lineRule="auto"/>
        <w:ind w:left="0" w:firstLine="0"/>
        <w:rPr>
          <w:b/>
        </w:rPr>
      </w:pPr>
    </w:p>
    <w:p w14:paraId="70790F0C" w14:textId="1C7271D1" w:rsidR="002206FB" w:rsidRPr="005A7E6C" w:rsidRDefault="002206FB" w:rsidP="0005348F">
      <w:pPr>
        <w:spacing w:line="240" w:lineRule="auto"/>
        <w:ind w:left="0" w:firstLine="0"/>
        <w:rPr>
          <w:b/>
        </w:rPr>
      </w:pPr>
      <w:r w:rsidRPr="005A7E6C">
        <w:rPr>
          <w:b/>
        </w:rPr>
        <w:t>Strony umowy:</w:t>
      </w:r>
    </w:p>
    <w:p w14:paraId="2B4D4502" w14:textId="6B8E1C4A" w:rsidR="0005348F" w:rsidRDefault="002206FB" w:rsidP="0005348F">
      <w:pPr>
        <w:spacing w:line="240" w:lineRule="auto"/>
        <w:ind w:left="0" w:firstLine="0"/>
      </w:pPr>
      <w:r w:rsidRPr="005A7E6C">
        <w:rPr>
          <w:b/>
        </w:rPr>
        <w:t>POLSK</w:t>
      </w:r>
      <w:r w:rsidR="00C43D2F">
        <w:rPr>
          <w:b/>
        </w:rPr>
        <w:t>A</w:t>
      </w:r>
      <w:r w:rsidRPr="005A7E6C">
        <w:rPr>
          <w:b/>
        </w:rPr>
        <w:t xml:space="preserve"> GRUP</w:t>
      </w:r>
      <w:r w:rsidR="00C43D2F">
        <w:rPr>
          <w:b/>
        </w:rPr>
        <w:t>A</w:t>
      </w:r>
      <w:r w:rsidRPr="005A7E6C">
        <w:rPr>
          <w:b/>
        </w:rPr>
        <w:t xml:space="preserve"> GÓRNICZ</w:t>
      </w:r>
      <w:r w:rsidR="00C43D2F">
        <w:rPr>
          <w:b/>
        </w:rPr>
        <w:t>A</w:t>
      </w:r>
      <w:r w:rsidRPr="005A7E6C">
        <w:rPr>
          <w:b/>
        </w:rPr>
        <w:t xml:space="preserve"> S.A.</w:t>
      </w:r>
      <w:r w:rsidRPr="005A7E6C">
        <w:t xml:space="preserve"> z siedzibą w Katowicach przy ul. Powstańców 30, kod pocztowy </w:t>
      </w:r>
      <w:r w:rsidRPr="005A7E6C">
        <w:br/>
        <w:t>40-039, zarejestrowan</w:t>
      </w:r>
      <w:r w:rsidR="00C43D2F">
        <w:t>a</w:t>
      </w:r>
      <w:r w:rsidRPr="005A7E6C">
        <w:t xml:space="preserve"> przez Sąd Rejonowy Katowice-Wschód w Katowicach Wydział Gospodarczy pod numerem KRS 0000709363, wysokość kapitału zakładowego całkowicie wpłaconego: 3 916 718 </w:t>
      </w:r>
      <w:r w:rsidR="002A2FDF">
        <w:t>4</w:t>
      </w:r>
      <w:r w:rsidRPr="005A7E6C">
        <w:t xml:space="preserve">00,00 zł, NIP 634-283-47-28, REGON: 360615984, </w:t>
      </w:r>
      <w:r w:rsidRPr="005A7E6C">
        <w:rPr>
          <w:rFonts w:eastAsia="MS Mincho"/>
        </w:rPr>
        <w:t xml:space="preserve">nr rejestrowy BDO 000014704, </w:t>
      </w:r>
      <w:r w:rsidRPr="005A7E6C">
        <w:t>zwan</w:t>
      </w:r>
      <w:r w:rsidR="00C43D2F">
        <w:t>a</w:t>
      </w:r>
      <w:r w:rsidRPr="005A7E6C">
        <w:t xml:space="preserve"> w treści Umowy </w:t>
      </w:r>
      <w:r w:rsidRPr="005A7E6C">
        <w:rPr>
          <w:b/>
        </w:rPr>
        <w:t>Zamawiającym</w:t>
      </w:r>
      <w:r w:rsidRPr="005A7E6C">
        <w:t xml:space="preserve">, </w:t>
      </w:r>
      <w:r w:rsidR="00C43D2F">
        <w:t>reprezentowana</w:t>
      </w:r>
      <w:r w:rsidRPr="005A7E6C">
        <w:t xml:space="preserve"> </w:t>
      </w:r>
      <w:r w:rsidR="000B2A13">
        <w:t xml:space="preserve">przez </w:t>
      </w:r>
      <w:r w:rsidRPr="005A7E6C">
        <w:t>osoby umocowane</w:t>
      </w:r>
      <w:r w:rsidR="0005348F">
        <w:t>.</w:t>
      </w:r>
    </w:p>
    <w:p w14:paraId="0AA16DAD" w14:textId="77777777" w:rsidR="0005348F" w:rsidRDefault="0005348F" w:rsidP="006C399B">
      <w:pPr>
        <w:spacing w:line="240" w:lineRule="auto"/>
        <w:ind w:left="357"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05348F" w:rsidRPr="00A33BF6" w14:paraId="45CDDD4F" w14:textId="77777777" w:rsidTr="0005348F">
        <w:trPr>
          <w:trHeight w:val="20"/>
        </w:trPr>
        <w:tc>
          <w:tcPr>
            <w:tcW w:w="5000" w:type="pct"/>
            <w:gridSpan w:val="4"/>
            <w:shd w:val="clear" w:color="auto" w:fill="BFBFBF" w:themeFill="background1" w:themeFillShade="BF"/>
            <w:vAlign w:val="center"/>
          </w:tcPr>
          <w:p w14:paraId="7C32D978" w14:textId="77777777" w:rsidR="0005348F" w:rsidRPr="00A33BF6" w:rsidRDefault="0005348F" w:rsidP="0005348F">
            <w:pPr>
              <w:widowControl w:val="0"/>
              <w:tabs>
                <w:tab w:val="left" w:pos="284"/>
                <w:tab w:val="left" w:pos="851"/>
              </w:tabs>
              <w:ind w:left="284" w:hanging="284"/>
              <w:jc w:val="center"/>
              <w:rPr>
                <w:b/>
                <w:bCs/>
              </w:rPr>
            </w:pPr>
            <w:bookmarkStart w:id="193" w:name="_Hlk154575157"/>
            <w:r w:rsidRPr="00A33BF6">
              <w:rPr>
                <w:b/>
                <w:bCs/>
              </w:rPr>
              <w:t>ZAMAWIAJĄCY</w:t>
            </w:r>
          </w:p>
        </w:tc>
      </w:tr>
      <w:tr w:rsidR="0005348F" w:rsidRPr="00A33BF6" w14:paraId="7AEBBEE3" w14:textId="77777777" w:rsidTr="0005348F">
        <w:trPr>
          <w:trHeight w:val="557"/>
        </w:trPr>
        <w:tc>
          <w:tcPr>
            <w:tcW w:w="2472" w:type="pct"/>
            <w:gridSpan w:val="2"/>
            <w:vAlign w:val="center"/>
          </w:tcPr>
          <w:p w14:paraId="05AFFE56" w14:textId="77777777" w:rsidR="0005348F" w:rsidRPr="00A33BF6" w:rsidRDefault="0005348F" w:rsidP="0005348F">
            <w:pPr>
              <w:widowControl w:val="0"/>
              <w:jc w:val="center"/>
              <w:rPr>
                <w:sz w:val="18"/>
                <w:szCs w:val="18"/>
              </w:rPr>
            </w:pPr>
          </w:p>
          <w:p w14:paraId="4BBCEC87" w14:textId="77777777" w:rsidR="0005348F" w:rsidRPr="00A33BF6" w:rsidRDefault="0005348F" w:rsidP="0005348F">
            <w:pPr>
              <w:widowControl w:val="0"/>
              <w:jc w:val="center"/>
              <w:rPr>
                <w:sz w:val="18"/>
                <w:szCs w:val="18"/>
              </w:rPr>
            </w:pPr>
          </w:p>
          <w:p w14:paraId="29CAD53B" w14:textId="77777777" w:rsidR="0005348F" w:rsidRPr="00A33BF6" w:rsidRDefault="0005348F" w:rsidP="0005348F">
            <w:pPr>
              <w:widowControl w:val="0"/>
              <w:jc w:val="center"/>
              <w:rPr>
                <w:sz w:val="18"/>
                <w:szCs w:val="18"/>
              </w:rPr>
            </w:pPr>
          </w:p>
          <w:p w14:paraId="6562F845" w14:textId="77777777" w:rsidR="0005348F" w:rsidRPr="00A33BF6" w:rsidRDefault="0005348F" w:rsidP="0005348F">
            <w:pPr>
              <w:widowControl w:val="0"/>
              <w:jc w:val="center"/>
              <w:rPr>
                <w:sz w:val="18"/>
                <w:szCs w:val="18"/>
              </w:rPr>
            </w:pPr>
          </w:p>
          <w:p w14:paraId="20DB65FB" w14:textId="77777777" w:rsidR="0005348F" w:rsidRPr="00A33BF6" w:rsidRDefault="0005348F" w:rsidP="0005348F">
            <w:pPr>
              <w:widowControl w:val="0"/>
              <w:jc w:val="center"/>
              <w:rPr>
                <w:sz w:val="18"/>
                <w:szCs w:val="18"/>
              </w:rPr>
            </w:pPr>
          </w:p>
          <w:p w14:paraId="1BE40BC7" w14:textId="77777777" w:rsidR="0005348F" w:rsidRPr="00A33BF6" w:rsidRDefault="0005348F" w:rsidP="0005348F">
            <w:pPr>
              <w:widowControl w:val="0"/>
              <w:tabs>
                <w:tab w:val="left" w:pos="284"/>
                <w:tab w:val="left" w:pos="851"/>
              </w:tabs>
              <w:ind w:left="284" w:hanging="284"/>
              <w:jc w:val="center"/>
              <w:rPr>
                <w:b/>
                <w:bCs/>
              </w:rPr>
            </w:pPr>
          </w:p>
        </w:tc>
        <w:tc>
          <w:tcPr>
            <w:tcW w:w="2528" w:type="pct"/>
            <w:gridSpan w:val="2"/>
            <w:vAlign w:val="center"/>
          </w:tcPr>
          <w:p w14:paraId="16A4909C" w14:textId="77777777" w:rsidR="0005348F" w:rsidRPr="00A33BF6" w:rsidRDefault="0005348F" w:rsidP="0005348F">
            <w:pPr>
              <w:widowControl w:val="0"/>
              <w:jc w:val="center"/>
              <w:rPr>
                <w:sz w:val="18"/>
                <w:szCs w:val="18"/>
              </w:rPr>
            </w:pPr>
          </w:p>
          <w:p w14:paraId="424C76CE" w14:textId="77777777" w:rsidR="0005348F" w:rsidRPr="00A33BF6" w:rsidRDefault="0005348F" w:rsidP="0005348F">
            <w:pPr>
              <w:widowControl w:val="0"/>
              <w:jc w:val="center"/>
              <w:rPr>
                <w:sz w:val="18"/>
                <w:szCs w:val="18"/>
              </w:rPr>
            </w:pPr>
          </w:p>
          <w:p w14:paraId="0A769747" w14:textId="77777777" w:rsidR="0005348F" w:rsidRPr="00A33BF6" w:rsidRDefault="0005348F" w:rsidP="0005348F">
            <w:pPr>
              <w:widowControl w:val="0"/>
              <w:jc w:val="center"/>
              <w:rPr>
                <w:sz w:val="18"/>
                <w:szCs w:val="18"/>
              </w:rPr>
            </w:pPr>
          </w:p>
          <w:p w14:paraId="02963B7D" w14:textId="77777777" w:rsidR="0005348F" w:rsidRPr="00A33BF6" w:rsidRDefault="0005348F" w:rsidP="0005348F">
            <w:pPr>
              <w:widowControl w:val="0"/>
              <w:jc w:val="center"/>
              <w:rPr>
                <w:sz w:val="18"/>
                <w:szCs w:val="18"/>
              </w:rPr>
            </w:pPr>
          </w:p>
          <w:p w14:paraId="5874E2D4" w14:textId="77777777" w:rsidR="0005348F" w:rsidRPr="00A33BF6" w:rsidRDefault="0005348F" w:rsidP="0005348F">
            <w:pPr>
              <w:widowControl w:val="0"/>
              <w:jc w:val="center"/>
              <w:rPr>
                <w:sz w:val="18"/>
                <w:szCs w:val="18"/>
              </w:rPr>
            </w:pPr>
          </w:p>
          <w:p w14:paraId="172ED69B" w14:textId="77777777" w:rsidR="0005348F" w:rsidRPr="00A33BF6" w:rsidRDefault="0005348F" w:rsidP="0005348F">
            <w:pPr>
              <w:widowControl w:val="0"/>
              <w:tabs>
                <w:tab w:val="left" w:pos="284"/>
                <w:tab w:val="left" w:pos="851"/>
              </w:tabs>
              <w:ind w:left="284" w:hanging="284"/>
              <w:jc w:val="center"/>
              <w:rPr>
                <w:b/>
                <w:bCs/>
              </w:rPr>
            </w:pPr>
          </w:p>
        </w:tc>
      </w:tr>
      <w:tr w:rsidR="0005348F" w:rsidRPr="00A33BF6" w14:paraId="34235DA2" w14:textId="77777777" w:rsidTr="0005348F">
        <w:trPr>
          <w:trHeight w:val="564"/>
        </w:trPr>
        <w:tc>
          <w:tcPr>
            <w:tcW w:w="1208" w:type="pct"/>
            <w:shd w:val="clear" w:color="auto" w:fill="BFBFBF" w:themeFill="background1" w:themeFillShade="BF"/>
            <w:vAlign w:val="center"/>
          </w:tcPr>
          <w:p w14:paraId="46CC4CE2" w14:textId="298FBE68" w:rsidR="0005348F" w:rsidRPr="00A33BF6" w:rsidRDefault="0005348F" w:rsidP="0005348F">
            <w:pPr>
              <w:ind w:left="-108" w:right="-108" w:hanging="34"/>
              <w:jc w:val="center"/>
              <w:rPr>
                <w:b/>
                <w:bCs/>
                <w:sz w:val="18"/>
                <w:szCs w:val="18"/>
              </w:rPr>
            </w:pPr>
            <w:r w:rsidRPr="00A33BF6">
              <w:rPr>
                <w:sz w:val="18"/>
                <w:szCs w:val="18"/>
              </w:rPr>
              <w:t>Sekretarz Komisji Przetargowej lub</w:t>
            </w:r>
            <w:r>
              <w:rPr>
                <w:sz w:val="18"/>
                <w:szCs w:val="18"/>
              </w:rPr>
              <w:t xml:space="preserve"> </w:t>
            </w:r>
            <w:r w:rsidRPr="00A33BF6">
              <w:rPr>
                <w:sz w:val="18"/>
                <w:szCs w:val="18"/>
              </w:rPr>
              <w:t>inna osoba wyznaczona</w:t>
            </w:r>
          </w:p>
        </w:tc>
        <w:tc>
          <w:tcPr>
            <w:tcW w:w="1264" w:type="pct"/>
            <w:shd w:val="clear" w:color="auto" w:fill="BFBFBF" w:themeFill="background1" w:themeFillShade="BF"/>
            <w:vAlign w:val="center"/>
          </w:tcPr>
          <w:p w14:paraId="26AE621B" w14:textId="77777777" w:rsidR="0005348F" w:rsidRPr="00A33BF6" w:rsidRDefault="0005348F" w:rsidP="0005348F">
            <w:pPr>
              <w:widowControl w:val="0"/>
              <w:ind w:left="-108" w:right="-108" w:firstLine="22"/>
              <w:jc w:val="center"/>
              <w:rPr>
                <w:b/>
                <w:bCs/>
                <w:sz w:val="18"/>
                <w:szCs w:val="18"/>
              </w:rPr>
            </w:pPr>
            <w:r w:rsidRPr="00A33BF6">
              <w:rPr>
                <w:sz w:val="18"/>
                <w:szCs w:val="18"/>
              </w:rPr>
              <w:t>Osoby odpowiedzialne za nadzór i realizację umowy ze strony Zamawiającego</w:t>
            </w:r>
          </w:p>
        </w:tc>
        <w:tc>
          <w:tcPr>
            <w:tcW w:w="1264" w:type="pct"/>
            <w:shd w:val="clear" w:color="auto" w:fill="BFBFBF" w:themeFill="background1" w:themeFillShade="BF"/>
            <w:vAlign w:val="center"/>
          </w:tcPr>
          <w:p w14:paraId="0AF65DC9" w14:textId="77777777" w:rsidR="0005348F" w:rsidRPr="00A33BF6" w:rsidRDefault="0005348F" w:rsidP="0005348F">
            <w:pPr>
              <w:widowControl w:val="0"/>
              <w:ind w:left="-108" w:right="-108" w:firstLine="108"/>
              <w:jc w:val="center"/>
              <w:rPr>
                <w:b/>
                <w:bCs/>
                <w:sz w:val="18"/>
                <w:szCs w:val="18"/>
              </w:rPr>
            </w:pPr>
            <w:r w:rsidRPr="00A33BF6">
              <w:rPr>
                <w:sz w:val="18"/>
                <w:szCs w:val="18"/>
              </w:rPr>
              <w:t>Dział Prawny</w:t>
            </w:r>
          </w:p>
        </w:tc>
        <w:tc>
          <w:tcPr>
            <w:tcW w:w="1264" w:type="pct"/>
            <w:shd w:val="clear" w:color="auto" w:fill="BFBFBF" w:themeFill="background1" w:themeFillShade="BF"/>
            <w:vAlign w:val="center"/>
          </w:tcPr>
          <w:p w14:paraId="28788F6F" w14:textId="77777777" w:rsidR="0005348F" w:rsidRPr="00A33BF6" w:rsidRDefault="0005348F" w:rsidP="0005348F">
            <w:pPr>
              <w:widowControl w:val="0"/>
              <w:ind w:left="-59" w:right="-108" w:firstLine="0"/>
              <w:jc w:val="center"/>
              <w:rPr>
                <w:b/>
                <w:bCs/>
                <w:sz w:val="18"/>
                <w:szCs w:val="18"/>
              </w:rPr>
            </w:pPr>
            <w:r w:rsidRPr="00A33BF6">
              <w:rPr>
                <w:sz w:val="18"/>
                <w:szCs w:val="18"/>
              </w:rPr>
              <w:t>Osoba odpowiedzialna w zakresie RODO</w:t>
            </w:r>
          </w:p>
        </w:tc>
      </w:tr>
      <w:tr w:rsidR="0005348F" w:rsidRPr="00A33BF6" w14:paraId="5BA87764" w14:textId="77777777" w:rsidTr="0005348F">
        <w:trPr>
          <w:trHeight w:val="564"/>
        </w:trPr>
        <w:tc>
          <w:tcPr>
            <w:tcW w:w="1208" w:type="pct"/>
            <w:vAlign w:val="center"/>
          </w:tcPr>
          <w:p w14:paraId="4BCBCE31" w14:textId="77777777" w:rsidR="0005348F" w:rsidRPr="00A33BF6" w:rsidRDefault="0005348F" w:rsidP="0005348F">
            <w:pPr>
              <w:widowControl w:val="0"/>
              <w:jc w:val="center"/>
              <w:rPr>
                <w:sz w:val="18"/>
                <w:szCs w:val="18"/>
              </w:rPr>
            </w:pPr>
          </w:p>
          <w:p w14:paraId="64B20C6F" w14:textId="77777777" w:rsidR="0005348F" w:rsidRPr="00A33BF6" w:rsidRDefault="0005348F" w:rsidP="0005348F">
            <w:pPr>
              <w:widowControl w:val="0"/>
              <w:jc w:val="center"/>
              <w:rPr>
                <w:sz w:val="18"/>
                <w:szCs w:val="18"/>
              </w:rPr>
            </w:pPr>
          </w:p>
          <w:p w14:paraId="1D93E7FA" w14:textId="77777777" w:rsidR="0005348F" w:rsidRPr="00A33BF6" w:rsidRDefault="0005348F" w:rsidP="0005348F">
            <w:pPr>
              <w:widowControl w:val="0"/>
              <w:jc w:val="center"/>
              <w:rPr>
                <w:sz w:val="18"/>
                <w:szCs w:val="18"/>
              </w:rPr>
            </w:pPr>
          </w:p>
          <w:p w14:paraId="4E3719A4" w14:textId="77777777" w:rsidR="0005348F" w:rsidRPr="00A33BF6" w:rsidRDefault="0005348F" w:rsidP="0005348F">
            <w:pPr>
              <w:widowControl w:val="0"/>
              <w:jc w:val="center"/>
              <w:rPr>
                <w:sz w:val="18"/>
                <w:szCs w:val="18"/>
              </w:rPr>
            </w:pPr>
          </w:p>
          <w:p w14:paraId="32DF8EC8" w14:textId="77777777" w:rsidR="0005348F" w:rsidRPr="00A33BF6" w:rsidRDefault="0005348F" w:rsidP="0005348F">
            <w:pPr>
              <w:widowControl w:val="0"/>
              <w:jc w:val="center"/>
              <w:rPr>
                <w:sz w:val="18"/>
                <w:szCs w:val="18"/>
              </w:rPr>
            </w:pPr>
          </w:p>
          <w:p w14:paraId="45755F34" w14:textId="77777777" w:rsidR="0005348F" w:rsidRPr="00A33BF6" w:rsidRDefault="0005348F" w:rsidP="0005348F">
            <w:pPr>
              <w:ind w:left="22"/>
              <w:jc w:val="center"/>
              <w:rPr>
                <w:sz w:val="18"/>
                <w:szCs w:val="18"/>
              </w:rPr>
            </w:pPr>
          </w:p>
        </w:tc>
        <w:tc>
          <w:tcPr>
            <w:tcW w:w="1264" w:type="pct"/>
            <w:vAlign w:val="center"/>
          </w:tcPr>
          <w:p w14:paraId="42D231D8" w14:textId="77777777" w:rsidR="0005348F" w:rsidRPr="00A33BF6" w:rsidRDefault="0005348F" w:rsidP="0005348F">
            <w:pPr>
              <w:widowControl w:val="0"/>
              <w:jc w:val="center"/>
              <w:rPr>
                <w:sz w:val="18"/>
                <w:szCs w:val="18"/>
              </w:rPr>
            </w:pPr>
          </w:p>
          <w:p w14:paraId="14CF1126" w14:textId="77777777" w:rsidR="0005348F" w:rsidRPr="00A33BF6" w:rsidRDefault="0005348F" w:rsidP="0005348F">
            <w:pPr>
              <w:widowControl w:val="0"/>
              <w:jc w:val="center"/>
              <w:rPr>
                <w:sz w:val="18"/>
                <w:szCs w:val="18"/>
              </w:rPr>
            </w:pPr>
          </w:p>
          <w:p w14:paraId="66D1A4EF" w14:textId="77777777" w:rsidR="0005348F" w:rsidRPr="00A33BF6" w:rsidRDefault="0005348F" w:rsidP="0005348F">
            <w:pPr>
              <w:widowControl w:val="0"/>
              <w:jc w:val="center"/>
              <w:rPr>
                <w:sz w:val="18"/>
                <w:szCs w:val="18"/>
              </w:rPr>
            </w:pPr>
          </w:p>
          <w:p w14:paraId="13B165A1" w14:textId="77777777" w:rsidR="0005348F" w:rsidRPr="00A33BF6" w:rsidRDefault="0005348F" w:rsidP="0005348F">
            <w:pPr>
              <w:widowControl w:val="0"/>
              <w:jc w:val="center"/>
              <w:rPr>
                <w:sz w:val="18"/>
                <w:szCs w:val="18"/>
              </w:rPr>
            </w:pPr>
          </w:p>
          <w:p w14:paraId="17948E2F" w14:textId="77777777" w:rsidR="0005348F" w:rsidRPr="00A33BF6" w:rsidRDefault="0005348F" w:rsidP="0005348F">
            <w:pPr>
              <w:widowControl w:val="0"/>
              <w:jc w:val="center"/>
              <w:rPr>
                <w:sz w:val="18"/>
                <w:szCs w:val="18"/>
              </w:rPr>
            </w:pPr>
          </w:p>
          <w:p w14:paraId="391F597F" w14:textId="77777777" w:rsidR="0005348F" w:rsidRPr="00A33BF6" w:rsidRDefault="0005348F" w:rsidP="0005348F">
            <w:pPr>
              <w:widowControl w:val="0"/>
              <w:ind w:left="34" w:hanging="34"/>
              <w:jc w:val="center"/>
              <w:rPr>
                <w:sz w:val="18"/>
                <w:szCs w:val="18"/>
              </w:rPr>
            </w:pPr>
          </w:p>
        </w:tc>
        <w:tc>
          <w:tcPr>
            <w:tcW w:w="1264" w:type="pct"/>
            <w:vAlign w:val="center"/>
          </w:tcPr>
          <w:p w14:paraId="02B92E5D" w14:textId="77777777" w:rsidR="0005348F" w:rsidRPr="00A33BF6" w:rsidRDefault="0005348F" w:rsidP="0005348F">
            <w:pPr>
              <w:widowControl w:val="0"/>
              <w:jc w:val="center"/>
              <w:rPr>
                <w:sz w:val="18"/>
                <w:szCs w:val="18"/>
              </w:rPr>
            </w:pPr>
          </w:p>
          <w:p w14:paraId="1534555E" w14:textId="77777777" w:rsidR="0005348F" w:rsidRPr="00A33BF6" w:rsidRDefault="0005348F" w:rsidP="0005348F">
            <w:pPr>
              <w:widowControl w:val="0"/>
              <w:jc w:val="center"/>
              <w:rPr>
                <w:sz w:val="18"/>
                <w:szCs w:val="18"/>
              </w:rPr>
            </w:pPr>
          </w:p>
          <w:p w14:paraId="13BBB7BE" w14:textId="77777777" w:rsidR="0005348F" w:rsidRPr="00A33BF6" w:rsidRDefault="0005348F" w:rsidP="0005348F">
            <w:pPr>
              <w:widowControl w:val="0"/>
              <w:jc w:val="center"/>
              <w:rPr>
                <w:sz w:val="18"/>
                <w:szCs w:val="18"/>
              </w:rPr>
            </w:pPr>
          </w:p>
          <w:p w14:paraId="2384AE2B" w14:textId="77777777" w:rsidR="0005348F" w:rsidRPr="00A33BF6" w:rsidRDefault="0005348F" w:rsidP="0005348F">
            <w:pPr>
              <w:widowControl w:val="0"/>
              <w:jc w:val="center"/>
              <w:rPr>
                <w:sz w:val="18"/>
                <w:szCs w:val="18"/>
              </w:rPr>
            </w:pPr>
          </w:p>
          <w:p w14:paraId="341A7FAA" w14:textId="77777777" w:rsidR="0005348F" w:rsidRPr="00A33BF6" w:rsidRDefault="0005348F" w:rsidP="0005348F">
            <w:pPr>
              <w:widowControl w:val="0"/>
              <w:jc w:val="center"/>
              <w:rPr>
                <w:sz w:val="18"/>
                <w:szCs w:val="18"/>
              </w:rPr>
            </w:pPr>
          </w:p>
          <w:p w14:paraId="77A060A4" w14:textId="77777777" w:rsidR="0005348F" w:rsidRPr="00A33BF6" w:rsidRDefault="0005348F" w:rsidP="0005348F">
            <w:pPr>
              <w:widowControl w:val="0"/>
              <w:jc w:val="center"/>
              <w:rPr>
                <w:sz w:val="18"/>
                <w:szCs w:val="18"/>
              </w:rPr>
            </w:pPr>
          </w:p>
        </w:tc>
        <w:tc>
          <w:tcPr>
            <w:tcW w:w="1264" w:type="pct"/>
            <w:vAlign w:val="center"/>
          </w:tcPr>
          <w:p w14:paraId="5EA86325" w14:textId="77777777" w:rsidR="0005348F" w:rsidRPr="00A33BF6" w:rsidRDefault="0005348F" w:rsidP="0005348F">
            <w:pPr>
              <w:widowControl w:val="0"/>
              <w:jc w:val="center"/>
              <w:rPr>
                <w:sz w:val="18"/>
                <w:szCs w:val="18"/>
              </w:rPr>
            </w:pPr>
          </w:p>
          <w:p w14:paraId="7CF06E1C" w14:textId="77777777" w:rsidR="0005348F" w:rsidRPr="00A33BF6" w:rsidRDefault="0005348F" w:rsidP="0005348F">
            <w:pPr>
              <w:widowControl w:val="0"/>
              <w:jc w:val="center"/>
              <w:rPr>
                <w:sz w:val="18"/>
                <w:szCs w:val="18"/>
              </w:rPr>
            </w:pPr>
          </w:p>
          <w:p w14:paraId="2EBD290D" w14:textId="77777777" w:rsidR="0005348F" w:rsidRPr="00A33BF6" w:rsidRDefault="0005348F" w:rsidP="0005348F">
            <w:pPr>
              <w:widowControl w:val="0"/>
              <w:jc w:val="center"/>
              <w:rPr>
                <w:sz w:val="18"/>
                <w:szCs w:val="18"/>
              </w:rPr>
            </w:pPr>
          </w:p>
          <w:p w14:paraId="29DC9B62" w14:textId="77777777" w:rsidR="0005348F" w:rsidRPr="00A33BF6" w:rsidRDefault="0005348F" w:rsidP="0005348F">
            <w:pPr>
              <w:widowControl w:val="0"/>
              <w:jc w:val="center"/>
              <w:rPr>
                <w:sz w:val="18"/>
                <w:szCs w:val="18"/>
              </w:rPr>
            </w:pPr>
          </w:p>
          <w:p w14:paraId="0F41D945" w14:textId="77777777" w:rsidR="0005348F" w:rsidRPr="00A33BF6" w:rsidRDefault="0005348F" w:rsidP="0005348F">
            <w:pPr>
              <w:widowControl w:val="0"/>
              <w:jc w:val="center"/>
              <w:rPr>
                <w:sz w:val="18"/>
                <w:szCs w:val="18"/>
              </w:rPr>
            </w:pPr>
          </w:p>
          <w:p w14:paraId="6C38D74C" w14:textId="77777777" w:rsidR="0005348F" w:rsidRPr="00A33BF6" w:rsidRDefault="0005348F" w:rsidP="0005348F">
            <w:pPr>
              <w:widowControl w:val="0"/>
              <w:jc w:val="center"/>
              <w:rPr>
                <w:sz w:val="18"/>
                <w:szCs w:val="18"/>
              </w:rPr>
            </w:pPr>
          </w:p>
        </w:tc>
      </w:tr>
      <w:bookmarkEnd w:id="193"/>
    </w:tbl>
    <w:p w14:paraId="721F40F2" w14:textId="77777777" w:rsidR="0005348F" w:rsidRDefault="0005348F" w:rsidP="006C399B">
      <w:pPr>
        <w:spacing w:line="240" w:lineRule="auto"/>
        <w:ind w:left="357" w:firstLine="0"/>
      </w:pPr>
    </w:p>
    <w:p w14:paraId="7EC84D10" w14:textId="682FDB3F" w:rsidR="002206FB" w:rsidRPr="005A7E6C" w:rsidRDefault="0005348F" w:rsidP="00477E16">
      <w:pPr>
        <w:spacing w:line="240" w:lineRule="auto"/>
        <w:ind w:left="0" w:firstLine="0"/>
      </w:pPr>
      <w:r>
        <w:t>i</w:t>
      </w:r>
    </w:p>
    <w:p w14:paraId="65415D84" w14:textId="77777777" w:rsidR="002206FB" w:rsidRPr="005A7E6C" w:rsidRDefault="002206FB" w:rsidP="00477E16">
      <w:pPr>
        <w:spacing w:line="240" w:lineRule="auto"/>
        <w:ind w:left="0" w:firstLine="0"/>
        <w:rPr>
          <w:i/>
          <w:color w:val="FF0000"/>
        </w:rPr>
      </w:pPr>
      <w:r w:rsidRPr="005A7E6C">
        <w:rPr>
          <w:i/>
          <w:color w:val="FF0000"/>
        </w:rPr>
        <w:t>(w przypadku działalności gospodarczej prowadzonej osobiście)</w:t>
      </w:r>
    </w:p>
    <w:p w14:paraId="17AD70CA" w14:textId="173AE529" w:rsidR="002206FB" w:rsidRPr="005A7E6C" w:rsidRDefault="002206FB" w:rsidP="00477E16">
      <w:pPr>
        <w:spacing w:line="240" w:lineRule="auto"/>
        <w:ind w:left="0" w:firstLine="0"/>
      </w:pPr>
      <w:r w:rsidRPr="000B2A13">
        <w:rPr>
          <w:b/>
          <w:bCs/>
        </w:rPr>
        <w:t>Pan/Pani</w:t>
      </w:r>
      <w:r w:rsidRPr="005A7E6C">
        <w:t xml:space="preserve"> ………………………………………</w:t>
      </w:r>
      <w:r w:rsidR="000B2A13">
        <w:t>………………</w:t>
      </w:r>
      <w:r w:rsidRPr="005A7E6C">
        <w:t xml:space="preserve"> prowadzący</w:t>
      </w:r>
      <w:r w:rsidR="000B2A13">
        <w:t>/a</w:t>
      </w:r>
      <w:r w:rsidRPr="005A7E6C">
        <w:t xml:space="preserve"> działalność pod nazwą …………………………. z siedzibą w ……………………. ul. …………………….. , zarejestrowaną w Centralnej Ewidencji i Informacji o Działalności Gospodarczej, NIP: …….. REGON: ………….…………….,  zwany/</w:t>
      </w:r>
      <w:r w:rsidR="000B2A13">
        <w:t>a</w:t>
      </w:r>
      <w:r w:rsidRPr="005A7E6C">
        <w:t xml:space="preserve">  w treści Umowy </w:t>
      </w:r>
      <w:r w:rsidRPr="005A7E6C">
        <w:rPr>
          <w:b/>
        </w:rPr>
        <w:t>Wykonawcą</w:t>
      </w:r>
      <w:r w:rsidRPr="005A7E6C">
        <w:t xml:space="preserve">, </w:t>
      </w:r>
      <w:r w:rsidR="00477E16">
        <w:t>reprezentowany/a przez</w:t>
      </w:r>
      <w:r w:rsidRPr="005A7E6C">
        <w:t xml:space="preserve"> osob</w:t>
      </w:r>
      <w:r w:rsidR="00477E16">
        <w:t>ę/</w:t>
      </w:r>
      <w:r w:rsidRPr="005A7E6C">
        <w:t>y umocowane</w:t>
      </w:r>
      <w:r w:rsidR="00477E16">
        <w:t>.</w:t>
      </w:r>
    </w:p>
    <w:p w14:paraId="0F4B5C84" w14:textId="77777777" w:rsidR="002206FB" w:rsidRPr="005A7E6C" w:rsidRDefault="002206FB" w:rsidP="00477E16">
      <w:pPr>
        <w:keepNext/>
        <w:spacing w:line="240" w:lineRule="auto"/>
        <w:ind w:left="0" w:firstLine="0"/>
        <w:rPr>
          <w:i/>
          <w:color w:val="FF0000"/>
        </w:rPr>
      </w:pPr>
      <w:r w:rsidRPr="005A7E6C">
        <w:rPr>
          <w:i/>
          <w:color w:val="FF0000"/>
        </w:rPr>
        <w:lastRenderedPageBreak/>
        <w:t xml:space="preserve">(w przypadku spółki kapitałowej)  </w:t>
      </w:r>
    </w:p>
    <w:p w14:paraId="5928F9DC" w14:textId="27B43AE1" w:rsidR="002206FB" w:rsidRPr="005A7E6C" w:rsidRDefault="002206FB" w:rsidP="00477E16">
      <w:pPr>
        <w:keepNext/>
        <w:spacing w:line="240" w:lineRule="auto"/>
        <w:ind w:left="0" w:firstLine="0"/>
      </w:pPr>
      <w:r w:rsidRPr="005A7E6C">
        <w:t>…………………………………….z siedzibą w ……………….</w:t>
      </w:r>
      <w:r w:rsidR="00477E16">
        <w:t>,</w:t>
      </w:r>
      <w:r w:rsidRPr="005A7E6C">
        <w:t xml:space="preserve"> przy ul. ……………………………, kod pocztowy ……………………., zarejestrowan</w:t>
      </w:r>
      <w:r w:rsidR="00EA665A">
        <w:t>a</w:t>
      </w:r>
      <w:r w:rsidRPr="005A7E6C">
        <w:t xml:space="preserve"> przez Sąd Rejonowy …………………… w ……………………. pod numerem KRS ………………………, wysokość kapitału zakładowego: …………………………. zł, REGON: ………………………., NIP ………………………, zwan</w:t>
      </w:r>
      <w:r w:rsidR="00EA665A">
        <w:t>a</w:t>
      </w:r>
      <w:r w:rsidRPr="005A7E6C">
        <w:t xml:space="preserve"> w</w:t>
      </w:r>
      <w:r w:rsidR="006C399B" w:rsidRPr="005A7E6C">
        <w:t> </w:t>
      </w:r>
      <w:r w:rsidRPr="005A7E6C">
        <w:t xml:space="preserve">treści Umowy </w:t>
      </w:r>
      <w:r w:rsidRPr="005A7E6C">
        <w:rPr>
          <w:b/>
        </w:rPr>
        <w:t>Wykonawcą</w:t>
      </w:r>
      <w:r w:rsidRPr="005A7E6C">
        <w:t xml:space="preserve">, </w:t>
      </w:r>
      <w:r w:rsidR="00EA665A">
        <w:t>reprezentowana przez</w:t>
      </w:r>
      <w:r w:rsidRPr="005A7E6C">
        <w:t xml:space="preserve"> osoby umocowane</w:t>
      </w:r>
      <w:r w:rsidR="006C399B" w:rsidRPr="005A7E6C">
        <w:t>.</w:t>
      </w:r>
    </w:p>
    <w:p w14:paraId="140658D2" w14:textId="77777777" w:rsidR="002206FB" w:rsidRDefault="002206FB" w:rsidP="00477E16">
      <w:pPr>
        <w:spacing w:line="240" w:lineRule="auto"/>
        <w:ind w:left="0" w:firstLine="0"/>
      </w:pPr>
    </w:p>
    <w:p w14:paraId="6257FF6F" w14:textId="77777777" w:rsidR="00EA665A" w:rsidRPr="005A7E6C" w:rsidRDefault="00EA665A" w:rsidP="00477E16">
      <w:pPr>
        <w:spacing w:line="240" w:lineRule="auto"/>
        <w:ind w:left="0" w:firstLine="0"/>
      </w:pPr>
    </w:p>
    <w:p w14:paraId="528A3958" w14:textId="77777777" w:rsidR="002206FB" w:rsidRPr="005A7E6C" w:rsidRDefault="002206FB" w:rsidP="00477E16">
      <w:pPr>
        <w:spacing w:line="240" w:lineRule="auto"/>
        <w:ind w:left="0" w:firstLine="0"/>
        <w:rPr>
          <w:i/>
          <w:color w:val="FF0000"/>
        </w:rPr>
      </w:pPr>
      <w:r w:rsidRPr="005A7E6C">
        <w:rPr>
          <w:i/>
          <w:color w:val="FF0000"/>
        </w:rPr>
        <w:t>(w przypadku spółki cywilnej)</w:t>
      </w:r>
    </w:p>
    <w:p w14:paraId="1BC6C2A2" w14:textId="5F315001" w:rsidR="002206FB" w:rsidRPr="005A7E6C" w:rsidRDefault="002206FB" w:rsidP="00477E16">
      <w:pPr>
        <w:spacing w:line="240" w:lineRule="auto"/>
        <w:ind w:left="0" w:firstLine="0"/>
      </w:pPr>
      <w:r w:rsidRPr="005A7E6C">
        <w:rPr>
          <w:b/>
        </w:rPr>
        <w:t>Pan/Pani</w:t>
      </w:r>
      <w:r w:rsidRPr="005A7E6C">
        <w:t xml:space="preserve">  …………………………………</w:t>
      </w:r>
      <w:r w:rsidR="00EA665A">
        <w:t>……</w:t>
      </w:r>
      <w:r w:rsidRPr="005A7E6C">
        <w:t xml:space="preserve"> zarejestrowany/</w:t>
      </w:r>
      <w:r w:rsidR="00EA665A">
        <w:t>a</w:t>
      </w:r>
      <w:r w:rsidRPr="005A7E6C">
        <w:t xml:space="preserve"> w Centralnej Ewidencji i Informacji o Działalności Gospodarczej, NIP: ………………..,</w:t>
      </w:r>
    </w:p>
    <w:p w14:paraId="33257647" w14:textId="61B927DB" w:rsidR="002206FB" w:rsidRPr="005A7E6C" w:rsidRDefault="002206FB" w:rsidP="00477E16">
      <w:pPr>
        <w:spacing w:line="240" w:lineRule="auto"/>
        <w:ind w:left="0" w:firstLine="0"/>
      </w:pPr>
      <w:r w:rsidRPr="005A7E6C">
        <w:rPr>
          <w:b/>
        </w:rPr>
        <w:t>Pan/Pani</w:t>
      </w:r>
      <w:r w:rsidRPr="005A7E6C">
        <w:t xml:space="preserve">  …………………………………</w:t>
      </w:r>
      <w:r w:rsidR="00EA665A">
        <w:t>……</w:t>
      </w:r>
      <w:r w:rsidRPr="005A7E6C">
        <w:t xml:space="preserve"> zarejestrowany/</w:t>
      </w:r>
      <w:r w:rsidR="00EA665A">
        <w:t>a</w:t>
      </w:r>
      <w:r w:rsidRPr="005A7E6C">
        <w:t xml:space="preserve"> w Centralnej Ewidencji i Informacji o Działalności Gospodarczej, NIP: ………………..</w:t>
      </w:r>
    </w:p>
    <w:p w14:paraId="3F3748D3" w14:textId="1CFB94AB" w:rsidR="002206FB" w:rsidRPr="005A7E6C" w:rsidRDefault="002206FB" w:rsidP="00477E16">
      <w:pPr>
        <w:spacing w:line="240" w:lineRule="auto"/>
        <w:ind w:left="0" w:firstLine="0"/>
      </w:pPr>
      <w:r w:rsidRPr="00EA665A">
        <w:rPr>
          <w:b/>
          <w:bCs/>
        </w:rPr>
        <w:t>wspólnie prowadzący działalność gospodarczą w formie spółki cywilnej</w:t>
      </w:r>
      <w:r w:rsidRPr="005A7E6C">
        <w:t xml:space="preserve"> pod nazwą ……….…. z siedzibą w ……………………………  ul………………………, NIP: ……………….. zwan</w:t>
      </w:r>
      <w:r w:rsidR="00EA665A">
        <w:t>ej</w:t>
      </w:r>
      <w:r w:rsidRPr="005A7E6C">
        <w:t xml:space="preserve"> w treści Umowy </w:t>
      </w:r>
      <w:r w:rsidRPr="005A7E6C">
        <w:rPr>
          <w:b/>
        </w:rPr>
        <w:t>Wykonawcą</w:t>
      </w:r>
      <w:r w:rsidRPr="005A7E6C">
        <w:t xml:space="preserve">, </w:t>
      </w:r>
      <w:r w:rsidR="00EA665A">
        <w:t>reprezentowanej przez</w:t>
      </w:r>
      <w:r w:rsidRPr="005A7E6C">
        <w:t xml:space="preserve"> osoby umocowane</w:t>
      </w:r>
    </w:p>
    <w:p w14:paraId="46F1A7FC" w14:textId="77777777" w:rsidR="002206FB" w:rsidRDefault="002206FB" w:rsidP="00477E16">
      <w:pPr>
        <w:spacing w:line="240" w:lineRule="auto"/>
        <w:ind w:left="0" w:firstLine="0"/>
      </w:pPr>
    </w:p>
    <w:p w14:paraId="16C1E57E" w14:textId="77777777" w:rsidR="00EA665A" w:rsidRPr="005A7E6C" w:rsidRDefault="00EA665A" w:rsidP="00477E16">
      <w:pPr>
        <w:spacing w:line="240" w:lineRule="auto"/>
        <w:ind w:left="0" w:firstLine="0"/>
      </w:pPr>
    </w:p>
    <w:p w14:paraId="3FC64683" w14:textId="77777777" w:rsidR="002206FB" w:rsidRPr="005A7E6C" w:rsidRDefault="002206FB" w:rsidP="00477E16">
      <w:pPr>
        <w:spacing w:line="240" w:lineRule="auto"/>
        <w:ind w:left="0" w:firstLine="0"/>
        <w:rPr>
          <w:i/>
          <w:color w:val="FF0000"/>
        </w:rPr>
      </w:pPr>
      <w:r w:rsidRPr="005A7E6C">
        <w:rPr>
          <w:i/>
          <w:color w:val="FF0000"/>
        </w:rPr>
        <w:t>(w przypadku Konsorcjum)</w:t>
      </w:r>
    </w:p>
    <w:p w14:paraId="348BF2DF" w14:textId="77777777" w:rsidR="002206FB" w:rsidRPr="005A7E6C" w:rsidRDefault="002206FB" w:rsidP="00477E16">
      <w:pPr>
        <w:spacing w:line="240" w:lineRule="auto"/>
        <w:ind w:left="0" w:firstLine="0"/>
      </w:pPr>
      <w:r w:rsidRPr="005A7E6C">
        <w:t>Konsorcjum firm:</w:t>
      </w:r>
    </w:p>
    <w:p w14:paraId="77F12256" w14:textId="25FE6C26" w:rsidR="002206FB" w:rsidRPr="005A7E6C" w:rsidRDefault="002206FB" w:rsidP="0045192D">
      <w:pPr>
        <w:numPr>
          <w:ilvl w:val="0"/>
          <w:numId w:val="60"/>
        </w:numPr>
        <w:tabs>
          <w:tab w:val="clear" w:pos="578"/>
          <w:tab w:val="num" w:pos="360"/>
        </w:tabs>
        <w:spacing w:line="240" w:lineRule="auto"/>
        <w:ind w:left="0" w:firstLine="0"/>
      </w:pPr>
      <w:r w:rsidRPr="005A7E6C">
        <w:rPr>
          <w:b/>
        </w:rPr>
        <w:t>Lider</w:t>
      </w:r>
      <w:r w:rsidRPr="005A7E6C">
        <w:t xml:space="preserve"> - ……………</w:t>
      </w:r>
      <w:r w:rsidR="00C62E72">
        <w:t>…...</w:t>
      </w:r>
      <w:r w:rsidRPr="005A7E6C">
        <w:t>….... z siedzibą ………………. przy ul. …………, kod pocztowy ……………., zarejestrowan</w:t>
      </w:r>
      <w:r w:rsidR="00EA665A">
        <w:t>a</w:t>
      </w:r>
      <w:r w:rsidRPr="005A7E6C">
        <w:t xml:space="preserve"> przez Sąd Rejonowy …………………….… w ……………………. pod numerem KRS …………………, wysokość kapitału zakładowego: ……………. zł, REGON: ……….……., NIP</w:t>
      </w:r>
      <w:r w:rsidR="00C62E72">
        <w:t> </w:t>
      </w:r>
      <w:r w:rsidRPr="005A7E6C">
        <w:t xml:space="preserve">………………… </w:t>
      </w:r>
      <w:r w:rsidRPr="005A7E6C">
        <w:rPr>
          <w:i/>
        </w:rPr>
        <w:t>(sprawdzić, czy pełnomocnik jest liderem konsorcjum)</w:t>
      </w:r>
    </w:p>
    <w:p w14:paraId="78BF2876" w14:textId="6F1FC0D4" w:rsidR="002206FB" w:rsidRPr="005A7E6C" w:rsidRDefault="002206FB" w:rsidP="0045192D">
      <w:pPr>
        <w:numPr>
          <w:ilvl w:val="0"/>
          <w:numId w:val="60"/>
        </w:numPr>
        <w:tabs>
          <w:tab w:val="clear" w:pos="578"/>
          <w:tab w:val="num" w:pos="360"/>
        </w:tabs>
        <w:spacing w:line="240" w:lineRule="auto"/>
        <w:ind w:left="0" w:firstLine="0"/>
      </w:pPr>
      <w:r w:rsidRPr="005A7E6C">
        <w:rPr>
          <w:b/>
        </w:rPr>
        <w:t>Uczestnik</w:t>
      </w:r>
      <w:r w:rsidRPr="005A7E6C">
        <w:t xml:space="preserve"> - ……………….... z siedzibą ………………. przy ul. …………, kod pocztowy ……………., zarejestrowan</w:t>
      </w:r>
      <w:r w:rsidR="00EA665A">
        <w:t>a</w:t>
      </w:r>
      <w:r w:rsidRPr="005A7E6C">
        <w:t xml:space="preserve"> przez Sąd Rejonowy …………………….… w ……………………. pod numerem KRS …………………, wysokość kapitału zakładowego: ……………. zł, REGON: ……….……., NIP</w:t>
      </w:r>
      <w:r w:rsidR="00C62E72">
        <w:t> </w:t>
      </w:r>
      <w:r w:rsidRPr="005A7E6C">
        <w:t>…………………</w:t>
      </w:r>
    </w:p>
    <w:p w14:paraId="5880345F" w14:textId="0D3F49F5" w:rsidR="002206FB" w:rsidRDefault="002206FB" w:rsidP="00477E16">
      <w:pPr>
        <w:spacing w:line="240" w:lineRule="auto"/>
        <w:ind w:left="0" w:firstLine="0"/>
      </w:pPr>
      <w:r w:rsidRPr="005A7E6C">
        <w:t xml:space="preserve">zwani w treści Umowy </w:t>
      </w:r>
      <w:r w:rsidRPr="005A7E6C">
        <w:rPr>
          <w:b/>
        </w:rPr>
        <w:t>Wykonawcą</w:t>
      </w:r>
      <w:r w:rsidRPr="005A7E6C">
        <w:t xml:space="preserve">, w imieniu którego działa Pełnomocnik reprezentowany przez osoby umocowane. </w:t>
      </w:r>
    </w:p>
    <w:p w14:paraId="5FD0DC2F" w14:textId="77777777" w:rsidR="0005348F" w:rsidRDefault="0005348F" w:rsidP="00964428">
      <w:pPr>
        <w:spacing w:line="240" w:lineRule="auto"/>
        <w:ind w:left="357"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05348F" w:rsidRPr="00DE750C" w14:paraId="58EB403B" w14:textId="77777777" w:rsidTr="00C62E72">
        <w:trPr>
          <w:trHeight w:val="20"/>
          <w:tblHeader/>
        </w:trPr>
        <w:tc>
          <w:tcPr>
            <w:tcW w:w="5000" w:type="pct"/>
            <w:shd w:val="clear" w:color="auto" w:fill="auto"/>
            <w:vAlign w:val="center"/>
          </w:tcPr>
          <w:p w14:paraId="3177B86F" w14:textId="78BEA5B1" w:rsidR="0005348F" w:rsidRPr="00626DC0" w:rsidRDefault="00C62E72" w:rsidP="00C62E72">
            <w:pPr>
              <w:widowControl w:val="0"/>
              <w:tabs>
                <w:tab w:val="left" w:pos="851"/>
              </w:tabs>
              <w:spacing w:before="240" w:after="240" w:line="240" w:lineRule="auto"/>
              <w:ind w:left="28" w:hanging="28"/>
              <w:jc w:val="center"/>
              <w:rPr>
                <w:sz w:val="20"/>
                <w:szCs w:val="20"/>
                <w:lang w:eastAsia="pl-PL"/>
              </w:rPr>
            </w:pPr>
            <w:bookmarkStart w:id="194" w:name="_Hlk165037988"/>
            <w:r w:rsidRPr="00626DC0">
              <w:rPr>
                <w:sz w:val="20"/>
                <w:szCs w:val="20"/>
              </w:rPr>
              <w:t>Oświadczam, że niniejsza Umowa jest dla mnie zrozumiała, jednoznaczna oraz żadne z postanowień nie budzi moich wątpliwości. W związku z powyższym oświadczam, że rozumiem i w pełni akceptuję jej treść.</w:t>
            </w:r>
          </w:p>
        </w:tc>
      </w:tr>
      <w:tr w:rsidR="00C62E72" w:rsidRPr="00DE750C" w14:paraId="1735EB91" w14:textId="77777777" w:rsidTr="0005348F">
        <w:trPr>
          <w:trHeight w:val="20"/>
          <w:tblHeader/>
        </w:trPr>
        <w:tc>
          <w:tcPr>
            <w:tcW w:w="5000" w:type="pct"/>
            <w:shd w:val="clear" w:color="auto" w:fill="BFBFBF" w:themeFill="background1" w:themeFillShade="BF"/>
            <w:vAlign w:val="center"/>
          </w:tcPr>
          <w:p w14:paraId="69D122EE" w14:textId="183EE718" w:rsidR="00C62E72" w:rsidRPr="00A33BF6" w:rsidRDefault="00C62E72" w:rsidP="00654B01">
            <w:pPr>
              <w:widowControl w:val="0"/>
              <w:tabs>
                <w:tab w:val="left" w:pos="284"/>
                <w:tab w:val="left" w:pos="851"/>
              </w:tabs>
              <w:ind w:left="284" w:hanging="284"/>
              <w:jc w:val="center"/>
              <w:rPr>
                <w:b/>
                <w:bCs/>
              </w:rPr>
            </w:pPr>
            <w:r w:rsidRPr="00A33BF6">
              <w:rPr>
                <w:b/>
                <w:bCs/>
              </w:rPr>
              <w:t>WYKONAWCA</w:t>
            </w:r>
          </w:p>
        </w:tc>
      </w:tr>
      <w:tr w:rsidR="0005348F" w:rsidRPr="00F17734" w14:paraId="1B85FDB7" w14:textId="77777777" w:rsidTr="0005348F">
        <w:trPr>
          <w:trHeight w:val="1020"/>
        </w:trPr>
        <w:tc>
          <w:tcPr>
            <w:tcW w:w="5000" w:type="pct"/>
            <w:vAlign w:val="center"/>
          </w:tcPr>
          <w:p w14:paraId="540C0354" w14:textId="77777777" w:rsidR="0005348F" w:rsidRPr="00F9365E" w:rsidRDefault="0005348F" w:rsidP="00654B01">
            <w:pPr>
              <w:widowControl w:val="0"/>
              <w:jc w:val="center"/>
              <w:rPr>
                <w:color w:val="00B050"/>
                <w:sz w:val="18"/>
                <w:szCs w:val="18"/>
              </w:rPr>
            </w:pPr>
          </w:p>
          <w:p w14:paraId="6BE89CEE" w14:textId="77777777" w:rsidR="0005348F" w:rsidRPr="00F9365E" w:rsidRDefault="0005348F" w:rsidP="00654B01">
            <w:pPr>
              <w:widowControl w:val="0"/>
              <w:jc w:val="center"/>
              <w:rPr>
                <w:color w:val="00B050"/>
                <w:sz w:val="18"/>
                <w:szCs w:val="18"/>
              </w:rPr>
            </w:pPr>
          </w:p>
          <w:p w14:paraId="55D95A7C" w14:textId="77777777" w:rsidR="0005348F" w:rsidRPr="00F9365E" w:rsidRDefault="0005348F" w:rsidP="00654B01">
            <w:pPr>
              <w:widowControl w:val="0"/>
              <w:jc w:val="center"/>
              <w:rPr>
                <w:color w:val="00B050"/>
                <w:sz w:val="18"/>
                <w:szCs w:val="18"/>
              </w:rPr>
            </w:pPr>
          </w:p>
          <w:p w14:paraId="0E7122FD" w14:textId="77777777" w:rsidR="0005348F" w:rsidRPr="00F9365E" w:rsidRDefault="0005348F" w:rsidP="00654B01">
            <w:pPr>
              <w:widowControl w:val="0"/>
              <w:jc w:val="center"/>
              <w:rPr>
                <w:color w:val="00B050"/>
                <w:sz w:val="18"/>
                <w:szCs w:val="18"/>
              </w:rPr>
            </w:pPr>
          </w:p>
          <w:p w14:paraId="2557F284" w14:textId="77777777" w:rsidR="0005348F" w:rsidRPr="00F9365E" w:rsidRDefault="0005348F" w:rsidP="00654B01">
            <w:pPr>
              <w:widowControl w:val="0"/>
              <w:jc w:val="center"/>
              <w:rPr>
                <w:color w:val="00B050"/>
                <w:sz w:val="18"/>
                <w:szCs w:val="18"/>
              </w:rPr>
            </w:pPr>
          </w:p>
          <w:p w14:paraId="39FF8B0B" w14:textId="77777777" w:rsidR="0005348F" w:rsidRPr="00F9365E" w:rsidRDefault="0005348F" w:rsidP="00654B01">
            <w:pPr>
              <w:widowControl w:val="0"/>
              <w:tabs>
                <w:tab w:val="left" w:pos="284"/>
                <w:tab w:val="left" w:pos="851"/>
              </w:tabs>
              <w:ind w:left="284" w:hanging="284"/>
              <w:jc w:val="center"/>
              <w:rPr>
                <w:b/>
                <w:bCs/>
                <w:color w:val="00B050"/>
                <w:lang w:val="en-US"/>
              </w:rPr>
            </w:pPr>
          </w:p>
        </w:tc>
      </w:tr>
      <w:bookmarkEnd w:id="194"/>
    </w:tbl>
    <w:p w14:paraId="7A3C898D" w14:textId="77777777" w:rsidR="0005348F" w:rsidRPr="005A7E6C" w:rsidRDefault="0005348F" w:rsidP="00964428">
      <w:pPr>
        <w:spacing w:line="240" w:lineRule="auto"/>
        <w:ind w:left="357" w:firstLine="0"/>
      </w:pPr>
    </w:p>
    <w:p w14:paraId="20B2667B" w14:textId="64DD6BE1" w:rsidR="00FE1BAE" w:rsidRPr="005A7E6C" w:rsidRDefault="00FE1BAE" w:rsidP="00CF0CB3">
      <w:pPr>
        <w:keepNext/>
        <w:keepLines/>
        <w:spacing w:before="240" w:line="259" w:lineRule="auto"/>
        <w:ind w:left="0" w:firstLine="0"/>
        <w:rPr>
          <w:sz w:val="2"/>
          <w:szCs w:val="2"/>
        </w:rPr>
      </w:pPr>
      <w:bookmarkStart w:id="195" w:name="_Toc67926565"/>
    </w:p>
    <w:bookmarkStart w:id="196"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5A7E6C" w:rsidRDefault="00702071" w:rsidP="0005348F">
          <w:pPr>
            <w:pStyle w:val="Nagwekspisutreci"/>
            <w:pageBreakBefore/>
            <w:rPr>
              <w:rFonts w:ascii="Times New Roman" w:hAnsi="Times New Roman"/>
              <w:b/>
              <w:bCs/>
              <w:color w:val="auto"/>
              <w:sz w:val="28"/>
              <w:szCs w:val="28"/>
            </w:rPr>
          </w:pPr>
          <w:r w:rsidRPr="005A7E6C">
            <w:rPr>
              <w:rFonts w:ascii="Times New Roman" w:hAnsi="Times New Roman"/>
              <w:b/>
              <w:bCs/>
              <w:color w:val="auto"/>
              <w:sz w:val="28"/>
              <w:szCs w:val="28"/>
            </w:rPr>
            <w:t>Spis treści</w:t>
          </w:r>
        </w:p>
        <w:p w14:paraId="1F6B600E" w14:textId="3A8C4AE0" w:rsidR="00625913" w:rsidRPr="005A7E6C" w:rsidRDefault="00702071">
          <w:pPr>
            <w:pStyle w:val="Spistreci1"/>
            <w:rPr>
              <w:rFonts w:asciiTheme="minorHAnsi" w:eastAsiaTheme="minorEastAsia" w:hAnsiTheme="minorHAnsi" w:cstheme="minorBidi"/>
              <w:noProof/>
              <w:sz w:val="20"/>
              <w:szCs w:val="20"/>
              <w:lang w:eastAsia="pl-PL"/>
            </w:rPr>
          </w:pPr>
          <w:r w:rsidRPr="005A7E6C">
            <w:rPr>
              <w:rFonts w:ascii="Calibri Light" w:hAnsi="Calibri Light"/>
              <w:color w:val="2F5496"/>
              <w:sz w:val="32"/>
              <w:szCs w:val="32"/>
            </w:rPr>
            <w:fldChar w:fldCharType="begin"/>
          </w:r>
          <w:r w:rsidRPr="005A7E6C">
            <w:rPr>
              <w:rFonts w:ascii="Calibri Light" w:hAnsi="Calibri Light"/>
              <w:color w:val="2F5496"/>
              <w:sz w:val="32"/>
              <w:szCs w:val="32"/>
            </w:rPr>
            <w:instrText xml:space="preserve"> TOC \h \z \t "Nagłówek 3;1" </w:instrText>
          </w:r>
          <w:r w:rsidRPr="005A7E6C">
            <w:rPr>
              <w:rFonts w:ascii="Calibri Light" w:hAnsi="Calibri Light"/>
              <w:color w:val="2F5496"/>
              <w:sz w:val="32"/>
              <w:szCs w:val="32"/>
            </w:rPr>
            <w:fldChar w:fldCharType="separate"/>
          </w:r>
          <w:hyperlink w:anchor="_Toc109205352" w:history="1">
            <w:r w:rsidR="00625913" w:rsidRPr="005A7E6C">
              <w:rPr>
                <w:rStyle w:val="Hipercze"/>
                <w:noProof/>
                <w:sz w:val="20"/>
                <w:szCs w:val="20"/>
              </w:rPr>
              <w:t>§ 1.</w:t>
            </w:r>
            <w:r w:rsidR="00625913" w:rsidRPr="005A7E6C">
              <w:rPr>
                <w:rFonts w:asciiTheme="minorHAnsi" w:eastAsiaTheme="minorEastAsia" w:hAnsiTheme="minorHAnsi" w:cstheme="minorBidi"/>
                <w:noProof/>
                <w:sz w:val="20"/>
                <w:szCs w:val="20"/>
                <w:lang w:eastAsia="pl-PL"/>
              </w:rPr>
              <w:tab/>
            </w:r>
            <w:r w:rsidR="00625913" w:rsidRPr="005A7E6C">
              <w:rPr>
                <w:rStyle w:val="Hipercze"/>
                <w:noProof/>
                <w:sz w:val="20"/>
                <w:szCs w:val="20"/>
              </w:rPr>
              <w:t>Podstawa zawarcia Umowy</w:t>
            </w:r>
            <w:r w:rsidR="00625913" w:rsidRPr="005A7E6C">
              <w:rPr>
                <w:noProof/>
                <w:webHidden/>
                <w:sz w:val="20"/>
                <w:szCs w:val="20"/>
              </w:rPr>
              <w:tab/>
            </w:r>
            <w:r w:rsidR="00625913" w:rsidRPr="005A7E6C">
              <w:rPr>
                <w:noProof/>
                <w:webHidden/>
                <w:sz w:val="20"/>
                <w:szCs w:val="20"/>
              </w:rPr>
              <w:fldChar w:fldCharType="begin"/>
            </w:r>
            <w:r w:rsidR="00625913" w:rsidRPr="005A7E6C">
              <w:rPr>
                <w:noProof/>
                <w:webHidden/>
                <w:sz w:val="20"/>
                <w:szCs w:val="20"/>
              </w:rPr>
              <w:instrText xml:space="preserve"> PAGEREF _Toc109205352 \h </w:instrText>
            </w:r>
            <w:r w:rsidR="00625913" w:rsidRPr="005A7E6C">
              <w:rPr>
                <w:noProof/>
                <w:webHidden/>
                <w:sz w:val="20"/>
                <w:szCs w:val="20"/>
              </w:rPr>
            </w:r>
            <w:r w:rsidR="00625913" w:rsidRPr="005A7E6C">
              <w:rPr>
                <w:noProof/>
                <w:webHidden/>
                <w:sz w:val="20"/>
                <w:szCs w:val="20"/>
              </w:rPr>
              <w:fldChar w:fldCharType="separate"/>
            </w:r>
            <w:r w:rsidR="000C6AD5">
              <w:rPr>
                <w:noProof/>
                <w:webHidden/>
                <w:sz w:val="20"/>
                <w:szCs w:val="20"/>
              </w:rPr>
              <w:t>75</w:t>
            </w:r>
            <w:r w:rsidR="00625913" w:rsidRPr="005A7E6C">
              <w:rPr>
                <w:noProof/>
                <w:webHidden/>
                <w:sz w:val="20"/>
                <w:szCs w:val="20"/>
              </w:rPr>
              <w:fldChar w:fldCharType="end"/>
            </w:r>
          </w:hyperlink>
        </w:p>
        <w:p w14:paraId="7550ACC9" w14:textId="1BF5D2B0" w:rsidR="00625913" w:rsidRPr="005A7E6C" w:rsidRDefault="00625913">
          <w:pPr>
            <w:pStyle w:val="Spistreci1"/>
            <w:rPr>
              <w:rFonts w:asciiTheme="minorHAnsi" w:eastAsiaTheme="minorEastAsia" w:hAnsiTheme="minorHAnsi" w:cstheme="minorBidi"/>
              <w:noProof/>
              <w:sz w:val="20"/>
              <w:szCs w:val="20"/>
              <w:lang w:eastAsia="pl-PL"/>
            </w:rPr>
          </w:pPr>
          <w:hyperlink w:anchor="_Toc109205353" w:history="1">
            <w:r w:rsidRPr="005A7E6C">
              <w:rPr>
                <w:rStyle w:val="Hipercze"/>
                <w:noProof/>
                <w:sz w:val="20"/>
                <w:szCs w:val="20"/>
              </w:rPr>
              <w:t>§ 2.</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Przedmiot Umowy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_Toc109205353 \h </w:instrText>
            </w:r>
            <w:r w:rsidRPr="005A7E6C">
              <w:rPr>
                <w:noProof/>
                <w:webHidden/>
                <w:sz w:val="20"/>
                <w:szCs w:val="20"/>
              </w:rPr>
            </w:r>
            <w:r w:rsidRPr="005A7E6C">
              <w:rPr>
                <w:noProof/>
                <w:webHidden/>
                <w:sz w:val="20"/>
                <w:szCs w:val="20"/>
              </w:rPr>
              <w:fldChar w:fldCharType="separate"/>
            </w:r>
            <w:r w:rsidR="000C6AD5">
              <w:rPr>
                <w:noProof/>
                <w:webHidden/>
                <w:sz w:val="20"/>
                <w:szCs w:val="20"/>
              </w:rPr>
              <w:t>75</w:t>
            </w:r>
            <w:r w:rsidRPr="005A7E6C">
              <w:rPr>
                <w:noProof/>
                <w:webHidden/>
                <w:sz w:val="20"/>
                <w:szCs w:val="20"/>
              </w:rPr>
              <w:fldChar w:fldCharType="end"/>
            </w:r>
          </w:hyperlink>
        </w:p>
        <w:p w14:paraId="33018199" w14:textId="6299E3C6" w:rsidR="00625913" w:rsidRPr="005A7E6C" w:rsidRDefault="00625913">
          <w:pPr>
            <w:pStyle w:val="Spistreci1"/>
            <w:rPr>
              <w:rFonts w:asciiTheme="minorHAnsi" w:eastAsiaTheme="minorEastAsia" w:hAnsiTheme="minorHAnsi" w:cstheme="minorBidi"/>
              <w:noProof/>
              <w:sz w:val="20"/>
              <w:szCs w:val="20"/>
              <w:lang w:eastAsia="pl-PL"/>
            </w:rPr>
          </w:pPr>
          <w:hyperlink w:anchor="_Toc109205354" w:history="1">
            <w:r w:rsidRPr="005A7E6C">
              <w:rPr>
                <w:rStyle w:val="Hipercze"/>
                <w:noProof/>
                <w:sz w:val="20"/>
                <w:szCs w:val="20"/>
              </w:rPr>
              <w:t>§ 3.</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Cena i sposób rozliczeń</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_Toc109205354 \h </w:instrText>
            </w:r>
            <w:r w:rsidRPr="005A7E6C">
              <w:rPr>
                <w:noProof/>
                <w:webHidden/>
                <w:sz w:val="20"/>
                <w:szCs w:val="20"/>
              </w:rPr>
            </w:r>
            <w:r w:rsidRPr="005A7E6C">
              <w:rPr>
                <w:noProof/>
                <w:webHidden/>
                <w:sz w:val="20"/>
                <w:szCs w:val="20"/>
              </w:rPr>
              <w:fldChar w:fldCharType="separate"/>
            </w:r>
            <w:r w:rsidR="000C6AD5">
              <w:rPr>
                <w:noProof/>
                <w:webHidden/>
                <w:sz w:val="20"/>
                <w:szCs w:val="20"/>
              </w:rPr>
              <w:t>75</w:t>
            </w:r>
            <w:r w:rsidRPr="005A7E6C">
              <w:rPr>
                <w:noProof/>
                <w:webHidden/>
                <w:sz w:val="20"/>
                <w:szCs w:val="20"/>
              </w:rPr>
              <w:fldChar w:fldCharType="end"/>
            </w:r>
          </w:hyperlink>
        </w:p>
        <w:p w14:paraId="5BD597AF" w14:textId="3073E455" w:rsidR="00625913" w:rsidRPr="005A7E6C" w:rsidRDefault="00625913">
          <w:pPr>
            <w:pStyle w:val="Spistreci1"/>
            <w:rPr>
              <w:rFonts w:asciiTheme="minorHAnsi" w:eastAsiaTheme="minorEastAsia" w:hAnsiTheme="minorHAnsi" w:cstheme="minorBidi"/>
              <w:noProof/>
              <w:sz w:val="20"/>
              <w:szCs w:val="20"/>
              <w:lang w:eastAsia="pl-PL"/>
            </w:rPr>
          </w:pPr>
          <w:hyperlink w:anchor="_Toc109205355" w:history="1">
            <w:r w:rsidRPr="005A7E6C">
              <w:rPr>
                <w:rStyle w:val="Hipercze"/>
                <w:noProof/>
                <w:sz w:val="20"/>
                <w:szCs w:val="20"/>
              </w:rPr>
              <w:t>§ 4.</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Fakturowanie i płatności</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_Toc109205355 \h </w:instrText>
            </w:r>
            <w:r w:rsidRPr="005A7E6C">
              <w:rPr>
                <w:noProof/>
                <w:webHidden/>
                <w:sz w:val="20"/>
                <w:szCs w:val="20"/>
              </w:rPr>
            </w:r>
            <w:r w:rsidRPr="005A7E6C">
              <w:rPr>
                <w:noProof/>
                <w:webHidden/>
                <w:sz w:val="20"/>
                <w:szCs w:val="20"/>
              </w:rPr>
              <w:fldChar w:fldCharType="separate"/>
            </w:r>
            <w:r w:rsidR="000C6AD5">
              <w:rPr>
                <w:noProof/>
                <w:webHidden/>
                <w:sz w:val="20"/>
                <w:szCs w:val="20"/>
              </w:rPr>
              <w:t>76</w:t>
            </w:r>
            <w:r w:rsidRPr="005A7E6C">
              <w:rPr>
                <w:noProof/>
                <w:webHidden/>
                <w:sz w:val="20"/>
                <w:szCs w:val="20"/>
              </w:rPr>
              <w:fldChar w:fldCharType="end"/>
            </w:r>
          </w:hyperlink>
        </w:p>
        <w:p w14:paraId="2C28EAE5" w14:textId="7218F3E8" w:rsidR="00625913" w:rsidRPr="005A7E6C" w:rsidRDefault="00625913">
          <w:pPr>
            <w:pStyle w:val="Spistreci1"/>
            <w:rPr>
              <w:rFonts w:asciiTheme="minorHAnsi" w:eastAsiaTheme="minorEastAsia" w:hAnsiTheme="minorHAnsi" w:cstheme="minorBidi"/>
              <w:noProof/>
              <w:sz w:val="20"/>
              <w:szCs w:val="20"/>
              <w:lang w:eastAsia="pl-PL"/>
            </w:rPr>
          </w:pPr>
          <w:hyperlink w:anchor="_Toc109205356" w:history="1">
            <w:r w:rsidRPr="005A7E6C">
              <w:rPr>
                <w:rStyle w:val="Hipercze"/>
                <w:noProof/>
                <w:sz w:val="20"/>
                <w:szCs w:val="20"/>
              </w:rPr>
              <w:t>§ 5.</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Termin realizacji</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_Toc109205356 \h </w:instrText>
            </w:r>
            <w:r w:rsidRPr="005A7E6C">
              <w:rPr>
                <w:noProof/>
                <w:webHidden/>
                <w:sz w:val="20"/>
                <w:szCs w:val="20"/>
              </w:rPr>
            </w:r>
            <w:r w:rsidRPr="005A7E6C">
              <w:rPr>
                <w:noProof/>
                <w:webHidden/>
                <w:sz w:val="20"/>
                <w:szCs w:val="20"/>
              </w:rPr>
              <w:fldChar w:fldCharType="separate"/>
            </w:r>
            <w:r w:rsidR="000C6AD5">
              <w:rPr>
                <w:noProof/>
                <w:webHidden/>
                <w:sz w:val="20"/>
                <w:szCs w:val="20"/>
              </w:rPr>
              <w:t>77</w:t>
            </w:r>
            <w:r w:rsidRPr="005A7E6C">
              <w:rPr>
                <w:noProof/>
                <w:webHidden/>
                <w:sz w:val="20"/>
                <w:szCs w:val="20"/>
              </w:rPr>
              <w:fldChar w:fldCharType="end"/>
            </w:r>
          </w:hyperlink>
        </w:p>
        <w:p w14:paraId="38C81042" w14:textId="5ECC1A2C" w:rsidR="00625913" w:rsidRPr="005A7E6C" w:rsidRDefault="00625913">
          <w:pPr>
            <w:pStyle w:val="Spistreci1"/>
            <w:rPr>
              <w:rFonts w:asciiTheme="minorHAnsi" w:eastAsiaTheme="minorEastAsia" w:hAnsiTheme="minorHAnsi" w:cstheme="minorBidi"/>
              <w:noProof/>
              <w:sz w:val="20"/>
              <w:szCs w:val="20"/>
              <w:lang w:eastAsia="pl-PL"/>
            </w:rPr>
          </w:pPr>
          <w:hyperlink w:anchor="_Toc109205357" w:history="1">
            <w:r w:rsidRPr="005A7E6C">
              <w:rPr>
                <w:rStyle w:val="Hipercze"/>
                <w:noProof/>
                <w:sz w:val="20"/>
                <w:szCs w:val="20"/>
              </w:rPr>
              <w:t>§ 6.</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Szczególne obowiązki Wykonawcy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_Toc109205357 \h </w:instrText>
            </w:r>
            <w:r w:rsidRPr="005A7E6C">
              <w:rPr>
                <w:noProof/>
                <w:webHidden/>
                <w:sz w:val="20"/>
                <w:szCs w:val="20"/>
              </w:rPr>
            </w:r>
            <w:r w:rsidRPr="005A7E6C">
              <w:rPr>
                <w:noProof/>
                <w:webHidden/>
                <w:sz w:val="20"/>
                <w:szCs w:val="20"/>
              </w:rPr>
              <w:fldChar w:fldCharType="separate"/>
            </w:r>
            <w:r w:rsidR="000C6AD5">
              <w:rPr>
                <w:noProof/>
                <w:webHidden/>
                <w:sz w:val="20"/>
                <w:szCs w:val="20"/>
              </w:rPr>
              <w:t>77</w:t>
            </w:r>
            <w:r w:rsidRPr="005A7E6C">
              <w:rPr>
                <w:noProof/>
                <w:webHidden/>
                <w:sz w:val="20"/>
                <w:szCs w:val="20"/>
              </w:rPr>
              <w:fldChar w:fldCharType="end"/>
            </w:r>
          </w:hyperlink>
        </w:p>
        <w:p w14:paraId="6E248F3D" w14:textId="58B3F8F8" w:rsidR="00625913" w:rsidRPr="005A7E6C" w:rsidRDefault="00625913">
          <w:pPr>
            <w:pStyle w:val="Spistreci1"/>
            <w:rPr>
              <w:rFonts w:asciiTheme="minorHAnsi" w:eastAsiaTheme="minorEastAsia" w:hAnsiTheme="minorHAnsi" w:cstheme="minorBidi"/>
              <w:noProof/>
              <w:sz w:val="20"/>
              <w:szCs w:val="20"/>
              <w:lang w:eastAsia="pl-PL"/>
            </w:rPr>
          </w:pPr>
          <w:hyperlink w:anchor="_Toc109205358" w:history="1">
            <w:r w:rsidRPr="005A7E6C">
              <w:rPr>
                <w:rStyle w:val="Hipercze"/>
                <w:noProof/>
                <w:sz w:val="20"/>
                <w:szCs w:val="20"/>
              </w:rPr>
              <w:t>§ 7.</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Wymagania dotyczące zatrudnienia</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_Toc109205358 \h </w:instrText>
            </w:r>
            <w:r w:rsidRPr="005A7E6C">
              <w:rPr>
                <w:noProof/>
                <w:webHidden/>
                <w:sz w:val="20"/>
                <w:szCs w:val="20"/>
              </w:rPr>
            </w:r>
            <w:r w:rsidRPr="005A7E6C">
              <w:rPr>
                <w:noProof/>
                <w:webHidden/>
                <w:sz w:val="20"/>
                <w:szCs w:val="20"/>
              </w:rPr>
              <w:fldChar w:fldCharType="separate"/>
            </w:r>
            <w:r w:rsidR="000C6AD5">
              <w:rPr>
                <w:noProof/>
                <w:webHidden/>
                <w:sz w:val="20"/>
                <w:szCs w:val="20"/>
              </w:rPr>
              <w:t>78</w:t>
            </w:r>
            <w:r w:rsidRPr="005A7E6C">
              <w:rPr>
                <w:noProof/>
                <w:webHidden/>
                <w:sz w:val="20"/>
                <w:szCs w:val="20"/>
              </w:rPr>
              <w:fldChar w:fldCharType="end"/>
            </w:r>
          </w:hyperlink>
        </w:p>
        <w:p w14:paraId="0B97FA25" w14:textId="74924D3A" w:rsidR="00625913" w:rsidRPr="005A7E6C" w:rsidRDefault="00625913">
          <w:pPr>
            <w:pStyle w:val="Spistreci1"/>
            <w:rPr>
              <w:rFonts w:asciiTheme="minorHAnsi" w:eastAsiaTheme="minorEastAsia" w:hAnsiTheme="minorHAnsi" w:cstheme="minorBidi"/>
              <w:noProof/>
              <w:sz w:val="20"/>
              <w:szCs w:val="20"/>
              <w:lang w:eastAsia="pl-PL"/>
            </w:rPr>
          </w:pPr>
          <w:hyperlink w:anchor="_Toc109205359" w:history="1">
            <w:r w:rsidRPr="005A7E6C">
              <w:rPr>
                <w:rStyle w:val="Hipercze"/>
                <w:noProof/>
                <w:sz w:val="20"/>
                <w:szCs w:val="20"/>
              </w:rPr>
              <w:t>§ 8.</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Podwykonawstwo</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_Toc109205359 \h </w:instrText>
            </w:r>
            <w:r w:rsidRPr="005A7E6C">
              <w:rPr>
                <w:noProof/>
                <w:webHidden/>
                <w:sz w:val="20"/>
                <w:szCs w:val="20"/>
              </w:rPr>
            </w:r>
            <w:r w:rsidRPr="005A7E6C">
              <w:rPr>
                <w:noProof/>
                <w:webHidden/>
                <w:sz w:val="20"/>
                <w:szCs w:val="20"/>
              </w:rPr>
              <w:fldChar w:fldCharType="separate"/>
            </w:r>
            <w:r w:rsidR="000C6AD5">
              <w:rPr>
                <w:noProof/>
                <w:webHidden/>
                <w:sz w:val="20"/>
                <w:szCs w:val="20"/>
              </w:rPr>
              <w:t>79</w:t>
            </w:r>
            <w:r w:rsidRPr="005A7E6C">
              <w:rPr>
                <w:noProof/>
                <w:webHidden/>
                <w:sz w:val="20"/>
                <w:szCs w:val="20"/>
              </w:rPr>
              <w:fldChar w:fldCharType="end"/>
            </w:r>
          </w:hyperlink>
        </w:p>
        <w:p w14:paraId="60640EF8" w14:textId="23C2D61C" w:rsidR="00625913" w:rsidRPr="005A7E6C" w:rsidRDefault="00625913">
          <w:pPr>
            <w:pStyle w:val="Spistreci1"/>
            <w:rPr>
              <w:rFonts w:asciiTheme="minorHAnsi" w:eastAsiaTheme="minorEastAsia" w:hAnsiTheme="minorHAnsi" w:cstheme="minorBidi"/>
              <w:noProof/>
              <w:sz w:val="20"/>
              <w:szCs w:val="20"/>
              <w:lang w:eastAsia="pl-PL"/>
            </w:rPr>
          </w:pPr>
          <w:hyperlink w:anchor="_Toc109205360" w:history="1">
            <w:r w:rsidRPr="005A7E6C">
              <w:rPr>
                <w:rStyle w:val="Hipercze"/>
                <w:noProof/>
                <w:sz w:val="20"/>
                <w:szCs w:val="20"/>
              </w:rPr>
              <w:t>§ 9.</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Nadzór i koordynacja</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_Toc109205360 \h </w:instrText>
            </w:r>
            <w:r w:rsidRPr="005A7E6C">
              <w:rPr>
                <w:noProof/>
                <w:webHidden/>
                <w:sz w:val="20"/>
                <w:szCs w:val="20"/>
              </w:rPr>
            </w:r>
            <w:r w:rsidRPr="005A7E6C">
              <w:rPr>
                <w:noProof/>
                <w:webHidden/>
                <w:sz w:val="20"/>
                <w:szCs w:val="20"/>
              </w:rPr>
              <w:fldChar w:fldCharType="separate"/>
            </w:r>
            <w:r w:rsidR="000C6AD5">
              <w:rPr>
                <w:noProof/>
                <w:webHidden/>
                <w:sz w:val="20"/>
                <w:szCs w:val="20"/>
              </w:rPr>
              <w:t>80</w:t>
            </w:r>
            <w:r w:rsidRPr="005A7E6C">
              <w:rPr>
                <w:noProof/>
                <w:webHidden/>
                <w:sz w:val="20"/>
                <w:szCs w:val="20"/>
              </w:rPr>
              <w:fldChar w:fldCharType="end"/>
            </w:r>
          </w:hyperlink>
        </w:p>
        <w:p w14:paraId="799F1C67" w14:textId="0DCDC8F7" w:rsidR="00625913" w:rsidRPr="005A7E6C" w:rsidRDefault="00625913">
          <w:pPr>
            <w:pStyle w:val="Spistreci1"/>
            <w:rPr>
              <w:rFonts w:asciiTheme="minorHAnsi" w:eastAsiaTheme="minorEastAsia" w:hAnsiTheme="minorHAnsi" w:cstheme="minorBidi"/>
              <w:noProof/>
              <w:sz w:val="20"/>
              <w:szCs w:val="20"/>
              <w:lang w:eastAsia="pl-PL"/>
            </w:rPr>
          </w:pPr>
          <w:hyperlink w:anchor="_Toc109205361" w:history="1">
            <w:r w:rsidRPr="005A7E6C">
              <w:rPr>
                <w:rStyle w:val="Hipercze"/>
                <w:noProof/>
                <w:sz w:val="20"/>
                <w:szCs w:val="20"/>
              </w:rPr>
              <w:t>§ 10.</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Badania kontrolne (Audyt)</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_Toc109205361 \h </w:instrText>
            </w:r>
            <w:r w:rsidRPr="005A7E6C">
              <w:rPr>
                <w:noProof/>
                <w:webHidden/>
                <w:sz w:val="20"/>
                <w:szCs w:val="20"/>
              </w:rPr>
            </w:r>
            <w:r w:rsidRPr="005A7E6C">
              <w:rPr>
                <w:noProof/>
                <w:webHidden/>
                <w:sz w:val="20"/>
                <w:szCs w:val="20"/>
              </w:rPr>
              <w:fldChar w:fldCharType="separate"/>
            </w:r>
            <w:r w:rsidR="000C6AD5">
              <w:rPr>
                <w:noProof/>
                <w:webHidden/>
                <w:sz w:val="20"/>
                <w:szCs w:val="20"/>
              </w:rPr>
              <w:t>81</w:t>
            </w:r>
            <w:r w:rsidRPr="005A7E6C">
              <w:rPr>
                <w:noProof/>
                <w:webHidden/>
                <w:sz w:val="20"/>
                <w:szCs w:val="20"/>
              </w:rPr>
              <w:fldChar w:fldCharType="end"/>
            </w:r>
          </w:hyperlink>
        </w:p>
        <w:p w14:paraId="6811933A" w14:textId="57773236" w:rsidR="00625913" w:rsidRPr="005A7E6C" w:rsidRDefault="00625913">
          <w:pPr>
            <w:pStyle w:val="Spistreci1"/>
            <w:rPr>
              <w:rFonts w:asciiTheme="minorHAnsi" w:eastAsiaTheme="minorEastAsia" w:hAnsiTheme="minorHAnsi" w:cstheme="minorBidi"/>
              <w:noProof/>
              <w:sz w:val="20"/>
              <w:szCs w:val="20"/>
              <w:lang w:eastAsia="pl-PL"/>
            </w:rPr>
          </w:pPr>
          <w:hyperlink w:anchor="_Toc109205362" w:history="1">
            <w:r w:rsidRPr="005A7E6C">
              <w:rPr>
                <w:rStyle w:val="Hipercze"/>
                <w:noProof/>
                <w:sz w:val="20"/>
                <w:szCs w:val="20"/>
              </w:rPr>
              <w:t>§ 11.</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Kary umowne i odpowiedzialność</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_Toc109205362 \h </w:instrText>
            </w:r>
            <w:r w:rsidRPr="005A7E6C">
              <w:rPr>
                <w:noProof/>
                <w:webHidden/>
                <w:sz w:val="20"/>
                <w:szCs w:val="20"/>
              </w:rPr>
            </w:r>
            <w:r w:rsidRPr="005A7E6C">
              <w:rPr>
                <w:noProof/>
                <w:webHidden/>
                <w:sz w:val="20"/>
                <w:szCs w:val="20"/>
              </w:rPr>
              <w:fldChar w:fldCharType="separate"/>
            </w:r>
            <w:r w:rsidR="000C6AD5">
              <w:rPr>
                <w:noProof/>
                <w:webHidden/>
                <w:sz w:val="20"/>
                <w:szCs w:val="20"/>
              </w:rPr>
              <w:t>82</w:t>
            </w:r>
            <w:r w:rsidRPr="005A7E6C">
              <w:rPr>
                <w:noProof/>
                <w:webHidden/>
                <w:sz w:val="20"/>
                <w:szCs w:val="20"/>
              </w:rPr>
              <w:fldChar w:fldCharType="end"/>
            </w:r>
          </w:hyperlink>
        </w:p>
        <w:p w14:paraId="054A02FF" w14:textId="091CBC60" w:rsidR="00625913" w:rsidRPr="005A7E6C" w:rsidRDefault="00625913">
          <w:pPr>
            <w:pStyle w:val="Spistreci1"/>
            <w:rPr>
              <w:rFonts w:asciiTheme="minorHAnsi" w:eastAsiaTheme="minorEastAsia" w:hAnsiTheme="minorHAnsi" w:cstheme="minorBidi"/>
              <w:noProof/>
              <w:sz w:val="20"/>
              <w:szCs w:val="20"/>
              <w:lang w:eastAsia="pl-PL"/>
            </w:rPr>
          </w:pPr>
          <w:hyperlink w:anchor="_Toc109205363" w:history="1">
            <w:r w:rsidRPr="005A7E6C">
              <w:rPr>
                <w:rStyle w:val="Hipercze"/>
                <w:noProof/>
                <w:sz w:val="20"/>
                <w:szCs w:val="20"/>
              </w:rPr>
              <w:t>§ 12.</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Rozwiązanie, odstąpienie lub wypowiedzenie Umowy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_Toc109205363 \h </w:instrText>
            </w:r>
            <w:r w:rsidRPr="005A7E6C">
              <w:rPr>
                <w:noProof/>
                <w:webHidden/>
                <w:sz w:val="20"/>
                <w:szCs w:val="20"/>
              </w:rPr>
            </w:r>
            <w:r w:rsidRPr="005A7E6C">
              <w:rPr>
                <w:noProof/>
                <w:webHidden/>
                <w:sz w:val="20"/>
                <w:szCs w:val="20"/>
              </w:rPr>
              <w:fldChar w:fldCharType="separate"/>
            </w:r>
            <w:r w:rsidR="000C6AD5">
              <w:rPr>
                <w:noProof/>
                <w:webHidden/>
                <w:sz w:val="20"/>
                <w:szCs w:val="20"/>
              </w:rPr>
              <w:t>84</w:t>
            </w:r>
            <w:r w:rsidRPr="005A7E6C">
              <w:rPr>
                <w:noProof/>
                <w:webHidden/>
                <w:sz w:val="20"/>
                <w:szCs w:val="20"/>
              </w:rPr>
              <w:fldChar w:fldCharType="end"/>
            </w:r>
          </w:hyperlink>
        </w:p>
        <w:p w14:paraId="0361ABD6" w14:textId="1D9930F6" w:rsidR="00625913" w:rsidRPr="005A7E6C" w:rsidRDefault="00625913">
          <w:pPr>
            <w:pStyle w:val="Spistreci1"/>
            <w:rPr>
              <w:rFonts w:asciiTheme="minorHAnsi" w:eastAsiaTheme="minorEastAsia" w:hAnsiTheme="minorHAnsi" w:cstheme="minorBidi"/>
              <w:noProof/>
              <w:sz w:val="20"/>
              <w:szCs w:val="20"/>
              <w:lang w:eastAsia="pl-PL"/>
            </w:rPr>
          </w:pPr>
          <w:hyperlink w:anchor="_Toc109205364" w:history="1">
            <w:r w:rsidRPr="005A7E6C">
              <w:rPr>
                <w:rStyle w:val="Hipercze"/>
                <w:noProof/>
                <w:sz w:val="20"/>
                <w:szCs w:val="20"/>
              </w:rPr>
              <w:t>§ 13.</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Zmiany Umowy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_Toc109205364 \h </w:instrText>
            </w:r>
            <w:r w:rsidRPr="005A7E6C">
              <w:rPr>
                <w:noProof/>
                <w:webHidden/>
                <w:sz w:val="20"/>
                <w:szCs w:val="20"/>
              </w:rPr>
            </w:r>
            <w:r w:rsidRPr="005A7E6C">
              <w:rPr>
                <w:noProof/>
                <w:webHidden/>
                <w:sz w:val="20"/>
                <w:szCs w:val="20"/>
              </w:rPr>
              <w:fldChar w:fldCharType="separate"/>
            </w:r>
            <w:r w:rsidR="000C6AD5">
              <w:rPr>
                <w:noProof/>
                <w:webHidden/>
                <w:sz w:val="20"/>
                <w:szCs w:val="20"/>
              </w:rPr>
              <w:t>85</w:t>
            </w:r>
            <w:r w:rsidRPr="005A7E6C">
              <w:rPr>
                <w:noProof/>
                <w:webHidden/>
                <w:sz w:val="20"/>
                <w:szCs w:val="20"/>
              </w:rPr>
              <w:fldChar w:fldCharType="end"/>
            </w:r>
          </w:hyperlink>
        </w:p>
        <w:p w14:paraId="5509D0E3" w14:textId="00672C10" w:rsidR="00625913" w:rsidRPr="005A7E6C" w:rsidRDefault="00625913">
          <w:pPr>
            <w:pStyle w:val="Spistreci1"/>
            <w:rPr>
              <w:rFonts w:asciiTheme="minorHAnsi" w:eastAsiaTheme="minorEastAsia" w:hAnsiTheme="minorHAnsi" w:cstheme="minorBidi"/>
              <w:noProof/>
              <w:sz w:val="20"/>
              <w:szCs w:val="20"/>
              <w:lang w:eastAsia="pl-PL"/>
            </w:rPr>
          </w:pPr>
          <w:hyperlink w:anchor="_Toc109205365" w:history="1">
            <w:r w:rsidRPr="005A7E6C">
              <w:rPr>
                <w:rStyle w:val="Hipercze"/>
                <w:noProof/>
                <w:sz w:val="20"/>
                <w:szCs w:val="20"/>
              </w:rPr>
              <w:t>§ 14.</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Waloryzacja (dla umów zawieranych na okres powyżej 12 m-cy)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_Toc109205365 \h </w:instrText>
            </w:r>
            <w:r w:rsidRPr="005A7E6C">
              <w:rPr>
                <w:noProof/>
                <w:webHidden/>
                <w:sz w:val="20"/>
                <w:szCs w:val="20"/>
              </w:rPr>
            </w:r>
            <w:r w:rsidRPr="005A7E6C">
              <w:rPr>
                <w:noProof/>
                <w:webHidden/>
                <w:sz w:val="20"/>
                <w:szCs w:val="20"/>
              </w:rPr>
              <w:fldChar w:fldCharType="separate"/>
            </w:r>
            <w:r w:rsidR="000C6AD5">
              <w:rPr>
                <w:noProof/>
                <w:webHidden/>
                <w:sz w:val="20"/>
                <w:szCs w:val="20"/>
              </w:rPr>
              <w:t>87</w:t>
            </w:r>
            <w:r w:rsidRPr="005A7E6C">
              <w:rPr>
                <w:noProof/>
                <w:webHidden/>
                <w:sz w:val="20"/>
                <w:szCs w:val="20"/>
              </w:rPr>
              <w:fldChar w:fldCharType="end"/>
            </w:r>
          </w:hyperlink>
        </w:p>
        <w:p w14:paraId="749F6B61" w14:textId="7DE16864" w:rsidR="00625913" w:rsidRPr="005A7E6C" w:rsidRDefault="00625913">
          <w:pPr>
            <w:pStyle w:val="Spistreci1"/>
            <w:rPr>
              <w:rFonts w:asciiTheme="minorHAnsi" w:eastAsiaTheme="minorEastAsia" w:hAnsiTheme="minorHAnsi" w:cstheme="minorBidi"/>
              <w:noProof/>
              <w:sz w:val="20"/>
              <w:szCs w:val="20"/>
              <w:lang w:eastAsia="pl-PL"/>
            </w:rPr>
          </w:pPr>
          <w:hyperlink w:anchor="_Toc109205366" w:history="1">
            <w:r w:rsidRPr="005A7E6C">
              <w:rPr>
                <w:rStyle w:val="Hipercze"/>
                <w:noProof/>
                <w:sz w:val="20"/>
                <w:szCs w:val="20"/>
              </w:rPr>
              <w:t>§ 15.</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Ochrona danych osobowych</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_Toc109205366 \h </w:instrText>
            </w:r>
            <w:r w:rsidRPr="005A7E6C">
              <w:rPr>
                <w:noProof/>
                <w:webHidden/>
                <w:sz w:val="20"/>
                <w:szCs w:val="20"/>
              </w:rPr>
            </w:r>
            <w:r w:rsidRPr="005A7E6C">
              <w:rPr>
                <w:noProof/>
                <w:webHidden/>
                <w:sz w:val="20"/>
                <w:szCs w:val="20"/>
              </w:rPr>
              <w:fldChar w:fldCharType="separate"/>
            </w:r>
            <w:r w:rsidR="000C6AD5">
              <w:rPr>
                <w:noProof/>
                <w:webHidden/>
                <w:sz w:val="20"/>
                <w:szCs w:val="20"/>
              </w:rPr>
              <w:t>87</w:t>
            </w:r>
            <w:r w:rsidRPr="005A7E6C">
              <w:rPr>
                <w:noProof/>
                <w:webHidden/>
                <w:sz w:val="20"/>
                <w:szCs w:val="20"/>
              </w:rPr>
              <w:fldChar w:fldCharType="end"/>
            </w:r>
          </w:hyperlink>
        </w:p>
        <w:p w14:paraId="22E75D0E" w14:textId="6FFD772A" w:rsidR="00625913" w:rsidRPr="005A7E6C" w:rsidRDefault="00625913">
          <w:pPr>
            <w:pStyle w:val="Spistreci1"/>
            <w:rPr>
              <w:rFonts w:asciiTheme="minorHAnsi" w:eastAsiaTheme="minorEastAsia" w:hAnsiTheme="minorHAnsi" w:cstheme="minorBidi"/>
              <w:noProof/>
              <w:sz w:val="20"/>
              <w:szCs w:val="20"/>
              <w:lang w:eastAsia="pl-PL"/>
            </w:rPr>
          </w:pPr>
          <w:hyperlink w:anchor="_Toc109205367" w:history="1">
            <w:r w:rsidRPr="005A7E6C">
              <w:rPr>
                <w:rStyle w:val="Hipercze"/>
                <w:noProof/>
                <w:sz w:val="20"/>
                <w:szCs w:val="20"/>
              </w:rPr>
              <w:t>§ 16.</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Ochrona tajemnic przedsiębiorcy, zachowanie poufności</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_Toc109205367 \h </w:instrText>
            </w:r>
            <w:r w:rsidRPr="005A7E6C">
              <w:rPr>
                <w:noProof/>
                <w:webHidden/>
                <w:sz w:val="20"/>
                <w:szCs w:val="20"/>
              </w:rPr>
            </w:r>
            <w:r w:rsidRPr="005A7E6C">
              <w:rPr>
                <w:noProof/>
                <w:webHidden/>
                <w:sz w:val="20"/>
                <w:szCs w:val="20"/>
              </w:rPr>
              <w:fldChar w:fldCharType="separate"/>
            </w:r>
            <w:r w:rsidR="000C6AD5">
              <w:rPr>
                <w:noProof/>
                <w:webHidden/>
                <w:sz w:val="20"/>
                <w:szCs w:val="20"/>
              </w:rPr>
              <w:t>87</w:t>
            </w:r>
            <w:r w:rsidRPr="005A7E6C">
              <w:rPr>
                <w:noProof/>
                <w:webHidden/>
                <w:sz w:val="20"/>
                <w:szCs w:val="20"/>
              </w:rPr>
              <w:fldChar w:fldCharType="end"/>
            </w:r>
          </w:hyperlink>
        </w:p>
        <w:p w14:paraId="20E99C75" w14:textId="22E17411" w:rsidR="00625913" w:rsidRPr="005A7E6C" w:rsidRDefault="00625913">
          <w:pPr>
            <w:pStyle w:val="Spistreci1"/>
            <w:rPr>
              <w:rFonts w:asciiTheme="minorHAnsi" w:eastAsiaTheme="minorEastAsia" w:hAnsiTheme="minorHAnsi" w:cstheme="minorBidi"/>
              <w:noProof/>
              <w:sz w:val="20"/>
              <w:szCs w:val="20"/>
              <w:lang w:eastAsia="pl-PL"/>
            </w:rPr>
          </w:pPr>
          <w:hyperlink w:anchor="_Toc109205368" w:history="1">
            <w:r w:rsidRPr="005A7E6C">
              <w:rPr>
                <w:rStyle w:val="Hipercze"/>
                <w:noProof/>
                <w:sz w:val="20"/>
                <w:szCs w:val="20"/>
              </w:rPr>
              <w:t>§ 17.</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Zasady etyki</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_Toc109205368 \h </w:instrText>
            </w:r>
            <w:r w:rsidRPr="005A7E6C">
              <w:rPr>
                <w:noProof/>
                <w:webHidden/>
                <w:sz w:val="20"/>
                <w:szCs w:val="20"/>
              </w:rPr>
            </w:r>
            <w:r w:rsidRPr="005A7E6C">
              <w:rPr>
                <w:noProof/>
                <w:webHidden/>
                <w:sz w:val="20"/>
                <w:szCs w:val="20"/>
              </w:rPr>
              <w:fldChar w:fldCharType="separate"/>
            </w:r>
            <w:r w:rsidR="000C6AD5">
              <w:rPr>
                <w:noProof/>
                <w:webHidden/>
                <w:sz w:val="20"/>
                <w:szCs w:val="20"/>
              </w:rPr>
              <w:t>88</w:t>
            </w:r>
            <w:r w:rsidRPr="005A7E6C">
              <w:rPr>
                <w:noProof/>
                <w:webHidden/>
                <w:sz w:val="20"/>
                <w:szCs w:val="20"/>
              </w:rPr>
              <w:fldChar w:fldCharType="end"/>
            </w:r>
          </w:hyperlink>
        </w:p>
        <w:p w14:paraId="3D23FB16" w14:textId="16F95517" w:rsidR="00625913" w:rsidRPr="005A7E6C" w:rsidRDefault="00625913">
          <w:pPr>
            <w:pStyle w:val="Spistreci1"/>
            <w:rPr>
              <w:rFonts w:asciiTheme="minorHAnsi" w:eastAsiaTheme="minorEastAsia" w:hAnsiTheme="minorHAnsi" w:cstheme="minorBidi"/>
              <w:noProof/>
              <w:sz w:val="20"/>
              <w:szCs w:val="20"/>
              <w:lang w:eastAsia="pl-PL"/>
            </w:rPr>
          </w:pPr>
          <w:hyperlink w:anchor="_Toc109205369" w:history="1">
            <w:r w:rsidRPr="005A7E6C">
              <w:rPr>
                <w:rStyle w:val="Hipercze"/>
                <w:noProof/>
                <w:sz w:val="20"/>
                <w:szCs w:val="20"/>
              </w:rPr>
              <w:t>§ 18.</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Nadzór wynikający z zarządzania środowiskowego</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_Toc109205369 \h </w:instrText>
            </w:r>
            <w:r w:rsidRPr="005A7E6C">
              <w:rPr>
                <w:noProof/>
                <w:webHidden/>
                <w:sz w:val="20"/>
                <w:szCs w:val="20"/>
              </w:rPr>
            </w:r>
            <w:r w:rsidRPr="005A7E6C">
              <w:rPr>
                <w:noProof/>
                <w:webHidden/>
                <w:sz w:val="20"/>
                <w:szCs w:val="20"/>
              </w:rPr>
              <w:fldChar w:fldCharType="separate"/>
            </w:r>
            <w:r w:rsidR="000C6AD5">
              <w:rPr>
                <w:noProof/>
                <w:webHidden/>
                <w:sz w:val="20"/>
                <w:szCs w:val="20"/>
              </w:rPr>
              <w:t>88</w:t>
            </w:r>
            <w:r w:rsidRPr="005A7E6C">
              <w:rPr>
                <w:noProof/>
                <w:webHidden/>
                <w:sz w:val="20"/>
                <w:szCs w:val="20"/>
              </w:rPr>
              <w:fldChar w:fldCharType="end"/>
            </w:r>
          </w:hyperlink>
        </w:p>
        <w:p w14:paraId="286458E1" w14:textId="5F183F06" w:rsidR="00625913" w:rsidRPr="005A7E6C" w:rsidRDefault="00625913">
          <w:pPr>
            <w:pStyle w:val="Spistreci1"/>
            <w:rPr>
              <w:rFonts w:asciiTheme="minorHAnsi" w:eastAsiaTheme="minorEastAsia" w:hAnsiTheme="minorHAnsi" w:cstheme="minorBidi"/>
              <w:noProof/>
              <w:sz w:val="20"/>
              <w:szCs w:val="20"/>
              <w:lang w:eastAsia="pl-PL"/>
            </w:rPr>
          </w:pPr>
          <w:hyperlink w:anchor="_Toc109205370" w:history="1">
            <w:r w:rsidRPr="005A7E6C">
              <w:rPr>
                <w:rStyle w:val="Hipercze"/>
                <w:noProof/>
                <w:sz w:val="20"/>
                <w:szCs w:val="20"/>
              </w:rPr>
              <w:t>§ 19.</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Siła wyższa</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_Toc109205370 \h </w:instrText>
            </w:r>
            <w:r w:rsidRPr="005A7E6C">
              <w:rPr>
                <w:noProof/>
                <w:webHidden/>
                <w:sz w:val="20"/>
                <w:szCs w:val="20"/>
              </w:rPr>
            </w:r>
            <w:r w:rsidRPr="005A7E6C">
              <w:rPr>
                <w:noProof/>
                <w:webHidden/>
                <w:sz w:val="20"/>
                <w:szCs w:val="20"/>
              </w:rPr>
              <w:fldChar w:fldCharType="separate"/>
            </w:r>
            <w:r w:rsidR="000C6AD5">
              <w:rPr>
                <w:noProof/>
                <w:webHidden/>
                <w:sz w:val="20"/>
                <w:szCs w:val="20"/>
              </w:rPr>
              <w:t>89</w:t>
            </w:r>
            <w:r w:rsidRPr="005A7E6C">
              <w:rPr>
                <w:noProof/>
                <w:webHidden/>
                <w:sz w:val="20"/>
                <w:szCs w:val="20"/>
              </w:rPr>
              <w:fldChar w:fldCharType="end"/>
            </w:r>
          </w:hyperlink>
        </w:p>
        <w:p w14:paraId="2CB27A12" w14:textId="0B18C87E" w:rsidR="00625913" w:rsidRPr="005A7E6C" w:rsidRDefault="00625913">
          <w:pPr>
            <w:pStyle w:val="Spistreci1"/>
            <w:rPr>
              <w:rFonts w:asciiTheme="minorHAnsi" w:eastAsiaTheme="minorEastAsia" w:hAnsiTheme="minorHAnsi" w:cstheme="minorBidi"/>
              <w:noProof/>
              <w:sz w:val="20"/>
              <w:szCs w:val="20"/>
              <w:lang w:eastAsia="pl-PL"/>
            </w:rPr>
          </w:pPr>
          <w:hyperlink w:anchor="_Toc109205371" w:history="1">
            <w:r w:rsidRPr="005A7E6C">
              <w:rPr>
                <w:rStyle w:val="Hipercze"/>
                <w:noProof/>
                <w:sz w:val="20"/>
                <w:szCs w:val="20"/>
              </w:rPr>
              <w:t>§ 20.</w:t>
            </w:r>
            <w:r w:rsidRPr="005A7E6C">
              <w:rPr>
                <w:rFonts w:asciiTheme="minorHAnsi" w:eastAsiaTheme="minorEastAsia" w:hAnsiTheme="minorHAnsi" w:cstheme="minorBidi"/>
                <w:noProof/>
                <w:sz w:val="20"/>
                <w:szCs w:val="20"/>
                <w:lang w:eastAsia="pl-PL"/>
              </w:rPr>
              <w:tab/>
            </w:r>
            <w:r w:rsidRPr="005A7E6C">
              <w:rPr>
                <w:rStyle w:val="Hipercze"/>
                <w:noProof/>
                <w:sz w:val="20"/>
                <w:szCs w:val="20"/>
              </w:rPr>
              <w:t>Postanowienia końcowe</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_Toc109205371 \h </w:instrText>
            </w:r>
            <w:r w:rsidRPr="005A7E6C">
              <w:rPr>
                <w:noProof/>
                <w:webHidden/>
                <w:sz w:val="20"/>
                <w:szCs w:val="20"/>
              </w:rPr>
            </w:r>
            <w:r w:rsidRPr="005A7E6C">
              <w:rPr>
                <w:noProof/>
                <w:webHidden/>
                <w:sz w:val="20"/>
                <w:szCs w:val="20"/>
              </w:rPr>
              <w:fldChar w:fldCharType="separate"/>
            </w:r>
            <w:r w:rsidR="000C6AD5">
              <w:rPr>
                <w:noProof/>
                <w:webHidden/>
                <w:sz w:val="20"/>
                <w:szCs w:val="20"/>
              </w:rPr>
              <w:t>89</w:t>
            </w:r>
            <w:r w:rsidRPr="005A7E6C">
              <w:rPr>
                <w:noProof/>
                <w:webHidden/>
                <w:sz w:val="20"/>
                <w:szCs w:val="20"/>
              </w:rPr>
              <w:fldChar w:fldCharType="end"/>
            </w:r>
          </w:hyperlink>
        </w:p>
        <w:p w14:paraId="5601BF35" w14:textId="5FB952B2" w:rsidR="00625913" w:rsidRPr="005A7E6C" w:rsidRDefault="00625913">
          <w:pPr>
            <w:pStyle w:val="Spistreci1"/>
            <w:rPr>
              <w:rFonts w:asciiTheme="minorHAnsi" w:eastAsiaTheme="minorEastAsia" w:hAnsiTheme="minorHAnsi" w:cstheme="minorBidi"/>
              <w:noProof/>
              <w:sz w:val="22"/>
              <w:lang w:eastAsia="pl-PL"/>
            </w:rPr>
          </w:pPr>
          <w:hyperlink w:anchor="_Toc109205372" w:history="1">
            <w:r w:rsidRPr="005A7E6C">
              <w:rPr>
                <w:rStyle w:val="Hipercze"/>
                <w:noProof/>
                <w:sz w:val="20"/>
                <w:szCs w:val="20"/>
              </w:rPr>
              <w:t>Załączniki do Umowy:</w:t>
            </w:r>
            <w:r w:rsidRPr="005A7E6C">
              <w:rPr>
                <w:noProof/>
                <w:webHidden/>
                <w:sz w:val="20"/>
                <w:szCs w:val="20"/>
              </w:rPr>
              <w:tab/>
            </w:r>
            <w:r w:rsidRPr="005A7E6C">
              <w:rPr>
                <w:noProof/>
                <w:webHidden/>
                <w:sz w:val="20"/>
                <w:szCs w:val="20"/>
              </w:rPr>
              <w:fldChar w:fldCharType="begin"/>
            </w:r>
            <w:r w:rsidRPr="005A7E6C">
              <w:rPr>
                <w:noProof/>
                <w:webHidden/>
                <w:sz w:val="20"/>
                <w:szCs w:val="20"/>
              </w:rPr>
              <w:instrText xml:space="preserve"> PAGEREF _Toc109205372 \h </w:instrText>
            </w:r>
            <w:r w:rsidRPr="005A7E6C">
              <w:rPr>
                <w:noProof/>
                <w:webHidden/>
                <w:sz w:val="20"/>
                <w:szCs w:val="20"/>
              </w:rPr>
            </w:r>
            <w:r w:rsidRPr="005A7E6C">
              <w:rPr>
                <w:noProof/>
                <w:webHidden/>
                <w:sz w:val="20"/>
                <w:szCs w:val="20"/>
              </w:rPr>
              <w:fldChar w:fldCharType="separate"/>
            </w:r>
            <w:r w:rsidR="000C6AD5">
              <w:rPr>
                <w:noProof/>
                <w:webHidden/>
                <w:sz w:val="20"/>
                <w:szCs w:val="20"/>
              </w:rPr>
              <w:t>89</w:t>
            </w:r>
            <w:r w:rsidRPr="005A7E6C">
              <w:rPr>
                <w:noProof/>
                <w:webHidden/>
                <w:sz w:val="20"/>
                <w:szCs w:val="20"/>
              </w:rPr>
              <w:fldChar w:fldCharType="end"/>
            </w:r>
          </w:hyperlink>
        </w:p>
        <w:p w14:paraId="1D760DFD" w14:textId="1C1136B6" w:rsidR="00702071" w:rsidRPr="005A7E6C" w:rsidRDefault="00702071" w:rsidP="00702071">
          <w:pPr>
            <w:keepNext/>
            <w:keepLines/>
            <w:spacing w:before="240" w:line="259" w:lineRule="auto"/>
          </w:pPr>
          <w:r w:rsidRPr="005A7E6C">
            <w:rPr>
              <w:rFonts w:ascii="Calibri Light" w:hAnsi="Calibri Light"/>
              <w:color w:val="2F5496"/>
              <w:sz w:val="32"/>
              <w:szCs w:val="32"/>
            </w:rPr>
            <w:fldChar w:fldCharType="end"/>
          </w:r>
        </w:p>
      </w:sdtContent>
    </w:sdt>
    <w:bookmarkEnd w:id="196" w:displacedByCustomXml="prev"/>
    <w:p w14:paraId="1D80954B" w14:textId="77777777" w:rsidR="001344F9" w:rsidRPr="005A7E6C" w:rsidRDefault="001344F9" w:rsidP="001344F9">
      <w:pPr>
        <w:keepNext/>
        <w:keepLines/>
        <w:spacing w:before="240" w:line="259" w:lineRule="auto"/>
        <w:ind w:left="0" w:firstLine="0"/>
      </w:pPr>
    </w:p>
    <w:p w14:paraId="0429FC2F" w14:textId="77777777" w:rsidR="003A57C9" w:rsidRPr="005A7E6C" w:rsidRDefault="003A57C9" w:rsidP="00B87426"/>
    <w:p w14:paraId="27F7CFB9" w14:textId="77777777" w:rsidR="003A57C9" w:rsidRPr="005A7E6C" w:rsidRDefault="003A57C9" w:rsidP="00B87426"/>
    <w:p w14:paraId="68E4279F" w14:textId="77777777" w:rsidR="00B87426" w:rsidRPr="005A7E6C" w:rsidRDefault="00B87426" w:rsidP="001344F9">
      <w:pPr>
        <w:pageBreakBefore/>
        <w:rPr>
          <w:sz w:val="2"/>
          <w:szCs w:val="2"/>
        </w:rPr>
      </w:pPr>
    </w:p>
    <w:p w14:paraId="20C61645" w14:textId="41C5D5C6" w:rsidR="002206FB" w:rsidRPr="005A7E6C" w:rsidRDefault="002206FB" w:rsidP="00970D8B">
      <w:pPr>
        <w:pStyle w:val="Nagwek3"/>
      </w:pPr>
      <w:bookmarkStart w:id="197" w:name="_Toc109137889"/>
      <w:bookmarkStart w:id="198" w:name="_Toc109205352"/>
      <w:r w:rsidRPr="005A7E6C">
        <w:t>Podstawa zawarcia Umowy</w:t>
      </w:r>
      <w:bookmarkStart w:id="199" w:name="_Hlk109136746"/>
      <w:bookmarkEnd w:id="195"/>
      <w:bookmarkEnd w:id="197"/>
      <w:bookmarkEnd w:id="198"/>
    </w:p>
    <w:p w14:paraId="6A5117FA" w14:textId="30131043" w:rsidR="002206FB" w:rsidRPr="0045192D" w:rsidRDefault="002206FB" w:rsidP="0045192D">
      <w:pPr>
        <w:pStyle w:val="Akapitzlist"/>
        <w:numPr>
          <w:ilvl w:val="0"/>
          <w:numId w:val="43"/>
        </w:numPr>
        <w:spacing w:before="120"/>
        <w:rPr>
          <w:bCs/>
          <w:sz w:val="22"/>
          <w:szCs w:val="22"/>
        </w:rPr>
      </w:pPr>
      <w:bookmarkStart w:id="200" w:name="_Hlk129871179"/>
      <w:bookmarkEnd w:id="199"/>
      <w:r w:rsidRPr="0045192D">
        <w:rPr>
          <w:sz w:val="22"/>
          <w:szCs w:val="22"/>
        </w:rPr>
        <w:t xml:space="preserve">Umowa została zawarta w wyniku przeprowadzenia postępowania o udzielenie zamówienia publicznego </w:t>
      </w:r>
      <w:bookmarkStart w:id="201" w:name="_Hlk129871099"/>
      <w:r w:rsidR="00CE37F0" w:rsidRPr="0045192D">
        <w:rPr>
          <w:sz w:val="22"/>
          <w:szCs w:val="22"/>
        </w:rPr>
        <w:t xml:space="preserve">nr </w:t>
      </w:r>
      <w:r w:rsidR="004856CB">
        <w:rPr>
          <w:sz w:val="22"/>
          <w:szCs w:val="22"/>
        </w:rPr>
        <w:t>412400</w:t>
      </w:r>
      <w:r w:rsidR="00640A51">
        <w:rPr>
          <w:sz w:val="22"/>
          <w:szCs w:val="22"/>
        </w:rPr>
        <w:t>2156</w:t>
      </w:r>
      <w:r w:rsidR="00CE37F0" w:rsidRPr="0045192D">
        <w:rPr>
          <w:sz w:val="22"/>
          <w:szCs w:val="22"/>
        </w:rPr>
        <w:t xml:space="preserve"> </w:t>
      </w:r>
      <w:bookmarkEnd w:id="201"/>
      <w:r w:rsidRPr="0045192D">
        <w:rPr>
          <w:sz w:val="22"/>
          <w:szCs w:val="22"/>
        </w:rPr>
        <w:t xml:space="preserve">pn. </w:t>
      </w:r>
      <w:r w:rsidR="0045192D" w:rsidRPr="0045192D">
        <w:rPr>
          <w:bCs/>
          <w:sz w:val="22"/>
          <w:szCs w:val="22"/>
        </w:rPr>
        <w:t>Usługi sprzętem ciężkim w zakresie obsługi zwałów węgla i sprzedaży drobnicowej dla Polskiej Grupy Górniczej S.A. Oddział KWK Sośnica w okresie 24 miesięcy</w:t>
      </w:r>
      <w:r w:rsidR="0045192D">
        <w:rPr>
          <w:bCs/>
          <w:sz w:val="22"/>
          <w:szCs w:val="22"/>
        </w:rPr>
        <w:t>.</w:t>
      </w:r>
    </w:p>
    <w:p w14:paraId="4411B387" w14:textId="77777777" w:rsidR="002206FB" w:rsidRPr="005A7E6C" w:rsidRDefault="002206FB" w:rsidP="0045192D">
      <w:pPr>
        <w:pStyle w:val="Akapitzlist"/>
        <w:numPr>
          <w:ilvl w:val="0"/>
          <w:numId w:val="43"/>
        </w:numPr>
        <w:spacing w:before="120"/>
        <w:ind w:hanging="357"/>
        <w:contextualSpacing w:val="0"/>
        <w:jc w:val="both"/>
        <w:rPr>
          <w:sz w:val="22"/>
          <w:szCs w:val="22"/>
        </w:rPr>
      </w:pPr>
      <w:r w:rsidRPr="005A7E6C">
        <w:rPr>
          <w:bCs/>
          <w:iCs/>
          <w:sz w:val="22"/>
          <w:szCs w:val="22"/>
        </w:rPr>
        <w:t>Wynik postępowania został zatwierdzony Uchwałą Zarządu PGG S.A. nr ……………… .</w:t>
      </w:r>
    </w:p>
    <w:p w14:paraId="7621167C" w14:textId="54981B89" w:rsidR="002206FB" w:rsidRPr="005A7E6C" w:rsidRDefault="002206FB" w:rsidP="00970D8B">
      <w:pPr>
        <w:pStyle w:val="Nagwek3"/>
      </w:pPr>
      <w:bookmarkStart w:id="202" w:name="_Toc62745735"/>
      <w:bookmarkStart w:id="203" w:name="_Toc67926566"/>
      <w:bookmarkStart w:id="204" w:name="_Toc109137890"/>
      <w:bookmarkStart w:id="205" w:name="_Toc109205353"/>
      <w:bookmarkEnd w:id="200"/>
      <w:r w:rsidRPr="005A7E6C">
        <w:t>Przedmiot Umowy</w:t>
      </w:r>
      <w:bookmarkEnd w:id="202"/>
      <w:bookmarkEnd w:id="203"/>
      <w:bookmarkEnd w:id="204"/>
      <w:bookmarkEnd w:id="205"/>
    </w:p>
    <w:p w14:paraId="6E688815" w14:textId="6C8CBAD0" w:rsidR="002206FB" w:rsidRPr="00626DC0" w:rsidRDefault="002206FB" w:rsidP="0045192D">
      <w:pPr>
        <w:pStyle w:val="Akapitzlist"/>
        <w:numPr>
          <w:ilvl w:val="0"/>
          <w:numId w:val="44"/>
        </w:numPr>
        <w:spacing w:before="120"/>
        <w:ind w:hanging="357"/>
        <w:contextualSpacing w:val="0"/>
        <w:jc w:val="both"/>
        <w:rPr>
          <w:sz w:val="22"/>
          <w:szCs w:val="22"/>
        </w:rPr>
      </w:pPr>
      <w:r w:rsidRPr="00626DC0">
        <w:rPr>
          <w:sz w:val="22"/>
          <w:szCs w:val="22"/>
        </w:rPr>
        <w:t xml:space="preserve">Przedmiotem Umowy jest </w:t>
      </w:r>
      <w:r w:rsidR="001906FA" w:rsidRPr="00626DC0">
        <w:rPr>
          <w:sz w:val="22"/>
          <w:szCs w:val="22"/>
        </w:rPr>
        <w:t>o</w:t>
      </w:r>
      <w:r w:rsidR="001906FA" w:rsidRPr="00626DC0">
        <w:rPr>
          <w:bCs/>
          <w:sz w:val="22"/>
          <w:szCs w:val="22"/>
        </w:rPr>
        <w:t xml:space="preserve">bsługa sprzętem ciężkim zwałów węgla z wykorzystaniem systemu zarządzania pojazdami i maszynami w  Polskiej Grupy Górniczej S.A </w:t>
      </w:r>
      <w:r w:rsidRPr="00626DC0">
        <w:rPr>
          <w:bCs/>
          <w:sz w:val="22"/>
          <w:szCs w:val="22"/>
        </w:rPr>
        <w:t xml:space="preserve">Oddział KWK </w:t>
      </w:r>
      <w:r w:rsidR="004856CB">
        <w:rPr>
          <w:bCs/>
          <w:sz w:val="22"/>
          <w:szCs w:val="22"/>
        </w:rPr>
        <w:t>Sośnica</w:t>
      </w:r>
      <w:r w:rsidR="00626DC0" w:rsidRPr="00626DC0">
        <w:rPr>
          <w:bCs/>
          <w:sz w:val="22"/>
          <w:szCs w:val="22"/>
        </w:rPr>
        <w:t xml:space="preserve"> </w:t>
      </w:r>
      <w:r w:rsidR="00626DC0" w:rsidRPr="00626DC0">
        <w:rPr>
          <w:sz w:val="22"/>
          <w:szCs w:val="22"/>
        </w:rPr>
        <w:t xml:space="preserve">(przedmiot Umowy w dalszej części Umowy nazywany jest także </w:t>
      </w:r>
      <w:r w:rsidR="00626DC0" w:rsidRPr="00626DC0">
        <w:rPr>
          <w:b/>
          <w:bCs/>
          <w:sz w:val="22"/>
          <w:szCs w:val="22"/>
        </w:rPr>
        <w:t>przedmiotem zamówienia</w:t>
      </w:r>
      <w:r w:rsidR="00626DC0" w:rsidRPr="00626DC0">
        <w:rPr>
          <w:sz w:val="22"/>
          <w:szCs w:val="22"/>
        </w:rPr>
        <w:t xml:space="preserve"> lub </w:t>
      </w:r>
      <w:r w:rsidR="00626DC0" w:rsidRPr="00626DC0">
        <w:rPr>
          <w:b/>
          <w:bCs/>
          <w:sz w:val="22"/>
          <w:szCs w:val="22"/>
        </w:rPr>
        <w:t>zamówieniem</w:t>
      </w:r>
      <w:r w:rsidR="00626DC0" w:rsidRPr="00626DC0">
        <w:rPr>
          <w:sz w:val="22"/>
          <w:szCs w:val="22"/>
        </w:rPr>
        <w:t>).</w:t>
      </w:r>
    </w:p>
    <w:p w14:paraId="3B398358" w14:textId="77777777" w:rsidR="002206FB" w:rsidRPr="00626DC0" w:rsidRDefault="002206FB" w:rsidP="0045192D">
      <w:pPr>
        <w:pStyle w:val="Akapitzlist"/>
        <w:numPr>
          <w:ilvl w:val="0"/>
          <w:numId w:val="44"/>
        </w:numPr>
        <w:spacing w:before="120"/>
        <w:ind w:hanging="357"/>
        <w:contextualSpacing w:val="0"/>
        <w:jc w:val="both"/>
        <w:rPr>
          <w:sz w:val="22"/>
          <w:szCs w:val="22"/>
        </w:rPr>
      </w:pPr>
      <w:r w:rsidRPr="00626DC0">
        <w:rPr>
          <w:sz w:val="22"/>
          <w:szCs w:val="22"/>
        </w:rPr>
        <w:t>Szczegółowy opis usług stanowiących Przedmiot Umowy określa Szczegółowy Opis Przedmiotu Zamówienia (SOPZ) stanowiący Załącznik nr 1 do Umowy.</w:t>
      </w:r>
    </w:p>
    <w:p w14:paraId="2870883C" w14:textId="77777777" w:rsidR="002206FB" w:rsidRPr="00626DC0" w:rsidRDefault="002206FB" w:rsidP="0045192D">
      <w:pPr>
        <w:pStyle w:val="Akapitzlist"/>
        <w:numPr>
          <w:ilvl w:val="0"/>
          <w:numId w:val="44"/>
        </w:numPr>
        <w:spacing w:before="120"/>
        <w:ind w:left="357" w:hanging="357"/>
        <w:contextualSpacing w:val="0"/>
        <w:jc w:val="both"/>
        <w:rPr>
          <w:sz w:val="22"/>
          <w:szCs w:val="22"/>
        </w:rPr>
      </w:pPr>
      <w:r w:rsidRPr="00626DC0">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0A90DBEB" w14:textId="77777777" w:rsidR="00626DC0" w:rsidRPr="00626DC0" w:rsidRDefault="00626DC0" w:rsidP="00626DC0">
      <w:pPr>
        <w:pStyle w:val="Akapitzlist"/>
        <w:numPr>
          <w:ilvl w:val="0"/>
          <w:numId w:val="44"/>
        </w:numPr>
        <w:spacing w:before="120"/>
        <w:ind w:left="397" w:hanging="397"/>
        <w:contextualSpacing w:val="0"/>
        <w:jc w:val="both"/>
        <w:rPr>
          <w:sz w:val="22"/>
          <w:szCs w:val="22"/>
        </w:rPr>
      </w:pPr>
      <w:r w:rsidRPr="00626DC0">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499B2F78" w14:textId="72517041" w:rsidR="00626DC0" w:rsidRPr="00626DC0" w:rsidRDefault="00626DC0" w:rsidP="00626DC0">
      <w:pPr>
        <w:pStyle w:val="Akapitzlist"/>
        <w:numPr>
          <w:ilvl w:val="0"/>
          <w:numId w:val="44"/>
        </w:numPr>
        <w:spacing w:before="120"/>
        <w:ind w:left="357" w:hanging="357"/>
        <w:contextualSpacing w:val="0"/>
        <w:jc w:val="both"/>
        <w:rPr>
          <w:sz w:val="22"/>
          <w:szCs w:val="22"/>
        </w:rPr>
      </w:pPr>
      <w:r w:rsidRPr="00626DC0">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7777777" w:rsidR="002206FB" w:rsidRPr="005A7E6C" w:rsidRDefault="002206FB" w:rsidP="0045192D">
      <w:pPr>
        <w:pStyle w:val="Akapitzlist"/>
        <w:numPr>
          <w:ilvl w:val="0"/>
          <w:numId w:val="44"/>
        </w:numPr>
        <w:spacing w:before="120"/>
        <w:ind w:hanging="357"/>
        <w:contextualSpacing w:val="0"/>
        <w:jc w:val="both"/>
        <w:rPr>
          <w:sz w:val="22"/>
          <w:szCs w:val="22"/>
        </w:rPr>
      </w:pPr>
      <w:r w:rsidRPr="00626DC0">
        <w:rPr>
          <w:sz w:val="22"/>
          <w:szCs w:val="22"/>
        </w:rPr>
        <w:t xml:space="preserve">Realizacja Umowy </w:t>
      </w:r>
      <w:r w:rsidRPr="00626DC0">
        <w:rPr>
          <w:b/>
          <w:bCs/>
          <w:sz w:val="22"/>
          <w:szCs w:val="22"/>
        </w:rPr>
        <w:t>wymaga</w:t>
      </w:r>
      <w:r w:rsidRPr="00626DC0">
        <w:rPr>
          <w:sz w:val="22"/>
          <w:szCs w:val="22"/>
        </w:rPr>
        <w:t xml:space="preserve"> świadczenia usług przez</w:t>
      </w:r>
      <w:r w:rsidRPr="005A7E6C">
        <w:rPr>
          <w:sz w:val="22"/>
          <w:szCs w:val="22"/>
        </w:rPr>
        <w:t xml:space="preserve"> Zamawiającego na rzecz Wykonawcy na podstawie odrębnej umowy (</w:t>
      </w:r>
      <w:r w:rsidRPr="00626DC0">
        <w:rPr>
          <w:b/>
          <w:bCs/>
          <w:sz w:val="22"/>
          <w:szCs w:val="22"/>
        </w:rPr>
        <w:t>Umowa Przychodowa</w:t>
      </w:r>
      <w:r w:rsidRPr="005A7E6C">
        <w:rPr>
          <w:sz w:val="22"/>
          <w:szCs w:val="22"/>
        </w:rPr>
        <w:t>).</w:t>
      </w:r>
    </w:p>
    <w:p w14:paraId="4371FF71" w14:textId="77777777" w:rsidR="002206FB" w:rsidRPr="005A7E6C" w:rsidRDefault="002206FB" w:rsidP="0045192D">
      <w:pPr>
        <w:pStyle w:val="Akapitzlist"/>
        <w:numPr>
          <w:ilvl w:val="0"/>
          <w:numId w:val="44"/>
        </w:numPr>
        <w:spacing w:before="120"/>
        <w:ind w:hanging="357"/>
        <w:contextualSpacing w:val="0"/>
        <w:jc w:val="both"/>
        <w:rPr>
          <w:sz w:val="22"/>
          <w:szCs w:val="22"/>
        </w:rPr>
      </w:pPr>
      <w:r w:rsidRPr="005A7E6C">
        <w:rPr>
          <w:sz w:val="22"/>
          <w:szCs w:val="22"/>
        </w:rPr>
        <w:t>Warunki zawarcia Umowy Przychodowej określa Załącznik nr 1.1 do Umowy</w:t>
      </w:r>
    </w:p>
    <w:p w14:paraId="0761629A" w14:textId="39FD1EBC" w:rsidR="002206FB" w:rsidRPr="005A7E6C" w:rsidRDefault="002206FB" w:rsidP="00970D8B">
      <w:pPr>
        <w:pStyle w:val="Nagwek3"/>
      </w:pPr>
      <w:bookmarkStart w:id="206" w:name="_Toc62745736"/>
      <w:bookmarkStart w:id="207" w:name="_Toc67926567"/>
      <w:bookmarkStart w:id="208" w:name="_Toc109137891"/>
      <w:bookmarkStart w:id="209" w:name="_Toc109205354"/>
      <w:r w:rsidRPr="005A7E6C">
        <w:t>Cena i sposób rozliczeń</w:t>
      </w:r>
      <w:bookmarkEnd w:id="206"/>
      <w:bookmarkEnd w:id="207"/>
      <w:bookmarkEnd w:id="208"/>
      <w:bookmarkEnd w:id="209"/>
    </w:p>
    <w:p w14:paraId="3E106B89" w14:textId="77777777"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t>Wartość Umowy nie przekroczy:  ……………… zł netto.</w:t>
      </w:r>
    </w:p>
    <w:p w14:paraId="16FA4C73" w14:textId="77777777"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5A7E6C" w:rsidRDefault="002206FB" w:rsidP="0045192D">
      <w:pPr>
        <w:pStyle w:val="Akapitzlist"/>
        <w:numPr>
          <w:ilvl w:val="0"/>
          <w:numId w:val="45"/>
        </w:numPr>
        <w:spacing w:before="120"/>
        <w:contextualSpacing w:val="0"/>
        <w:jc w:val="both"/>
        <w:rPr>
          <w:sz w:val="22"/>
          <w:szCs w:val="22"/>
        </w:rPr>
      </w:pPr>
      <w:r w:rsidRPr="005A7E6C">
        <w:rPr>
          <w:sz w:val="22"/>
          <w:szCs w:val="22"/>
        </w:rPr>
        <w:t xml:space="preserve">Ceny jednostkowe netto, w oparciu o które będą rozliczane wykonane usługi, zawiera Cennik świadczonych usług, stanowiący </w:t>
      </w:r>
      <w:r w:rsidRPr="005A7E6C">
        <w:rPr>
          <w:b/>
          <w:bCs/>
          <w:sz w:val="22"/>
          <w:szCs w:val="22"/>
        </w:rPr>
        <w:t>Załącznik nr 2 do Umowy</w:t>
      </w:r>
      <w:r w:rsidRPr="005A7E6C">
        <w:rPr>
          <w:sz w:val="22"/>
          <w:szCs w:val="22"/>
        </w:rPr>
        <w:t xml:space="preserve">. </w:t>
      </w:r>
    </w:p>
    <w:p w14:paraId="5BA5007F" w14:textId="4A60E941" w:rsidR="005C6643" w:rsidRPr="00626DC0" w:rsidRDefault="005C6643" w:rsidP="0045192D">
      <w:pPr>
        <w:pStyle w:val="Akapitzlist"/>
        <w:numPr>
          <w:ilvl w:val="0"/>
          <w:numId w:val="45"/>
        </w:numPr>
        <w:spacing w:before="120"/>
        <w:contextualSpacing w:val="0"/>
        <w:jc w:val="both"/>
        <w:rPr>
          <w:sz w:val="22"/>
          <w:szCs w:val="22"/>
        </w:rPr>
      </w:pPr>
      <w:r w:rsidRPr="00626DC0">
        <w:rPr>
          <w:sz w:val="22"/>
          <w:szCs w:val="22"/>
        </w:rPr>
        <w:t xml:space="preserve">Do cen netto zostanie doliczony podatek od towarów i usług </w:t>
      </w:r>
      <w:r w:rsidR="00626DC0" w:rsidRPr="00626DC0">
        <w:rPr>
          <w:sz w:val="22"/>
          <w:szCs w:val="22"/>
        </w:rPr>
        <w:t>w wysokości obowiązującej w okresie realizacji zamówienia</w:t>
      </w:r>
    </w:p>
    <w:p w14:paraId="1AACF876" w14:textId="26671533"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t>Ceny jednostkowe netto zawierają wszelkie koszty Wykonawcy związane z realizacją Umowy, w tym w</w:t>
      </w:r>
      <w:r w:rsidR="005C6643" w:rsidRPr="005A7E6C">
        <w:rPr>
          <w:sz w:val="22"/>
          <w:szCs w:val="22"/>
        </w:rPr>
        <w:t> </w:t>
      </w:r>
      <w:r w:rsidRPr="005A7E6C">
        <w:rPr>
          <w:sz w:val="22"/>
          <w:szCs w:val="22"/>
        </w:rPr>
        <w:t xml:space="preserve">szczególności podatki, opłaty, cło, </w:t>
      </w:r>
      <w:proofErr w:type="spellStart"/>
      <w:r w:rsidRPr="005A7E6C">
        <w:rPr>
          <w:sz w:val="22"/>
          <w:szCs w:val="22"/>
        </w:rPr>
        <w:t>itd</w:t>
      </w:r>
      <w:proofErr w:type="spellEnd"/>
      <w:r w:rsidRPr="005A7E6C">
        <w:rPr>
          <w:sz w:val="22"/>
          <w:szCs w:val="22"/>
        </w:rPr>
        <w:t xml:space="preserve"> i nie będą podlegały zmianom, chyba że postanowienia Umowy wprost stanowią inaczej. </w:t>
      </w:r>
    </w:p>
    <w:p w14:paraId="29340AD9" w14:textId="14AB6CD0" w:rsidR="000A7DC7" w:rsidRPr="006C1A4C" w:rsidRDefault="000A7DC7" w:rsidP="0045192D">
      <w:pPr>
        <w:pStyle w:val="Tekstpodstawowy"/>
        <w:numPr>
          <w:ilvl w:val="0"/>
          <w:numId w:val="45"/>
        </w:numPr>
        <w:tabs>
          <w:tab w:val="left" w:pos="851"/>
        </w:tabs>
        <w:spacing w:before="60"/>
        <w:ind w:left="357" w:hanging="357"/>
        <w:rPr>
          <w:iCs/>
          <w:sz w:val="22"/>
          <w:szCs w:val="22"/>
        </w:rPr>
      </w:pPr>
      <w:bookmarkStart w:id="210" w:name="_Hlk148343732"/>
      <w:r w:rsidRPr="006C1A4C">
        <w:rPr>
          <w:iCs/>
          <w:sz w:val="22"/>
          <w:szCs w:val="22"/>
        </w:rPr>
        <w:t>W przypadku, gdy Wykonawcą jest podmiot zagraniczny, zgodnie z ustawą o podatku od towarów i usług, Zamawiający jest zobowiązany rozliczyć podatek VAT.</w:t>
      </w:r>
    </w:p>
    <w:bookmarkEnd w:id="210"/>
    <w:p w14:paraId="4C90F582" w14:textId="77777777" w:rsidR="000A7DC7" w:rsidRPr="006C1A4C" w:rsidRDefault="000A7DC7" w:rsidP="0045192D">
      <w:pPr>
        <w:pStyle w:val="Tekstpodstawowy"/>
        <w:numPr>
          <w:ilvl w:val="0"/>
          <w:numId w:val="45"/>
        </w:numPr>
        <w:tabs>
          <w:tab w:val="left" w:pos="851"/>
        </w:tabs>
        <w:spacing w:before="60"/>
        <w:ind w:left="357" w:hanging="357"/>
        <w:rPr>
          <w:sz w:val="22"/>
          <w:szCs w:val="22"/>
        </w:rPr>
      </w:pPr>
      <w:r w:rsidRPr="006C1A4C">
        <w:rPr>
          <w:sz w:val="22"/>
          <w:szCs w:val="22"/>
        </w:rPr>
        <w:t>W przypadku, gdy z realizacją Umowy wiążą się obowiązki celne (w tym związane z formalnościami celnymi i zapłatą cła), obowiązki te spoczywają na Wykonawcy.</w:t>
      </w:r>
    </w:p>
    <w:p w14:paraId="26D539C7" w14:textId="523E5543"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lastRenderedPageBreak/>
        <w:t>Wykonawcy przysługuje wynagrodzenie za faktycznie świadczone usługi</w:t>
      </w:r>
      <w:r w:rsidR="00B06CD0" w:rsidRPr="006C1A4C">
        <w:rPr>
          <w:sz w:val="22"/>
          <w:szCs w:val="22"/>
        </w:rPr>
        <w:t>,</w:t>
      </w:r>
      <w:r w:rsidRPr="006C1A4C">
        <w:rPr>
          <w:sz w:val="22"/>
          <w:szCs w:val="22"/>
        </w:rPr>
        <w:t xml:space="preserve"> </w:t>
      </w:r>
      <w:r w:rsidR="00B06CD0" w:rsidRPr="006C1A4C">
        <w:rPr>
          <w:sz w:val="22"/>
          <w:szCs w:val="22"/>
        </w:rPr>
        <w:t xml:space="preserve">które rozliczane będą </w:t>
      </w:r>
      <w:r w:rsidRPr="006C1A4C">
        <w:rPr>
          <w:sz w:val="22"/>
          <w:szCs w:val="22"/>
        </w:rPr>
        <w:t>zgodnie</w:t>
      </w:r>
      <w:r w:rsidRPr="005A7E6C">
        <w:rPr>
          <w:sz w:val="22"/>
          <w:szCs w:val="22"/>
        </w:rPr>
        <w:t xml:space="preserve"> z częścią VIII Szczegółowego opisu przedmiotu zamówienia (SOPZ) stanowiącego </w:t>
      </w:r>
      <w:r w:rsidRPr="00B06CD0">
        <w:rPr>
          <w:b/>
          <w:bCs/>
          <w:sz w:val="22"/>
          <w:szCs w:val="22"/>
        </w:rPr>
        <w:t>Załącznik nr 1 do Umowy</w:t>
      </w:r>
      <w:r w:rsidRPr="005A7E6C">
        <w:rPr>
          <w:sz w:val="22"/>
          <w:szCs w:val="22"/>
        </w:rPr>
        <w:t xml:space="preserve">. </w:t>
      </w:r>
    </w:p>
    <w:p w14:paraId="5D164E40" w14:textId="77777777"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t>Wszelkie rozliczenia będą dokonywane w złotych polskich.</w:t>
      </w:r>
    </w:p>
    <w:p w14:paraId="3BC4C79D" w14:textId="5C9C7733" w:rsidR="002206FB" w:rsidRPr="005A7E6C" w:rsidRDefault="002206FB" w:rsidP="0045192D">
      <w:pPr>
        <w:pStyle w:val="Akapitzlist"/>
        <w:numPr>
          <w:ilvl w:val="0"/>
          <w:numId w:val="45"/>
        </w:numPr>
        <w:spacing w:before="120"/>
        <w:contextualSpacing w:val="0"/>
        <w:jc w:val="both"/>
        <w:rPr>
          <w:sz w:val="22"/>
          <w:szCs w:val="22"/>
        </w:rPr>
      </w:pPr>
      <w:r w:rsidRPr="005A7E6C">
        <w:rPr>
          <w:sz w:val="22"/>
          <w:szCs w:val="22"/>
        </w:rPr>
        <w:t>Wykonawcy nie przysługuje dodatkowe wynagrodzenie za świadczenie usług w dni ustawowo wolne od pracy, soboty i niedziele.</w:t>
      </w:r>
    </w:p>
    <w:p w14:paraId="135D2EC7" w14:textId="77777777" w:rsidR="005C6643" w:rsidRPr="005A7E6C" w:rsidRDefault="005C6643" w:rsidP="0045192D">
      <w:pPr>
        <w:pStyle w:val="Akapitzlist"/>
        <w:numPr>
          <w:ilvl w:val="0"/>
          <w:numId w:val="45"/>
        </w:numPr>
        <w:spacing w:before="120"/>
        <w:contextualSpacing w:val="0"/>
        <w:jc w:val="both"/>
        <w:rPr>
          <w:sz w:val="22"/>
          <w:szCs w:val="22"/>
        </w:rPr>
      </w:pPr>
      <w:r w:rsidRPr="005A7E6C">
        <w:rPr>
          <w:sz w:val="22"/>
          <w:szCs w:val="22"/>
        </w:rPr>
        <w:t>Zamawiający oświadcza, że minimalny gwarantowany poziom wykonania Umowy wynosi 50% wartości Umowy. Wykonawcy nie przysługują roszczenia o wykonanie Umowy w większym zakresie.</w:t>
      </w:r>
    </w:p>
    <w:p w14:paraId="7995BC5C" w14:textId="0E8FAF7D" w:rsidR="005C6643" w:rsidRPr="006C1A4C" w:rsidRDefault="005C6643" w:rsidP="006C1A4C">
      <w:pPr>
        <w:numPr>
          <w:ilvl w:val="0"/>
          <w:numId w:val="45"/>
        </w:numPr>
        <w:spacing w:before="120" w:line="240" w:lineRule="auto"/>
        <w:ind w:left="363" w:hanging="357"/>
        <w:rPr>
          <w:strike/>
        </w:rPr>
      </w:pPr>
      <w:r w:rsidRPr="005A7E6C">
        <w:t>W przypadku zmiany wartości umowy, minimalny gwarantowany poziom wykonania Umowy, odnosić się będzie do zaktualizowanej wartości, przy czym za zmianę wartości umowy nie uważa się zmiany wartości umowy dokonanej w wyniku waloryzacji</w:t>
      </w:r>
      <w:r w:rsidR="00B06CD0">
        <w:t>.</w:t>
      </w:r>
    </w:p>
    <w:p w14:paraId="072AAE20" w14:textId="0B4D1DC7" w:rsidR="002206FB" w:rsidRPr="005A7E6C" w:rsidRDefault="002206FB" w:rsidP="00970D8B">
      <w:pPr>
        <w:pStyle w:val="Nagwek3"/>
      </w:pPr>
      <w:bookmarkStart w:id="211" w:name="_Toc62745737"/>
      <w:bookmarkStart w:id="212" w:name="_Toc67926568"/>
      <w:bookmarkStart w:id="213" w:name="_Toc109137892"/>
      <w:bookmarkStart w:id="214" w:name="_Toc109205355"/>
      <w:r w:rsidRPr="005A7E6C">
        <w:t>Fakturowanie i płatności</w:t>
      </w:r>
      <w:bookmarkEnd w:id="211"/>
      <w:bookmarkEnd w:id="212"/>
      <w:bookmarkEnd w:id="213"/>
      <w:bookmarkEnd w:id="214"/>
    </w:p>
    <w:p w14:paraId="0B66BE2C" w14:textId="22BC319D" w:rsidR="002206FB" w:rsidRPr="006C1A4C" w:rsidRDefault="006C1A4C" w:rsidP="0045192D">
      <w:pPr>
        <w:pStyle w:val="Akapitzlist"/>
        <w:numPr>
          <w:ilvl w:val="0"/>
          <w:numId w:val="59"/>
        </w:numPr>
        <w:spacing w:before="120"/>
        <w:contextualSpacing w:val="0"/>
        <w:jc w:val="both"/>
        <w:rPr>
          <w:sz w:val="22"/>
          <w:szCs w:val="22"/>
        </w:rPr>
      </w:pPr>
      <w:r w:rsidRPr="006C1A4C">
        <w:rPr>
          <w:sz w:val="22"/>
          <w:szCs w:val="22"/>
        </w:rPr>
        <w:t xml:space="preserve">Rozliczenie przedmiotu Umowy nastąpi na podstawie wystawionej faktury zgodnie </w:t>
      </w:r>
      <w:r w:rsidRPr="006C1A4C">
        <w:rPr>
          <w:sz w:val="22"/>
          <w:szCs w:val="22"/>
        </w:rPr>
        <w:br/>
        <w:t>z obowiązującymi przepisami prawa.  Do faktury Wykonawca zobowiązany jest dołączyć Protokół odbioru i Protokół rozliczenia usługi (wzory stanowią Załączniki do SOPZ), podpisane przez przedstawicieli Stron Umowy.</w:t>
      </w:r>
    </w:p>
    <w:p w14:paraId="7F9A4877" w14:textId="498DEB6E"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Gdy Wykonawcą umowy jest konsorcjum, w Protokole rozliczenia usługi wskazuje się członka konsorcjum który wystawi fakturę za objęty protokołem przedmiot </w:t>
      </w:r>
      <w:r w:rsidR="00D713E2">
        <w:rPr>
          <w:sz w:val="22"/>
          <w:szCs w:val="22"/>
        </w:rPr>
        <w:t>U</w:t>
      </w:r>
      <w:r w:rsidRPr="005A7E6C">
        <w:rPr>
          <w:sz w:val="22"/>
          <w:szCs w:val="22"/>
        </w:rPr>
        <w:t xml:space="preserve">mowy. W przypadku gdy faktury za objęty protokołem przedmiot </w:t>
      </w:r>
      <w:r w:rsidR="00D713E2">
        <w:rPr>
          <w:sz w:val="22"/>
          <w:szCs w:val="22"/>
        </w:rPr>
        <w:t>U</w:t>
      </w:r>
      <w:r w:rsidRPr="005A7E6C">
        <w:rPr>
          <w:sz w:val="22"/>
          <w:szCs w:val="22"/>
        </w:rPr>
        <w:t xml:space="preserve">mowy wystawi dwóch lub więcej członków konsorcjum w protokole odbioru wskazuje się wartość netto każdej z faktur. Zapłata faktur zgodnie ze wskazaniem zawartym w protokole odbioru jest równoznaczna ze spełnieniem świadczenia za objęty protokołem przedmiot </w:t>
      </w:r>
      <w:r w:rsidR="00D713E2">
        <w:rPr>
          <w:sz w:val="22"/>
          <w:szCs w:val="22"/>
        </w:rPr>
        <w:t>U</w:t>
      </w:r>
      <w:r w:rsidRPr="005A7E6C">
        <w:rPr>
          <w:sz w:val="22"/>
          <w:szCs w:val="22"/>
        </w:rPr>
        <w:t>mowy wobec wszystkich wykonawców umowy.</w:t>
      </w:r>
    </w:p>
    <w:p w14:paraId="5CDAFD0F"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Protokół odbioru podpisują upoważnieni przedstawiciele stron wskazani w Umowie. </w:t>
      </w:r>
    </w:p>
    <w:p w14:paraId="582AFDCB"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Faktury należy wystawiać zgodnie z  obowiązującymi przepisami.</w:t>
      </w:r>
    </w:p>
    <w:p w14:paraId="73F4BD7E" w14:textId="77777777" w:rsidR="00D713E2" w:rsidRPr="006C1A4C" w:rsidRDefault="00D713E2" w:rsidP="0045192D">
      <w:pPr>
        <w:numPr>
          <w:ilvl w:val="0"/>
          <w:numId w:val="59"/>
        </w:numPr>
        <w:spacing w:before="60" w:line="240" w:lineRule="auto"/>
        <w:ind w:left="357" w:hanging="357"/>
        <w:rPr>
          <w:sz w:val="24"/>
          <w:szCs w:val="24"/>
        </w:rPr>
      </w:pPr>
      <w:r w:rsidRPr="006C1A4C">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p>
    <w:p w14:paraId="04572A51"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Faktury należy wystawić na adres:</w:t>
      </w:r>
    </w:p>
    <w:p w14:paraId="1EFF298A" w14:textId="3505C63A" w:rsidR="002206FB" w:rsidRPr="005A7E6C" w:rsidRDefault="002206FB" w:rsidP="001B34CD">
      <w:pPr>
        <w:pStyle w:val="Akapitzlist"/>
        <w:spacing w:before="120"/>
        <w:ind w:left="360"/>
        <w:contextualSpacing w:val="0"/>
        <w:jc w:val="center"/>
        <w:rPr>
          <w:b/>
          <w:sz w:val="22"/>
          <w:szCs w:val="22"/>
        </w:rPr>
      </w:pPr>
      <w:r w:rsidRPr="005A7E6C">
        <w:rPr>
          <w:b/>
          <w:sz w:val="22"/>
          <w:szCs w:val="22"/>
        </w:rPr>
        <w:t xml:space="preserve">Polska Grupa Górnicza S.A, 40-039 Katowice, ul. Powstańców 30, Oddział KWK </w:t>
      </w:r>
      <w:r w:rsidR="004856CB">
        <w:rPr>
          <w:b/>
          <w:sz w:val="22"/>
          <w:szCs w:val="22"/>
        </w:rPr>
        <w:t>Sośnica</w:t>
      </w:r>
    </w:p>
    <w:p w14:paraId="3DE94AE1" w14:textId="77777777" w:rsidR="002206FB" w:rsidRPr="005A7E6C" w:rsidRDefault="002206FB" w:rsidP="001B34CD">
      <w:pPr>
        <w:pStyle w:val="Akapitzlist"/>
        <w:spacing w:before="120"/>
        <w:ind w:left="360"/>
        <w:contextualSpacing w:val="0"/>
        <w:jc w:val="center"/>
        <w:rPr>
          <w:bCs/>
          <w:sz w:val="22"/>
          <w:szCs w:val="22"/>
        </w:rPr>
      </w:pPr>
      <w:r w:rsidRPr="005A7E6C">
        <w:rPr>
          <w:bCs/>
          <w:sz w:val="22"/>
          <w:szCs w:val="22"/>
        </w:rPr>
        <w:t>oraz przekazać na adres:</w:t>
      </w:r>
    </w:p>
    <w:p w14:paraId="39EA78F9" w14:textId="060FAACD" w:rsidR="002206FB" w:rsidRPr="005A7E6C" w:rsidRDefault="002206FB" w:rsidP="001B34CD">
      <w:pPr>
        <w:pStyle w:val="Akapitzlist"/>
        <w:spacing w:before="120"/>
        <w:ind w:left="360"/>
        <w:contextualSpacing w:val="0"/>
        <w:jc w:val="center"/>
        <w:rPr>
          <w:b/>
          <w:sz w:val="22"/>
          <w:szCs w:val="22"/>
        </w:rPr>
      </w:pPr>
      <w:r w:rsidRPr="005A7E6C">
        <w:rPr>
          <w:b/>
          <w:sz w:val="22"/>
          <w:szCs w:val="22"/>
        </w:rPr>
        <w:t xml:space="preserve">Polska Grupa Górnicza S.A., 44-122 Gliwice ul. Jasna </w:t>
      </w:r>
      <w:r w:rsidR="00420716">
        <w:rPr>
          <w:b/>
          <w:sz w:val="22"/>
          <w:szCs w:val="22"/>
        </w:rPr>
        <w:t>8</w:t>
      </w:r>
      <w:r w:rsidRPr="005A7E6C">
        <w:rPr>
          <w:b/>
          <w:sz w:val="22"/>
          <w:szCs w:val="22"/>
        </w:rPr>
        <w:t>.</w:t>
      </w:r>
    </w:p>
    <w:p w14:paraId="732FBD20"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W przypadku gdy zostało podpisane porozumienie o przesyłaniu faktur drogą elektroniczną, fakturę oraz Protokół odbioru należy wysyłać na adres wskazany w porozumieniu. </w:t>
      </w:r>
    </w:p>
    <w:p w14:paraId="09775835"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Faktury muszą zostać sporządzone w języku polskim i zawierać numer, pod którym Umowa została wpisana do elektronicznego rejestru umów Zamawiającego.</w:t>
      </w:r>
    </w:p>
    <w:p w14:paraId="427FAC2A"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Faktury będą wystawiane w walucie polskiej. Wszelkie płatności dokonywane będą w walucie polskiej.</w:t>
      </w:r>
    </w:p>
    <w:p w14:paraId="36FCA8F7"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Przy zapłacie zobowiązania wynikającego z Umowy, Zamawiający zastrzega sobie prawo wskazania tytułu płatności (numeru faktury).</w:t>
      </w:r>
    </w:p>
    <w:p w14:paraId="15EAE02D" w14:textId="16C71421" w:rsidR="002206FB" w:rsidRPr="006C1A4C" w:rsidRDefault="002206FB" w:rsidP="0045192D">
      <w:pPr>
        <w:pStyle w:val="Akapitzlist"/>
        <w:numPr>
          <w:ilvl w:val="0"/>
          <w:numId w:val="59"/>
        </w:numPr>
        <w:spacing w:before="120"/>
        <w:contextualSpacing w:val="0"/>
        <w:jc w:val="both"/>
        <w:rPr>
          <w:sz w:val="22"/>
          <w:szCs w:val="22"/>
        </w:rPr>
      </w:pPr>
      <w:r w:rsidRPr="005A7E6C">
        <w:rPr>
          <w:sz w:val="22"/>
          <w:szCs w:val="22"/>
        </w:rPr>
        <w:lastRenderedPageBreak/>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tym samym posiada status dużego przedsiębiorcy w rozumieniu art. 4 pkt 6) ustawy z dnia 8 marca 2013 roku o przeciwdziałaniu nadmiernym opóźnieniom w transakcjach </w:t>
      </w:r>
      <w:r w:rsidRPr="006C1A4C">
        <w:rPr>
          <w:sz w:val="22"/>
          <w:szCs w:val="22"/>
        </w:rPr>
        <w:t xml:space="preserve">handlowych </w:t>
      </w:r>
      <w:r w:rsidR="006C1A4C" w:rsidRPr="006C1A4C">
        <w:rPr>
          <w:sz w:val="22"/>
          <w:szCs w:val="22"/>
        </w:rPr>
        <w:t>(Dz.U. 2013 poz. 403 z późn.zm.)</w:t>
      </w:r>
      <w:r w:rsidRPr="006C1A4C">
        <w:rPr>
          <w:sz w:val="22"/>
          <w:szCs w:val="22"/>
        </w:rPr>
        <w:t>.</w:t>
      </w:r>
    </w:p>
    <w:p w14:paraId="6EA6ED05"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Wykonawca składa oświadczenie o posiadaniu statusu </w:t>
      </w:r>
      <w:proofErr w:type="spellStart"/>
      <w:r w:rsidRPr="005A7E6C">
        <w:rPr>
          <w:sz w:val="22"/>
          <w:szCs w:val="22"/>
        </w:rPr>
        <w:t>mikroprzedsiębiorcy</w:t>
      </w:r>
      <w:proofErr w:type="spellEnd"/>
      <w:r w:rsidRPr="005A7E6C">
        <w:rPr>
          <w:sz w:val="22"/>
          <w:szCs w:val="22"/>
        </w:rPr>
        <w:t xml:space="preserve">, małego przedsiębiorcy, średniego przedsiębiorcy lub dużego przedsiębiorcy, które stanowiło będzie </w:t>
      </w:r>
      <w:r w:rsidRPr="005A7E6C">
        <w:rPr>
          <w:b/>
          <w:bCs/>
          <w:sz w:val="22"/>
          <w:szCs w:val="22"/>
        </w:rPr>
        <w:t>Załącznik nr 4 do Umowy</w:t>
      </w:r>
      <w:r w:rsidRPr="005A7E6C">
        <w:rPr>
          <w:sz w:val="22"/>
          <w:szCs w:val="22"/>
        </w:rPr>
        <w:t xml:space="preserve">. </w:t>
      </w:r>
    </w:p>
    <w:p w14:paraId="6A4AB629" w14:textId="31912C99" w:rsidR="00D713E2" w:rsidRPr="00D713E2" w:rsidRDefault="002206FB" w:rsidP="0045192D">
      <w:pPr>
        <w:pStyle w:val="Akapitzlist"/>
        <w:numPr>
          <w:ilvl w:val="0"/>
          <w:numId w:val="59"/>
        </w:numPr>
        <w:spacing w:before="120"/>
        <w:contextualSpacing w:val="0"/>
        <w:jc w:val="both"/>
        <w:rPr>
          <w:sz w:val="22"/>
          <w:szCs w:val="22"/>
        </w:rPr>
      </w:pPr>
      <w:r w:rsidRPr="005A7E6C">
        <w:rPr>
          <w:sz w:val="22"/>
          <w:szCs w:val="22"/>
        </w:rPr>
        <w:t xml:space="preserve">Termin płatności faktur dokumentujących zobowiązania wynikające z Umowy wynosi </w:t>
      </w:r>
      <w:r w:rsidRPr="005A7E6C">
        <w:rPr>
          <w:b/>
          <w:bCs/>
          <w:sz w:val="22"/>
          <w:szCs w:val="22"/>
        </w:rPr>
        <w:t>30 dni</w:t>
      </w:r>
      <w:r w:rsidRPr="005A7E6C">
        <w:rPr>
          <w:sz w:val="22"/>
          <w:szCs w:val="22"/>
        </w:rPr>
        <w:t xml:space="preserve"> od daty wpływu faktury do Zamawiającego. </w:t>
      </w:r>
      <w:r w:rsidR="00D713E2">
        <w:rPr>
          <w:sz w:val="22"/>
          <w:szCs w:val="22"/>
        </w:rPr>
        <w:tab/>
      </w:r>
    </w:p>
    <w:p w14:paraId="68FD38ED"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Jako termin zapłaty przyjmuje się datę obciążenia rachunku bankowego Zamawiającego.</w:t>
      </w:r>
    </w:p>
    <w:p w14:paraId="557DC632" w14:textId="7C5EDF24"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Numer rachunku bankowego Wykonawcy będzie wskazywany </w:t>
      </w:r>
      <w:r w:rsidRPr="006C1A4C">
        <w:rPr>
          <w:sz w:val="22"/>
          <w:szCs w:val="22"/>
        </w:rPr>
        <w:t>każdorazowo</w:t>
      </w:r>
      <w:r w:rsidR="00BB6099" w:rsidRPr="006C1A4C">
        <w:rPr>
          <w:sz w:val="22"/>
          <w:szCs w:val="22"/>
        </w:rPr>
        <w:t xml:space="preserve"> tylko i wyłącznie</w:t>
      </w:r>
      <w:r w:rsidRPr="006C1A4C">
        <w:rPr>
          <w:sz w:val="22"/>
          <w:szCs w:val="22"/>
        </w:rPr>
        <w:t xml:space="preserve"> na</w:t>
      </w:r>
      <w:r w:rsidRPr="005A7E6C">
        <w:rPr>
          <w:sz w:val="22"/>
          <w:szCs w:val="22"/>
        </w:rPr>
        <w:t xml:space="preserve"> fakturach. Rachunek bankowy wskazany na fakturach powinien być zgodny z numerem rachunku bankowego zawartego w wykazie podmiotów prowadzonych przez szefa KAS.</w:t>
      </w:r>
    </w:p>
    <w:p w14:paraId="55294DCB"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Zapłata faktury korygującej nastąpi w terminie 30 dni od daty jej dostarczenia do Zamawiającego, jednak nie wcześniej niż w terminie płatności faktury pierwotnej.</w:t>
      </w:r>
    </w:p>
    <w:p w14:paraId="2C9A5896" w14:textId="2968A66D"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Wszelkie, wynikające z Umowy należności (należność główna, należności uboczne, w tym odszkodowania, kary umowne i inne) nie mogą być przedmiotem obrotu, zabezpieczenia, przewłaszczenia, prawa rzeczowego, ani obciążenia, w tym cesji, sprzedaży, zastawu rejestrowego, jak również </w:t>
      </w:r>
      <w:r w:rsidR="00BB6099" w:rsidRPr="006C1A4C">
        <w:rPr>
          <w:sz w:val="22"/>
          <w:szCs w:val="22"/>
        </w:rPr>
        <w:t>upoważnienia</w:t>
      </w:r>
      <w:r w:rsidRPr="005A7E6C">
        <w:rPr>
          <w:sz w:val="22"/>
          <w:szCs w:val="22"/>
        </w:rPr>
        <w:t>, w tym upoważnienia inkasowego, bez pisemnej zgody Zamawiającego. Powyższe nie wyklucza możliwości udzielenia radcy prawnemu/adwokatowi prowadzącemu obsługę prawną Wykonawcy pełnomocnictwa do dochodzenia, w</w:t>
      </w:r>
      <w:r w:rsidR="00BB6099">
        <w:rPr>
          <w:sz w:val="22"/>
          <w:szCs w:val="22"/>
        </w:rPr>
        <w:t> </w:t>
      </w:r>
      <w:r w:rsidRPr="005A7E6C">
        <w:rPr>
          <w:sz w:val="22"/>
          <w:szCs w:val="22"/>
        </w:rPr>
        <w:t>jego imieniu, należności wynikających z umowy.</w:t>
      </w:r>
    </w:p>
    <w:p w14:paraId="3845454A" w14:textId="672EE27C" w:rsidR="002206FB" w:rsidRPr="005A7E6C" w:rsidRDefault="002206FB" w:rsidP="0045192D">
      <w:pPr>
        <w:pStyle w:val="Akapitzlist"/>
        <w:numPr>
          <w:ilvl w:val="0"/>
          <w:numId w:val="59"/>
        </w:numPr>
        <w:spacing w:before="120"/>
        <w:ind w:left="357" w:hanging="357"/>
        <w:contextualSpacing w:val="0"/>
        <w:jc w:val="both"/>
        <w:rPr>
          <w:sz w:val="22"/>
          <w:szCs w:val="22"/>
        </w:rPr>
      </w:pPr>
      <w:r w:rsidRPr="005A7E6C">
        <w:rPr>
          <w:sz w:val="22"/>
          <w:szCs w:val="22"/>
        </w:rPr>
        <w:t xml:space="preserve">Jeżeli do </w:t>
      </w:r>
      <w:r w:rsidR="006C1A4C">
        <w:rPr>
          <w:sz w:val="22"/>
          <w:szCs w:val="22"/>
        </w:rPr>
        <w:t>przedmiotu zamówienia</w:t>
      </w:r>
      <w:r w:rsidRPr="005A7E6C">
        <w:rPr>
          <w:sz w:val="22"/>
          <w:szCs w:val="22"/>
        </w:rPr>
        <w:t xml:space="preserve"> będą miały zastosowanie przepisy o podatku od towarów i usług ustanawiające mechanizm podzielonej płatności Strony obowiązują się uwzględnić ten mechanizm w rozliczaniu Umowy. </w:t>
      </w:r>
    </w:p>
    <w:p w14:paraId="16F8FD7E" w14:textId="77777777" w:rsidR="002206FB" w:rsidRPr="005A7E6C" w:rsidRDefault="002206FB" w:rsidP="0045192D">
      <w:pPr>
        <w:pStyle w:val="Akapitzlist"/>
        <w:numPr>
          <w:ilvl w:val="0"/>
          <w:numId w:val="59"/>
        </w:numPr>
        <w:spacing w:before="120"/>
        <w:contextualSpacing w:val="0"/>
        <w:jc w:val="both"/>
        <w:rPr>
          <w:sz w:val="22"/>
          <w:szCs w:val="22"/>
        </w:rPr>
      </w:pPr>
      <w:r w:rsidRPr="005A7E6C">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5A7E6C" w:rsidRDefault="002206FB" w:rsidP="00970D8B">
      <w:pPr>
        <w:pStyle w:val="Nagwek3"/>
      </w:pPr>
      <w:bookmarkStart w:id="215" w:name="_Toc62745738"/>
      <w:bookmarkStart w:id="216" w:name="_Toc67926569"/>
      <w:bookmarkStart w:id="217" w:name="_Toc109137893"/>
      <w:bookmarkStart w:id="218" w:name="_Toc109205356"/>
      <w:r w:rsidRPr="005A7E6C">
        <w:t>Termin realizacji</w:t>
      </w:r>
      <w:bookmarkEnd w:id="215"/>
      <w:bookmarkEnd w:id="216"/>
      <w:bookmarkEnd w:id="217"/>
      <w:bookmarkEnd w:id="218"/>
    </w:p>
    <w:p w14:paraId="49227ED0" w14:textId="7EA8B1D3" w:rsidR="002206FB" w:rsidRPr="006C1A4C" w:rsidRDefault="002206FB" w:rsidP="0045192D">
      <w:pPr>
        <w:pStyle w:val="Akapitzlist"/>
        <w:numPr>
          <w:ilvl w:val="0"/>
          <w:numId w:val="46"/>
        </w:numPr>
        <w:spacing w:before="120"/>
        <w:jc w:val="both"/>
        <w:rPr>
          <w:sz w:val="22"/>
          <w:szCs w:val="22"/>
        </w:rPr>
      </w:pPr>
      <w:r w:rsidRPr="005A7E6C">
        <w:rPr>
          <w:sz w:val="22"/>
          <w:szCs w:val="22"/>
        </w:rPr>
        <w:t xml:space="preserve">Termin realizacji Umowy wynosi </w:t>
      </w:r>
      <w:r w:rsidR="00A56DFE" w:rsidRPr="006C1A4C">
        <w:rPr>
          <w:b/>
          <w:sz w:val="22"/>
          <w:szCs w:val="22"/>
        </w:rPr>
        <w:t>24</w:t>
      </w:r>
      <w:r w:rsidRPr="006C1A4C">
        <w:rPr>
          <w:b/>
          <w:bCs/>
          <w:sz w:val="22"/>
          <w:szCs w:val="22"/>
        </w:rPr>
        <w:t xml:space="preserve"> miesi</w:t>
      </w:r>
      <w:r w:rsidR="00A56DFE" w:rsidRPr="006C1A4C">
        <w:rPr>
          <w:b/>
          <w:bCs/>
          <w:sz w:val="22"/>
          <w:szCs w:val="22"/>
        </w:rPr>
        <w:t>ą</w:t>
      </w:r>
      <w:r w:rsidRPr="006C1A4C">
        <w:rPr>
          <w:b/>
          <w:bCs/>
          <w:sz w:val="22"/>
          <w:szCs w:val="22"/>
        </w:rPr>
        <w:t>c</w:t>
      </w:r>
      <w:r w:rsidR="00A56DFE" w:rsidRPr="006C1A4C">
        <w:rPr>
          <w:b/>
          <w:bCs/>
          <w:sz w:val="22"/>
          <w:szCs w:val="22"/>
        </w:rPr>
        <w:t>e</w:t>
      </w:r>
      <w:r w:rsidR="003B626B" w:rsidRPr="006C1A4C">
        <w:rPr>
          <w:b/>
          <w:bCs/>
          <w:sz w:val="22"/>
          <w:szCs w:val="22"/>
        </w:rPr>
        <w:t xml:space="preserve"> </w:t>
      </w:r>
      <w:r w:rsidRPr="006C1A4C">
        <w:rPr>
          <w:sz w:val="22"/>
          <w:szCs w:val="22"/>
        </w:rPr>
        <w:t xml:space="preserve">od dnia udostępnienia rejonu wykonania usługi. </w:t>
      </w:r>
    </w:p>
    <w:p w14:paraId="413065E4" w14:textId="1517381D" w:rsidR="006C1A4C" w:rsidRPr="004856CB" w:rsidRDefault="002206FB" w:rsidP="004856CB">
      <w:pPr>
        <w:pStyle w:val="Akapitzlist"/>
        <w:numPr>
          <w:ilvl w:val="0"/>
          <w:numId w:val="46"/>
        </w:numPr>
        <w:spacing w:before="120"/>
        <w:jc w:val="both"/>
        <w:rPr>
          <w:sz w:val="22"/>
          <w:szCs w:val="22"/>
        </w:rPr>
      </w:pPr>
      <w:r w:rsidRPr="006C1A4C">
        <w:rPr>
          <w:sz w:val="22"/>
          <w:szCs w:val="22"/>
        </w:rPr>
        <w:t xml:space="preserve">Udostępnienie rejonu wykonania usługi nastąpi w terminie 90 dni </w:t>
      </w:r>
      <w:r w:rsidRPr="005A7E6C">
        <w:rPr>
          <w:sz w:val="22"/>
          <w:szCs w:val="22"/>
        </w:rPr>
        <w:t>od daty zawarcia Umowy i będzie potwierdzone przez strony protokołem przekazania zgodnie z SOPZ.</w:t>
      </w:r>
    </w:p>
    <w:p w14:paraId="22E60F6F" w14:textId="77777777" w:rsidR="006C1A4C" w:rsidRDefault="006C1A4C" w:rsidP="006C1A4C">
      <w:pPr>
        <w:pStyle w:val="Nagwek3"/>
      </w:pPr>
      <w:r>
        <w:t>Gwarancja i postępowanie reklamacyjne – NIE DOTYCZY</w:t>
      </w:r>
    </w:p>
    <w:p w14:paraId="3194F2FF" w14:textId="77777777" w:rsidR="006C1A4C" w:rsidRPr="006C1A4C" w:rsidRDefault="006C1A4C" w:rsidP="006C1A4C">
      <w:pPr>
        <w:spacing w:before="120"/>
        <w:ind w:left="0" w:firstLine="0"/>
      </w:pPr>
    </w:p>
    <w:p w14:paraId="78311636" w14:textId="24CCD52C" w:rsidR="002206FB" w:rsidRPr="005A7E6C" w:rsidRDefault="002206FB" w:rsidP="00970D8B">
      <w:pPr>
        <w:pStyle w:val="Nagwek3"/>
      </w:pPr>
      <w:bookmarkStart w:id="219" w:name="_Toc62745739"/>
      <w:bookmarkStart w:id="220" w:name="_Toc67926570"/>
      <w:bookmarkStart w:id="221" w:name="_Toc109137894"/>
      <w:bookmarkStart w:id="222" w:name="_Toc109205357"/>
      <w:r w:rsidRPr="005A7E6C">
        <w:t>Szczególne obowiązki Wykonawcy</w:t>
      </w:r>
      <w:bookmarkEnd w:id="219"/>
      <w:bookmarkEnd w:id="220"/>
      <w:bookmarkEnd w:id="221"/>
      <w:bookmarkEnd w:id="222"/>
    </w:p>
    <w:p w14:paraId="0E2E0F74" w14:textId="77777777" w:rsidR="002206FB" w:rsidRPr="005A7E6C" w:rsidRDefault="002206FB" w:rsidP="0045192D">
      <w:pPr>
        <w:pStyle w:val="Akapitzlist"/>
        <w:numPr>
          <w:ilvl w:val="0"/>
          <w:numId w:val="47"/>
        </w:numPr>
        <w:spacing w:before="120"/>
        <w:ind w:left="357" w:hanging="357"/>
        <w:contextualSpacing w:val="0"/>
        <w:jc w:val="both"/>
        <w:rPr>
          <w:sz w:val="22"/>
          <w:szCs w:val="22"/>
        </w:rPr>
      </w:pPr>
      <w:r w:rsidRPr="005A7E6C">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5A7E6C" w:rsidRDefault="002206FB" w:rsidP="0045192D">
      <w:pPr>
        <w:pStyle w:val="Akapitzlist"/>
        <w:numPr>
          <w:ilvl w:val="0"/>
          <w:numId w:val="47"/>
        </w:numPr>
        <w:spacing w:before="120"/>
        <w:ind w:left="357" w:hanging="357"/>
        <w:contextualSpacing w:val="0"/>
        <w:jc w:val="both"/>
        <w:rPr>
          <w:sz w:val="22"/>
          <w:szCs w:val="22"/>
        </w:rPr>
      </w:pPr>
      <w:r w:rsidRPr="005A7E6C">
        <w:rPr>
          <w:sz w:val="22"/>
          <w:szCs w:val="22"/>
        </w:rPr>
        <w:t xml:space="preserve">Wykonawca przed podpisaniem Umowy przekazał Zamawiającemu potwierdzoną za zgodność z oryginałem kopię polisy ubezpieczenia wraz z dowodem opłacenia składki ubezpieczeniowej. </w:t>
      </w:r>
      <w:r w:rsidRPr="005A7E6C">
        <w:rPr>
          <w:sz w:val="22"/>
          <w:szCs w:val="22"/>
        </w:rPr>
        <w:lastRenderedPageBreak/>
        <w:t>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0A8BD9F" w:rsidR="002206FB" w:rsidRDefault="002206FB" w:rsidP="0045192D">
      <w:pPr>
        <w:pStyle w:val="Akapitzlist"/>
        <w:numPr>
          <w:ilvl w:val="0"/>
          <w:numId w:val="47"/>
        </w:numPr>
        <w:spacing w:before="120"/>
        <w:contextualSpacing w:val="0"/>
        <w:jc w:val="both"/>
        <w:rPr>
          <w:sz w:val="22"/>
          <w:szCs w:val="22"/>
        </w:rPr>
      </w:pPr>
      <w:r w:rsidRPr="005A7E6C">
        <w:rPr>
          <w:sz w:val="22"/>
          <w:szCs w:val="22"/>
        </w:rPr>
        <w:t xml:space="preserve">Wykonawca ponosi pełną odpowiedzialność odszkodowawczą za wszelkie szkody powstałe </w:t>
      </w:r>
      <w:r w:rsidR="006C1A4C">
        <w:rPr>
          <w:sz w:val="22"/>
          <w:szCs w:val="22"/>
        </w:rPr>
        <w:t xml:space="preserve">z jego winy </w:t>
      </w:r>
      <w:r w:rsidRPr="005A7E6C">
        <w:rPr>
          <w:sz w:val="22"/>
          <w:szCs w:val="22"/>
        </w:rPr>
        <w:t>w związku z realizacją Umowy, w tym w stosunku do własnych pracowników, Podwykonawców oraz osób trzecich.</w:t>
      </w:r>
    </w:p>
    <w:p w14:paraId="2660A3F6" w14:textId="356D8F3D" w:rsidR="004F7D50" w:rsidRDefault="004F7D50" w:rsidP="0045192D">
      <w:pPr>
        <w:numPr>
          <w:ilvl w:val="0"/>
          <w:numId w:val="47"/>
        </w:numPr>
        <w:spacing w:before="120" w:line="240" w:lineRule="auto"/>
        <w:ind w:left="357" w:hanging="357"/>
      </w:pPr>
      <w:r w:rsidRPr="006C1A4C">
        <w:t>Wykonawcy, którzy złożyli ofertę wspólną odpowiadają solidarnie za realizację zamówienia.</w:t>
      </w:r>
    </w:p>
    <w:p w14:paraId="24EEF7FF" w14:textId="77777777" w:rsidR="006C1A4C" w:rsidRDefault="006C1A4C" w:rsidP="006C1A4C">
      <w:pPr>
        <w:pStyle w:val="Nagwek3"/>
      </w:pPr>
      <w:r>
        <w:t>Zabezpieczenie należytego wykonania Umowy – NIE DOTYCZY</w:t>
      </w:r>
    </w:p>
    <w:p w14:paraId="21BBC9CE" w14:textId="77777777" w:rsidR="006C1A4C" w:rsidRPr="006C1A4C" w:rsidRDefault="006C1A4C" w:rsidP="006C1A4C">
      <w:pPr>
        <w:spacing w:before="120" w:line="240" w:lineRule="auto"/>
        <w:ind w:left="357" w:firstLine="0"/>
      </w:pPr>
    </w:p>
    <w:p w14:paraId="652CBB2F" w14:textId="0C83351B" w:rsidR="002206FB" w:rsidRPr="005A7E6C" w:rsidRDefault="002206FB" w:rsidP="00970D8B">
      <w:pPr>
        <w:pStyle w:val="Nagwek3"/>
      </w:pPr>
      <w:bookmarkStart w:id="223" w:name="_Toc62745740"/>
      <w:bookmarkStart w:id="224" w:name="_Toc67926571"/>
      <w:bookmarkStart w:id="225" w:name="_Toc109137895"/>
      <w:bookmarkStart w:id="226" w:name="_Toc109205358"/>
      <w:r w:rsidRPr="005A7E6C">
        <w:t>Wymagania dotyczące zatrudnienia</w:t>
      </w:r>
      <w:bookmarkEnd w:id="223"/>
      <w:bookmarkEnd w:id="224"/>
      <w:bookmarkEnd w:id="225"/>
      <w:bookmarkEnd w:id="226"/>
    </w:p>
    <w:p w14:paraId="0015D81D" w14:textId="77777777" w:rsidR="002206FB" w:rsidRPr="005A7E6C" w:rsidRDefault="002206FB" w:rsidP="0045192D">
      <w:pPr>
        <w:pStyle w:val="Akapitzlist"/>
        <w:numPr>
          <w:ilvl w:val="0"/>
          <w:numId w:val="51"/>
        </w:numPr>
        <w:spacing w:before="120"/>
        <w:contextualSpacing w:val="0"/>
        <w:jc w:val="both"/>
        <w:rPr>
          <w:sz w:val="22"/>
          <w:szCs w:val="22"/>
        </w:rPr>
      </w:pPr>
      <w:r w:rsidRPr="005A7E6C">
        <w:rPr>
          <w:sz w:val="22"/>
          <w:szCs w:val="22"/>
        </w:rPr>
        <w:t>Zamawiający wymaga zatrudnienia na podstawie umowy o pracę przez Wykonawcę lub Podwykonawcę osób skierowanych do realizacji przedmiotu zamówienia.</w:t>
      </w:r>
    </w:p>
    <w:p w14:paraId="61108270" w14:textId="77777777" w:rsidR="002206FB" w:rsidRPr="005A7E6C" w:rsidRDefault="002206FB" w:rsidP="0045192D">
      <w:pPr>
        <w:pStyle w:val="Akapitzlist"/>
        <w:numPr>
          <w:ilvl w:val="0"/>
          <w:numId w:val="51"/>
        </w:numPr>
        <w:spacing w:before="120"/>
        <w:ind w:hanging="357"/>
        <w:contextualSpacing w:val="0"/>
        <w:jc w:val="both"/>
        <w:rPr>
          <w:sz w:val="22"/>
          <w:szCs w:val="22"/>
        </w:rPr>
      </w:pPr>
      <w:r w:rsidRPr="005A7E6C">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5A7E6C" w:rsidRDefault="002206FB" w:rsidP="0045192D">
      <w:pPr>
        <w:pStyle w:val="Akapitzlist"/>
        <w:numPr>
          <w:ilvl w:val="1"/>
          <w:numId w:val="51"/>
        </w:numPr>
        <w:ind w:hanging="357"/>
        <w:contextualSpacing w:val="0"/>
        <w:jc w:val="both"/>
        <w:rPr>
          <w:sz w:val="22"/>
          <w:szCs w:val="22"/>
        </w:rPr>
      </w:pPr>
      <w:r w:rsidRPr="005A7E6C">
        <w:rPr>
          <w:sz w:val="22"/>
          <w:szCs w:val="22"/>
        </w:rPr>
        <w:t>żądania oświadczeń i dokumentów w zakresie potwierdzenia spełniania ww. wymogów i dokonywania ich oceny,</w:t>
      </w:r>
    </w:p>
    <w:p w14:paraId="3EB8C82A" w14:textId="77777777" w:rsidR="002206FB" w:rsidRPr="005A7E6C" w:rsidRDefault="002206FB" w:rsidP="0045192D">
      <w:pPr>
        <w:pStyle w:val="Akapitzlist"/>
        <w:numPr>
          <w:ilvl w:val="1"/>
          <w:numId w:val="51"/>
        </w:numPr>
        <w:ind w:hanging="357"/>
        <w:contextualSpacing w:val="0"/>
        <w:jc w:val="both"/>
        <w:rPr>
          <w:sz w:val="22"/>
          <w:szCs w:val="22"/>
        </w:rPr>
      </w:pPr>
      <w:r w:rsidRPr="005A7E6C">
        <w:rPr>
          <w:sz w:val="22"/>
          <w:szCs w:val="22"/>
        </w:rPr>
        <w:t>żądania wyjaśnień w przypadku wątpliwości w zakresie potwierdzenia spełniania ww. wymogów,</w:t>
      </w:r>
    </w:p>
    <w:p w14:paraId="51E3BBDD" w14:textId="77777777" w:rsidR="002206FB" w:rsidRPr="005A7E6C" w:rsidRDefault="002206FB" w:rsidP="0045192D">
      <w:pPr>
        <w:pStyle w:val="Akapitzlist"/>
        <w:numPr>
          <w:ilvl w:val="1"/>
          <w:numId w:val="51"/>
        </w:numPr>
        <w:ind w:hanging="357"/>
        <w:contextualSpacing w:val="0"/>
        <w:jc w:val="both"/>
        <w:rPr>
          <w:sz w:val="22"/>
          <w:szCs w:val="22"/>
        </w:rPr>
      </w:pPr>
      <w:r w:rsidRPr="005A7E6C">
        <w:rPr>
          <w:sz w:val="22"/>
          <w:szCs w:val="22"/>
        </w:rPr>
        <w:t>przeprowadzania kontroli na miejscu wykonywania świadczenia.</w:t>
      </w:r>
    </w:p>
    <w:p w14:paraId="28AAE780" w14:textId="22F9FB7C" w:rsidR="002206FB" w:rsidRPr="006C1A4C" w:rsidRDefault="001639A4" w:rsidP="0045192D">
      <w:pPr>
        <w:pStyle w:val="Akapitzlist"/>
        <w:numPr>
          <w:ilvl w:val="0"/>
          <w:numId w:val="51"/>
        </w:numPr>
        <w:spacing w:before="120"/>
        <w:ind w:left="397" w:hanging="397"/>
        <w:contextualSpacing w:val="0"/>
        <w:jc w:val="both"/>
        <w:rPr>
          <w:sz w:val="22"/>
          <w:szCs w:val="22"/>
        </w:rPr>
      </w:pPr>
      <w:r w:rsidRPr="006C1A4C">
        <w:rPr>
          <w:sz w:val="22"/>
          <w:szCs w:val="22"/>
        </w:rPr>
        <w:t>W przypadku, gdy zgodnie z ust. 1 Zamawiający wymaga zatrudnienia przez Wykonawcę lub Podwykonawcę do realizacji zamówienia pracowników na podstawie umowy o pracę, to w</w:t>
      </w:r>
      <w:r w:rsidR="002206FB" w:rsidRPr="006C1A4C">
        <w:rPr>
          <w:sz w:val="22"/>
          <w:szCs w:val="22"/>
        </w:rPr>
        <w:t xml:space="preserve"> trakcie realizacji zamówienia na każde wezwanie Zamawiającego w wyznaczonym w tym wezwaniu terminie</w:t>
      </w:r>
      <w:r w:rsidR="002206FB" w:rsidRPr="001639A4">
        <w:rPr>
          <w:sz w:val="22"/>
          <w:szCs w:val="22"/>
        </w:rPr>
        <w:t xml:space="preserve"> wykonawca przedłoży Zamawiającemu dowody w celu potwierdzenia spełnienia wymogu zatrudnienia na podstawie umowy o pracę przez Wykonawcę lub Podwykonawcę osób wykonujących wskazane w ust. 1 </w:t>
      </w:r>
      <w:r w:rsidR="002206FB" w:rsidRPr="006C1A4C">
        <w:rPr>
          <w:sz w:val="22"/>
          <w:szCs w:val="22"/>
        </w:rPr>
        <w:t>czynności w trakcie realizacji zamówienia:</w:t>
      </w:r>
    </w:p>
    <w:p w14:paraId="3F7FE7A7" w14:textId="3204F7D6" w:rsidR="002206FB" w:rsidRPr="006C1A4C" w:rsidRDefault="002206FB" w:rsidP="0045192D">
      <w:pPr>
        <w:pStyle w:val="Akapitzlist"/>
        <w:numPr>
          <w:ilvl w:val="1"/>
          <w:numId w:val="51"/>
        </w:numPr>
        <w:ind w:hanging="357"/>
        <w:contextualSpacing w:val="0"/>
        <w:jc w:val="both"/>
        <w:rPr>
          <w:sz w:val="22"/>
          <w:szCs w:val="22"/>
        </w:rPr>
      </w:pPr>
      <w:r w:rsidRPr="006C1A4C">
        <w:rPr>
          <w:sz w:val="22"/>
          <w:szCs w:val="22"/>
        </w:rPr>
        <w:t xml:space="preserve">oświadczenie </w:t>
      </w:r>
      <w:r w:rsidR="00F867BD" w:rsidRPr="006C1A4C">
        <w:rPr>
          <w:sz w:val="22"/>
          <w:szCs w:val="22"/>
        </w:rPr>
        <w:t>W</w:t>
      </w:r>
      <w:r w:rsidRPr="006C1A4C">
        <w:rPr>
          <w:sz w:val="22"/>
          <w:szCs w:val="22"/>
        </w:rPr>
        <w:t xml:space="preserve">ykonawcy lub </w:t>
      </w:r>
      <w:r w:rsidR="00F867BD" w:rsidRPr="006C1A4C">
        <w:rPr>
          <w:sz w:val="22"/>
          <w:szCs w:val="22"/>
        </w:rPr>
        <w:t>P</w:t>
      </w:r>
      <w:r w:rsidRPr="006C1A4C">
        <w:rPr>
          <w:sz w:val="22"/>
          <w:szCs w:val="22"/>
        </w:rPr>
        <w:t xml:space="preserve">odwykonawcy o zatrudnieniu na podstawie umowy o pracę osób wykonujących czynności, których dotyczy wezwanie </w:t>
      </w:r>
      <w:r w:rsidR="00F867BD" w:rsidRPr="006C1A4C">
        <w:rPr>
          <w:sz w:val="22"/>
          <w:szCs w:val="22"/>
        </w:rPr>
        <w:t>Z</w:t>
      </w:r>
      <w:r w:rsidRPr="006C1A4C">
        <w:rPr>
          <w:sz w:val="22"/>
          <w:szCs w:val="22"/>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F867BD" w:rsidRPr="006C1A4C">
        <w:rPr>
          <w:sz w:val="22"/>
          <w:szCs w:val="22"/>
        </w:rPr>
        <w:t>W</w:t>
      </w:r>
      <w:r w:rsidRPr="006C1A4C">
        <w:rPr>
          <w:sz w:val="22"/>
          <w:szCs w:val="22"/>
        </w:rPr>
        <w:t xml:space="preserve">ykonawcy lub </w:t>
      </w:r>
      <w:r w:rsidR="00F867BD" w:rsidRPr="006C1A4C">
        <w:rPr>
          <w:sz w:val="22"/>
          <w:szCs w:val="22"/>
        </w:rPr>
        <w:t>P</w:t>
      </w:r>
      <w:r w:rsidRPr="006C1A4C">
        <w:rPr>
          <w:sz w:val="22"/>
          <w:szCs w:val="22"/>
        </w:rPr>
        <w:t>odwykonawcy;</w:t>
      </w:r>
    </w:p>
    <w:p w14:paraId="28E6B674" w14:textId="111C58ED" w:rsidR="002206FB" w:rsidRPr="006C1A4C" w:rsidRDefault="002206FB" w:rsidP="0045192D">
      <w:pPr>
        <w:pStyle w:val="Akapitzlist"/>
        <w:numPr>
          <w:ilvl w:val="1"/>
          <w:numId w:val="51"/>
        </w:numPr>
        <w:ind w:hanging="357"/>
        <w:contextualSpacing w:val="0"/>
        <w:jc w:val="both"/>
        <w:rPr>
          <w:sz w:val="22"/>
          <w:szCs w:val="22"/>
        </w:rPr>
      </w:pPr>
      <w:r w:rsidRPr="006C1A4C">
        <w:rPr>
          <w:sz w:val="22"/>
          <w:szCs w:val="22"/>
        </w:rPr>
        <w:t xml:space="preserve">poświadczoną za zgodność z oryginałem odpowiednio przez </w:t>
      </w:r>
      <w:r w:rsidR="00F867BD" w:rsidRPr="006C1A4C">
        <w:rPr>
          <w:sz w:val="22"/>
          <w:szCs w:val="22"/>
        </w:rPr>
        <w:t>W</w:t>
      </w:r>
      <w:r w:rsidRPr="006C1A4C">
        <w:rPr>
          <w:sz w:val="22"/>
          <w:szCs w:val="22"/>
        </w:rPr>
        <w:t xml:space="preserve">ykonawcę lub </w:t>
      </w:r>
      <w:r w:rsidR="00F867BD" w:rsidRPr="006C1A4C">
        <w:rPr>
          <w:sz w:val="22"/>
          <w:szCs w:val="22"/>
        </w:rPr>
        <w:t>P</w:t>
      </w:r>
      <w:r w:rsidRPr="006C1A4C">
        <w:rPr>
          <w:sz w:val="22"/>
          <w:szCs w:val="22"/>
        </w:rPr>
        <w:t xml:space="preserve">odwykonawcę kopię umowy/umów o pracę osób wykonujących w trakcie realizacji zamówienia czynności, których dotyczy ww. oświadczenie </w:t>
      </w:r>
      <w:r w:rsidR="00F867BD" w:rsidRPr="006C1A4C">
        <w:rPr>
          <w:sz w:val="22"/>
          <w:szCs w:val="22"/>
        </w:rPr>
        <w:t>W</w:t>
      </w:r>
      <w:r w:rsidRPr="006C1A4C">
        <w:rPr>
          <w:sz w:val="22"/>
          <w:szCs w:val="22"/>
        </w:rPr>
        <w:t xml:space="preserve">ykonawcy lub </w:t>
      </w:r>
      <w:r w:rsidR="00F867BD" w:rsidRPr="006C1A4C">
        <w:rPr>
          <w:sz w:val="22"/>
          <w:szCs w:val="22"/>
        </w:rPr>
        <w:t>P</w:t>
      </w:r>
      <w:r w:rsidRPr="006C1A4C">
        <w:rPr>
          <w:sz w:val="22"/>
          <w:szCs w:val="22"/>
        </w:rPr>
        <w:t>odwykonawcy (wraz z dokumentem regulującym zakres obowiązków, jeżeli został sporządzony).;</w:t>
      </w:r>
    </w:p>
    <w:p w14:paraId="35F2503D" w14:textId="4F976281" w:rsidR="002206FB" w:rsidRPr="006C1A4C" w:rsidRDefault="002206FB" w:rsidP="0045192D">
      <w:pPr>
        <w:pStyle w:val="Akapitzlist"/>
        <w:numPr>
          <w:ilvl w:val="1"/>
          <w:numId w:val="51"/>
        </w:numPr>
        <w:ind w:hanging="357"/>
        <w:contextualSpacing w:val="0"/>
        <w:jc w:val="both"/>
        <w:rPr>
          <w:sz w:val="22"/>
          <w:szCs w:val="22"/>
        </w:rPr>
      </w:pPr>
      <w:r w:rsidRPr="006C1A4C">
        <w:rPr>
          <w:sz w:val="22"/>
          <w:szCs w:val="22"/>
        </w:rPr>
        <w:t xml:space="preserve">zaświadczenie właściwego oddziału ZUS, potwierdzające opłacanie przez </w:t>
      </w:r>
      <w:r w:rsidR="00A43D9F" w:rsidRPr="006C1A4C">
        <w:rPr>
          <w:sz w:val="22"/>
          <w:szCs w:val="22"/>
        </w:rPr>
        <w:t>W</w:t>
      </w:r>
      <w:r w:rsidRPr="006C1A4C">
        <w:rPr>
          <w:sz w:val="22"/>
          <w:szCs w:val="22"/>
        </w:rPr>
        <w:t xml:space="preserve">ykonawcę lub </w:t>
      </w:r>
      <w:r w:rsidR="00A43D9F" w:rsidRPr="006C1A4C">
        <w:rPr>
          <w:sz w:val="22"/>
          <w:szCs w:val="22"/>
        </w:rPr>
        <w:t>P</w:t>
      </w:r>
      <w:r w:rsidRPr="006C1A4C">
        <w:rPr>
          <w:sz w:val="22"/>
          <w:szCs w:val="22"/>
        </w:rPr>
        <w:t>odwykonawcę składek na ubezpieczenia społeczne i zdrowotne z tytułu zatrudnienia na podstawie umów o pracę</w:t>
      </w:r>
      <w:r w:rsidR="00A43D9F" w:rsidRPr="006C1A4C">
        <w:rPr>
          <w:sz w:val="22"/>
          <w:szCs w:val="22"/>
        </w:rPr>
        <w:t>,</w:t>
      </w:r>
      <w:r w:rsidRPr="006C1A4C">
        <w:rPr>
          <w:sz w:val="22"/>
          <w:szCs w:val="22"/>
        </w:rPr>
        <w:t xml:space="preserve"> za ostatni okres rozliczeniowy;</w:t>
      </w:r>
    </w:p>
    <w:p w14:paraId="2BFD14AB" w14:textId="4DD48097" w:rsidR="002206FB" w:rsidRPr="006C1A4C" w:rsidRDefault="002206FB" w:rsidP="0045192D">
      <w:pPr>
        <w:pStyle w:val="Akapitzlist"/>
        <w:numPr>
          <w:ilvl w:val="1"/>
          <w:numId w:val="51"/>
        </w:numPr>
        <w:ind w:hanging="357"/>
        <w:contextualSpacing w:val="0"/>
        <w:jc w:val="both"/>
        <w:rPr>
          <w:sz w:val="22"/>
          <w:szCs w:val="22"/>
        </w:rPr>
      </w:pPr>
      <w:r w:rsidRPr="006C1A4C">
        <w:rPr>
          <w:sz w:val="22"/>
          <w:szCs w:val="22"/>
        </w:rPr>
        <w:t xml:space="preserve">poświadczoną za zgodność z oryginałem odpowiednio przez </w:t>
      </w:r>
      <w:r w:rsidR="00A43D9F" w:rsidRPr="006C1A4C">
        <w:rPr>
          <w:sz w:val="22"/>
          <w:szCs w:val="22"/>
        </w:rPr>
        <w:t>W</w:t>
      </w:r>
      <w:r w:rsidRPr="006C1A4C">
        <w:rPr>
          <w:sz w:val="22"/>
          <w:szCs w:val="22"/>
        </w:rPr>
        <w:t xml:space="preserve">ykonawcę lub </w:t>
      </w:r>
      <w:r w:rsidR="00A43D9F" w:rsidRPr="006C1A4C">
        <w:rPr>
          <w:sz w:val="22"/>
          <w:szCs w:val="22"/>
        </w:rPr>
        <w:t>P</w:t>
      </w:r>
      <w:r w:rsidRPr="006C1A4C">
        <w:rPr>
          <w:sz w:val="22"/>
          <w:szCs w:val="22"/>
        </w:rPr>
        <w:t>odwykonawcę kopię dowodu potwierdzającego zgłoszenie pracownika przez pracodawcę do ubezpieczeń</w:t>
      </w:r>
      <w:r w:rsidR="00693D0A" w:rsidRPr="006C1A4C">
        <w:rPr>
          <w:sz w:val="22"/>
          <w:szCs w:val="22"/>
        </w:rPr>
        <w:t>.</w:t>
      </w:r>
      <w:r w:rsidRPr="006C1A4C">
        <w:rPr>
          <w:sz w:val="22"/>
          <w:szCs w:val="22"/>
        </w:rPr>
        <w:t xml:space="preserve"> </w:t>
      </w:r>
    </w:p>
    <w:p w14:paraId="270EBC2A" w14:textId="34456E7A" w:rsidR="002206FB" w:rsidRPr="006C1A4C" w:rsidRDefault="006C1A4C" w:rsidP="0045192D">
      <w:pPr>
        <w:pStyle w:val="Akapitzlist"/>
        <w:numPr>
          <w:ilvl w:val="0"/>
          <w:numId w:val="51"/>
        </w:numPr>
        <w:spacing w:before="120"/>
        <w:ind w:hanging="357"/>
        <w:contextualSpacing w:val="0"/>
        <w:jc w:val="both"/>
        <w:rPr>
          <w:sz w:val="22"/>
          <w:szCs w:val="22"/>
        </w:rPr>
      </w:pPr>
      <w:r w:rsidRPr="006C1A4C">
        <w:rPr>
          <w:sz w:val="22"/>
          <w:szCs w:val="22"/>
        </w:rPr>
        <w:t xml:space="preserve">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 Wykonawca lub Podwykonawca zobowiązany jest zanonimizować pozostałe dane dotyczące pracownika w sposób zapewniający ochronę danych osobowych, zgodnie z przepisami ustawy z dnia 10 maja 2018r. </w:t>
      </w:r>
      <w:r w:rsidRPr="006C1A4C">
        <w:rPr>
          <w:sz w:val="22"/>
          <w:szCs w:val="22"/>
        </w:rPr>
        <w:lastRenderedPageBreak/>
        <w:t>o ochronie danych osobowych (</w:t>
      </w:r>
      <w:proofErr w:type="spellStart"/>
      <w:r w:rsidRPr="006C1A4C">
        <w:rPr>
          <w:sz w:val="22"/>
          <w:szCs w:val="22"/>
        </w:rPr>
        <w:t>t.j</w:t>
      </w:r>
      <w:proofErr w:type="spellEnd"/>
      <w:r w:rsidRPr="006C1A4C">
        <w:rPr>
          <w:sz w:val="22"/>
          <w:szCs w:val="22"/>
        </w:rPr>
        <w:t xml:space="preserve">. </w:t>
      </w:r>
      <w:bookmarkStart w:id="227" w:name="_Hlk27122381"/>
      <w:r w:rsidRPr="006C1A4C">
        <w:rPr>
          <w:sz w:val="22"/>
          <w:szCs w:val="22"/>
        </w:rPr>
        <w:t>Dz.U. z 2019 r. poz. 1781</w:t>
      </w:r>
      <w:bookmarkEnd w:id="227"/>
      <w:r w:rsidRPr="006C1A4C">
        <w:rPr>
          <w:sz w:val="22"/>
          <w:szCs w:val="22"/>
        </w:rPr>
        <w:t xml:space="preserve">). W przypadku niedokonania </w:t>
      </w:r>
      <w:proofErr w:type="spellStart"/>
      <w:r w:rsidRPr="006C1A4C">
        <w:rPr>
          <w:sz w:val="22"/>
          <w:szCs w:val="22"/>
        </w:rPr>
        <w:t>anonimizacji</w:t>
      </w:r>
      <w:proofErr w:type="spellEnd"/>
      <w:r w:rsidRPr="006C1A4C">
        <w:rPr>
          <w:bCs/>
          <w:iCs/>
          <w:sz w:val="22"/>
          <w:szCs w:val="22"/>
        </w:rPr>
        <w:t xml:space="preserve"> dostarczonych dokumentów lub dokonanie jej w sposób wadliwy, Wykonawca odpowiada za wszelkie szkody z tego tytułu</w:t>
      </w:r>
      <w:r w:rsidRPr="006C1A4C">
        <w:rPr>
          <w:sz w:val="22"/>
          <w:szCs w:val="22"/>
        </w:rPr>
        <w:t>.</w:t>
      </w:r>
    </w:p>
    <w:p w14:paraId="7B555B24" w14:textId="77777777" w:rsidR="002206FB" w:rsidRPr="005A7E6C" w:rsidRDefault="002206FB" w:rsidP="0045192D">
      <w:pPr>
        <w:pStyle w:val="Akapitzlist"/>
        <w:numPr>
          <w:ilvl w:val="0"/>
          <w:numId w:val="51"/>
        </w:numPr>
        <w:spacing w:before="120"/>
        <w:ind w:hanging="357"/>
        <w:contextualSpacing w:val="0"/>
        <w:jc w:val="both"/>
        <w:rPr>
          <w:sz w:val="22"/>
          <w:szCs w:val="22"/>
        </w:rPr>
      </w:pPr>
      <w:r w:rsidRPr="005A7E6C">
        <w:rPr>
          <w:sz w:val="22"/>
          <w:szCs w:val="22"/>
        </w:rPr>
        <w:t>Wykonawca zobowiązuje się do zatrudniania osób posługujących się językiem polskim w mowie i piśmie w stopniu umożliwiającym porozumiewanie się.</w:t>
      </w:r>
    </w:p>
    <w:p w14:paraId="7DBDB06C" w14:textId="77777777" w:rsidR="00417857" w:rsidRPr="006C1A4C" w:rsidRDefault="00417857" w:rsidP="0045192D">
      <w:pPr>
        <w:pStyle w:val="Akapitzlist"/>
        <w:numPr>
          <w:ilvl w:val="0"/>
          <w:numId w:val="51"/>
        </w:numPr>
        <w:spacing w:before="120"/>
        <w:ind w:left="397" w:hanging="397"/>
        <w:contextualSpacing w:val="0"/>
        <w:jc w:val="both"/>
        <w:rPr>
          <w:sz w:val="22"/>
          <w:szCs w:val="22"/>
        </w:rPr>
      </w:pPr>
      <w:r w:rsidRPr="006C1A4C">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121685CC" w:rsidR="002206FB" w:rsidRPr="00FC392B" w:rsidRDefault="00FC392B" w:rsidP="0045192D">
      <w:pPr>
        <w:pStyle w:val="Akapitzlist"/>
        <w:numPr>
          <w:ilvl w:val="0"/>
          <w:numId w:val="51"/>
        </w:numPr>
        <w:spacing w:before="120"/>
        <w:ind w:hanging="357"/>
        <w:contextualSpacing w:val="0"/>
        <w:jc w:val="both"/>
        <w:rPr>
          <w:sz w:val="22"/>
          <w:szCs w:val="22"/>
        </w:rPr>
      </w:pPr>
      <w:r w:rsidRPr="005A7E6C">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w:t>
      </w:r>
      <w:r w:rsidRPr="006C1A4C">
        <w:rPr>
          <w:sz w:val="22"/>
          <w:szCs w:val="22"/>
        </w:rPr>
        <w:t>Zamawiającego</w:t>
      </w:r>
      <w:r w:rsidRPr="005A7E6C">
        <w:rPr>
          <w:sz w:val="22"/>
          <w:szCs w:val="22"/>
        </w:rPr>
        <w:t>.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w:t>
      </w:r>
      <w:r w:rsidR="002206FB" w:rsidRPr="00FC392B">
        <w:t xml:space="preserve"> </w:t>
      </w:r>
    </w:p>
    <w:p w14:paraId="2DB139FF" w14:textId="7529A7F6" w:rsidR="00FC392B" w:rsidRPr="00FC392B" w:rsidRDefault="00FC392B" w:rsidP="0045192D">
      <w:pPr>
        <w:pStyle w:val="Akapitzlist"/>
        <w:numPr>
          <w:ilvl w:val="0"/>
          <w:numId w:val="51"/>
        </w:numPr>
        <w:spacing w:before="120"/>
        <w:ind w:hanging="357"/>
        <w:contextualSpacing w:val="0"/>
        <w:jc w:val="both"/>
        <w:rPr>
          <w:sz w:val="22"/>
          <w:szCs w:val="22"/>
        </w:rPr>
      </w:pPr>
      <w:r w:rsidRPr="005A7E6C">
        <w:rPr>
          <w:sz w:val="22"/>
          <w:szCs w:val="22"/>
        </w:rPr>
        <w:t xml:space="preserve">W przypadku odmowy dopuszczenia do realizacji zamówienia pracowników ze względu na okoliczności określone w </w:t>
      </w:r>
      <w:r w:rsidRPr="006C1A4C">
        <w:rPr>
          <w:sz w:val="22"/>
          <w:szCs w:val="22"/>
        </w:rPr>
        <w:t>ust. 7 Wykonawca</w:t>
      </w:r>
      <w:r w:rsidRPr="005A7E6C">
        <w:rPr>
          <w:sz w:val="22"/>
          <w:szCs w:val="22"/>
        </w:rPr>
        <w:t xml:space="preserve"> jest zobowiązany zabezpieczyć prawidłową i terminową realizację zamówienia przy zatrudnieniu innych osób.</w:t>
      </w:r>
    </w:p>
    <w:p w14:paraId="11669DE3" w14:textId="77777777" w:rsidR="002206FB" w:rsidRPr="005A7E6C" w:rsidRDefault="002206FB" w:rsidP="0045192D">
      <w:pPr>
        <w:pStyle w:val="Akapitzlist"/>
        <w:numPr>
          <w:ilvl w:val="0"/>
          <w:numId w:val="51"/>
        </w:numPr>
        <w:spacing w:before="120"/>
        <w:ind w:hanging="357"/>
        <w:contextualSpacing w:val="0"/>
        <w:jc w:val="both"/>
        <w:rPr>
          <w:sz w:val="22"/>
          <w:szCs w:val="22"/>
        </w:rPr>
      </w:pPr>
      <w:r w:rsidRPr="005A7E6C">
        <w:rPr>
          <w:sz w:val="22"/>
          <w:szCs w:val="22"/>
        </w:rPr>
        <w:t>Postanowienia Umowy, w których mowa jest o pracownikach Wykonawcy odnoszą się również do pracowników Podwykonawcy.</w:t>
      </w:r>
    </w:p>
    <w:p w14:paraId="28C3C1C4" w14:textId="31420F36" w:rsidR="002206FB" w:rsidRPr="005A7E6C" w:rsidRDefault="002206FB" w:rsidP="00970D8B">
      <w:pPr>
        <w:pStyle w:val="Nagwek3"/>
      </w:pPr>
      <w:bookmarkStart w:id="228" w:name="_Toc62745741"/>
      <w:bookmarkStart w:id="229" w:name="_Toc67926572"/>
      <w:bookmarkStart w:id="230" w:name="_Toc109137896"/>
      <w:bookmarkStart w:id="231" w:name="_Toc109205359"/>
      <w:r w:rsidRPr="005A7E6C">
        <w:t>Podwykonawstwo</w:t>
      </w:r>
      <w:bookmarkEnd w:id="228"/>
      <w:bookmarkEnd w:id="229"/>
      <w:bookmarkEnd w:id="230"/>
      <w:bookmarkEnd w:id="231"/>
    </w:p>
    <w:p w14:paraId="04D75055" w14:textId="77777777" w:rsidR="006C1A4C" w:rsidRPr="006C1A4C" w:rsidRDefault="006C1A4C" w:rsidP="006C1A4C">
      <w:pPr>
        <w:numPr>
          <w:ilvl w:val="0"/>
          <w:numId w:val="73"/>
        </w:numPr>
        <w:spacing w:before="120" w:line="240" w:lineRule="auto"/>
        <w:ind w:left="284" w:hanging="284"/>
      </w:pPr>
      <w:bookmarkStart w:id="232" w:name="_Hlk68846287"/>
      <w:r w:rsidRPr="006C1A4C">
        <w:t>Wykonawca może powierzyć wykonanie części Umowy Podwykonawcy po uzyskaniu uprzedniej pisemnej pod rygorem nieważności zgody Zamawiającego na taką czynność, z zastrzeżeniem ust.6.</w:t>
      </w:r>
    </w:p>
    <w:p w14:paraId="533174F7" w14:textId="77777777" w:rsidR="006C1A4C" w:rsidRPr="006C1A4C" w:rsidRDefault="006C1A4C" w:rsidP="006C1A4C">
      <w:pPr>
        <w:numPr>
          <w:ilvl w:val="0"/>
          <w:numId w:val="73"/>
        </w:numPr>
        <w:spacing w:before="120" w:line="240" w:lineRule="auto"/>
        <w:ind w:left="284" w:hanging="284"/>
      </w:pPr>
      <w:r w:rsidRPr="006C1A4C">
        <w:t>Podwykonawcą, który udostępnił zasoby na zasadach określonych w SWZ w celu wykazania spełniania warunków udziału w postępowaniu jest ………………….</w:t>
      </w:r>
    </w:p>
    <w:p w14:paraId="2B610864" w14:textId="77777777" w:rsidR="006C1A4C" w:rsidRPr="006C1A4C" w:rsidRDefault="006C1A4C" w:rsidP="006C1A4C">
      <w:pPr>
        <w:numPr>
          <w:ilvl w:val="0"/>
          <w:numId w:val="73"/>
        </w:numPr>
        <w:spacing w:before="120" w:line="240" w:lineRule="auto"/>
        <w:ind w:left="284" w:hanging="284"/>
      </w:pPr>
      <w:r w:rsidRPr="006C1A4C">
        <w:t>Zgoda Zamawiającego na powierzenie wykonania części Umowy Podwykonawcy nie rodzi po stronie Zamawiającego solidarnej odpowiedzialności za zapłatę wynagrodzenia należnego Podwykonawcy.</w:t>
      </w:r>
    </w:p>
    <w:p w14:paraId="448BA3F1" w14:textId="77777777" w:rsidR="006C1A4C" w:rsidRPr="006C1A4C" w:rsidRDefault="006C1A4C" w:rsidP="006C1A4C">
      <w:pPr>
        <w:numPr>
          <w:ilvl w:val="0"/>
          <w:numId w:val="73"/>
        </w:numPr>
        <w:spacing w:before="120" w:line="240" w:lineRule="auto"/>
        <w:ind w:left="284" w:hanging="284"/>
      </w:pPr>
      <w:r w:rsidRPr="006C1A4C">
        <w:t>Wykonawca zobowiązany jest uzyskać pisemną zgodę Zamawiającego na powierzenie realizacji części zamówienia przez Podwykonawcę. W tym celu Wykonawca powinien wystąpić do Zamawiającego ze stosownym wnioskiem.</w:t>
      </w:r>
    </w:p>
    <w:p w14:paraId="3C1D368F" w14:textId="77777777" w:rsidR="006C1A4C" w:rsidRPr="006C1A4C" w:rsidRDefault="006C1A4C" w:rsidP="006C1A4C">
      <w:pPr>
        <w:numPr>
          <w:ilvl w:val="0"/>
          <w:numId w:val="73"/>
        </w:numPr>
        <w:spacing w:before="120" w:line="240" w:lineRule="auto"/>
        <w:ind w:left="284" w:hanging="284"/>
      </w:pPr>
      <w:r w:rsidRPr="006C1A4C">
        <w:t>Wniosek powinien w szczególności zawierać:</w:t>
      </w:r>
    </w:p>
    <w:p w14:paraId="47C2D5E7" w14:textId="77777777" w:rsidR="006C1A4C" w:rsidRPr="006C1A4C" w:rsidRDefault="006C1A4C" w:rsidP="006C1A4C">
      <w:pPr>
        <w:pStyle w:val="Akapitzlist"/>
        <w:numPr>
          <w:ilvl w:val="1"/>
          <w:numId w:val="73"/>
        </w:numPr>
        <w:ind w:left="851" w:hanging="284"/>
        <w:contextualSpacing w:val="0"/>
        <w:jc w:val="both"/>
        <w:rPr>
          <w:sz w:val="22"/>
          <w:szCs w:val="22"/>
        </w:rPr>
      </w:pPr>
      <w:r w:rsidRPr="006C1A4C">
        <w:rPr>
          <w:sz w:val="22"/>
          <w:szCs w:val="22"/>
        </w:rPr>
        <w:t>nazwę podwykonawcy,</w:t>
      </w:r>
    </w:p>
    <w:p w14:paraId="1894E379" w14:textId="77777777" w:rsidR="006C1A4C" w:rsidRPr="006C1A4C" w:rsidRDefault="006C1A4C" w:rsidP="006C1A4C">
      <w:pPr>
        <w:pStyle w:val="Akapitzlist"/>
        <w:numPr>
          <w:ilvl w:val="1"/>
          <w:numId w:val="73"/>
        </w:numPr>
        <w:ind w:left="851" w:hanging="284"/>
        <w:contextualSpacing w:val="0"/>
        <w:jc w:val="both"/>
        <w:rPr>
          <w:sz w:val="22"/>
          <w:szCs w:val="22"/>
        </w:rPr>
      </w:pPr>
      <w:r w:rsidRPr="006C1A4C">
        <w:rPr>
          <w:sz w:val="22"/>
          <w:szCs w:val="22"/>
        </w:rPr>
        <w:t>dane kontaktowe podwykonawcy,</w:t>
      </w:r>
    </w:p>
    <w:p w14:paraId="22E769A8" w14:textId="77777777" w:rsidR="006C1A4C" w:rsidRPr="006C1A4C" w:rsidRDefault="006C1A4C" w:rsidP="006C1A4C">
      <w:pPr>
        <w:pStyle w:val="Akapitzlist"/>
        <w:numPr>
          <w:ilvl w:val="1"/>
          <w:numId w:val="73"/>
        </w:numPr>
        <w:ind w:left="851" w:hanging="284"/>
        <w:contextualSpacing w:val="0"/>
        <w:jc w:val="both"/>
        <w:rPr>
          <w:sz w:val="22"/>
          <w:szCs w:val="22"/>
        </w:rPr>
      </w:pPr>
      <w:r w:rsidRPr="006C1A4C">
        <w:rPr>
          <w:sz w:val="22"/>
          <w:szCs w:val="22"/>
        </w:rPr>
        <w:t>przedstawicieli podwykonawcy,</w:t>
      </w:r>
    </w:p>
    <w:p w14:paraId="22CD1D90" w14:textId="77777777" w:rsidR="006C1A4C" w:rsidRPr="006C1A4C" w:rsidRDefault="006C1A4C" w:rsidP="006C1A4C">
      <w:pPr>
        <w:pStyle w:val="Akapitzlist"/>
        <w:numPr>
          <w:ilvl w:val="1"/>
          <w:numId w:val="73"/>
        </w:numPr>
        <w:ind w:left="851" w:hanging="284"/>
        <w:contextualSpacing w:val="0"/>
        <w:jc w:val="both"/>
        <w:rPr>
          <w:sz w:val="22"/>
          <w:szCs w:val="22"/>
        </w:rPr>
      </w:pPr>
      <w:r w:rsidRPr="006C1A4C">
        <w:rPr>
          <w:sz w:val="22"/>
          <w:szCs w:val="22"/>
        </w:rPr>
        <w:t>zakres części Umowy powierzonej do wykonania przez podwykonawcę,</w:t>
      </w:r>
    </w:p>
    <w:p w14:paraId="31F3D463" w14:textId="77777777" w:rsidR="006C1A4C" w:rsidRPr="006C1A4C" w:rsidRDefault="006C1A4C" w:rsidP="006C1A4C">
      <w:pPr>
        <w:pStyle w:val="Akapitzlist"/>
        <w:numPr>
          <w:ilvl w:val="1"/>
          <w:numId w:val="73"/>
        </w:numPr>
        <w:ind w:left="851" w:hanging="284"/>
        <w:contextualSpacing w:val="0"/>
        <w:jc w:val="both"/>
        <w:rPr>
          <w:sz w:val="22"/>
          <w:szCs w:val="22"/>
        </w:rPr>
      </w:pPr>
      <w:r w:rsidRPr="006C1A4C">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7227A0D8" w14:textId="77777777" w:rsidR="006C1A4C" w:rsidRPr="006C1A4C" w:rsidRDefault="006C1A4C" w:rsidP="006C1A4C">
      <w:pPr>
        <w:numPr>
          <w:ilvl w:val="0"/>
          <w:numId w:val="73"/>
        </w:numPr>
        <w:spacing w:before="120" w:line="240" w:lineRule="auto"/>
        <w:ind w:left="284" w:hanging="284"/>
      </w:pPr>
      <w:r w:rsidRPr="006C1A4C">
        <w:lastRenderedPageBreak/>
        <w:t>Zamawiający w terminie 14 dni od złożenia kompletnego wniosku przez Wykonawcę wydaje pisemną zgodę na powierzenie realizacji części umowy przez Podwykonawcę z zastrzeżeniem ustępu 9 i 11 niniejszego paragrafu.</w:t>
      </w:r>
    </w:p>
    <w:p w14:paraId="75527839" w14:textId="77777777" w:rsidR="006C1A4C" w:rsidRPr="006C1A4C" w:rsidRDefault="006C1A4C" w:rsidP="006C1A4C">
      <w:pPr>
        <w:numPr>
          <w:ilvl w:val="0"/>
          <w:numId w:val="73"/>
        </w:numPr>
        <w:spacing w:before="120" w:line="240" w:lineRule="auto"/>
        <w:ind w:left="284" w:hanging="284"/>
      </w:pPr>
      <w:r w:rsidRPr="006C1A4C">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7DB295A" w14:textId="77777777" w:rsidR="006C1A4C" w:rsidRPr="006C1A4C" w:rsidRDefault="006C1A4C" w:rsidP="006C1A4C">
      <w:pPr>
        <w:numPr>
          <w:ilvl w:val="0"/>
          <w:numId w:val="73"/>
        </w:numPr>
        <w:spacing w:before="120" w:line="240" w:lineRule="auto"/>
        <w:ind w:left="284" w:hanging="284"/>
      </w:pPr>
      <w:r w:rsidRPr="006C1A4C">
        <w:t>Za działania Podwykonawców Wykonawca odpowiada jak za działania własne. Postanowienia dotyczące obowiązków związanych z pracownikami lub osobami występującymi po stronie Wykonawcy stosuje się do pracowników/ osób występujących u Podwykonawcy.</w:t>
      </w:r>
    </w:p>
    <w:p w14:paraId="2DCE4B45" w14:textId="77777777" w:rsidR="006C1A4C" w:rsidRPr="006C1A4C" w:rsidRDefault="006C1A4C" w:rsidP="006C1A4C">
      <w:pPr>
        <w:numPr>
          <w:ilvl w:val="0"/>
          <w:numId w:val="73"/>
        </w:numPr>
        <w:spacing w:before="120" w:line="240" w:lineRule="auto"/>
        <w:ind w:left="284" w:hanging="284"/>
      </w:pPr>
      <w:r w:rsidRPr="006C1A4C">
        <w:t>Zamawiający może nie wyrazić zgody na dopuszczenie Podwykonawcy do wykonywania prac objętych Umową, jeżeli Podwykonawca nie gwarantuje należytego wykonania powierzonych mu prac, w szczególności jeżeli Zamawiający poweźmie wiadomość iż:</w:t>
      </w:r>
    </w:p>
    <w:p w14:paraId="5E2A6D5B" w14:textId="77777777" w:rsidR="006C1A4C" w:rsidRPr="006C1A4C" w:rsidRDefault="006C1A4C" w:rsidP="006C1A4C">
      <w:pPr>
        <w:numPr>
          <w:ilvl w:val="1"/>
          <w:numId w:val="73"/>
        </w:numPr>
        <w:spacing w:line="240" w:lineRule="auto"/>
        <w:ind w:left="993" w:hanging="426"/>
      </w:pPr>
      <w:r w:rsidRPr="006C1A4C">
        <w:t xml:space="preserve">Podwykonawca nie wykonał lub nienależycie wykonał zobowiązania na rzecz Zamawiającego lub innego podmiotu prowadzącego działalność w sektorze górnictwa, </w:t>
      </w:r>
    </w:p>
    <w:p w14:paraId="1CB22D5A" w14:textId="77777777" w:rsidR="006C1A4C" w:rsidRPr="006C1A4C" w:rsidRDefault="006C1A4C" w:rsidP="006C1A4C">
      <w:pPr>
        <w:numPr>
          <w:ilvl w:val="1"/>
          <w:numId w:val="73"/>
        </w:numPr>
        <w:spacing w:line="240" w:lineRule="auto"/>
        <w:ind w:left="993" w:hanging="426"/>
      </w:pPr>
      <w:r w:rsidRPr="006C1A4C">
        <w:t>Podwykonawca znajduje się w sytuacji finansowej niegwarantującej należytego wykonania powierzonych mu zadań (np. nie wypłaca terminowo wynagrodzeń pracownikom, nie reguluje zobowiązań publicznych lub zobowiązań na rzecz innych podmiotów),</w:t>
      </w:r>
    </w:p>
    <w:p w14:paraId="7A82A1BF" w14:textId="77777777" w:rsidR="006C1A4C" w:rsidRPr="006C1A4C" w:rsidRDefault="006C1A4C" w:rsidP="006C1A4C">
      <w:pPr>
        <w:numPr>
          <w:ilvl w:val="1"/>
          <w:numId w:val="73"/>
        </w:numPr>
        <w:spacing w:line="240" w:lineRule="auto"/>
        <w:ind w:left="993" w:hanging="426"/>
      </w:pPr>
      <w:r w:rsidRPr="006C1A4C">
        <w:t>Podwykonawca jest winny spowodowania wypadku na terenie zakładu górniczego lub spowodowania zagrożenia dla ruchu zakładu górniczego,</w:t>
      </w:r>
    </w:p>
    <w:p w14:paraId="0084043E" w14:textId="77777777" w:rsidR="006C1A4C" w:rsidRPr="006C1A4C" w:rsidRDefault="006C1A4C" w:rsidP="006C1A4C">
      <w:pPr>
        <w:numPr>
          <w:ilvl w:val="1"/>
          <w:numId w:val="73"/>
        </w:numPr>
        <w:spacing w:line="240" w:lineRule="auto"/>
        <w:ind w:left="993" w:hanging="426"/>
      </w:pPr>
      <w:r w:rsidRPr="006C1A4C">
        <w:t>Podwykonawca nie spełnia warunków udziału w postępowaniu określonych w SWZ.</w:t>
      </w:r>
    </w:p>
    <w:p w14:paraId="63A368B5" w14:textId="77777777" w:rsidR="006C1A4C" w:rsidRPr="006C1A4C" w:rsidRDefault="006C1A4C" w:rsidP="006C1A4C">
      <w:pPr>
        <w:numPr>
          <w:ilvl w:val="0"/>
          <w:numId w:val="73"/>
        </w:numPr>
        <w:spacing w:before="120" w:line="240" w:lineRule="auto"/>
        <w:ind w:left="357" w:hanging="357"/>
      </w:pPr>
      <w:r w:rsidRPr="006C1A4C">
        <w:t>Rozliczenia pomiędzy Wykonawcą i Podwykonawcą będą dokonywane według ich uregulowań. Wykonawca zobowiązany jest dokonywać terminowo wszelkich rozliczeń z Podwykonawcami zgodnie z obowiązującymi przepisami prawa.</w:t>
      </w:r>
    </w:p>
    <w:p w14:paraId="0EF4CBB6" w14:textId="77777777" w:rsidR="006C1A4C" w:rsidRPr="006C1A4C" w:rsidRDefault="006C1A4C" w:rsidP="006C1A4C">
      <w:pPr>
        <w:numPr>
          <w:ilvl w:val="0"/>
          <w:numId w:val="73"/>
        </w:numPr>
        <w:spacing w:before="120" w:line="240" w:lineRule="auto"/>
        <w:ind w:left="357" w:hanging="357"/>
      </w:pPr>
      <w:r w:rsidRPr="006C1A4C">
        <w:t xml:space="preserve">Jeżeli Wykonawca zmienia albo rezygnuje z Podwykonawcy, który udostępnił zasoby na zasadach określonych w SWZ w celu wykazania spełniania </w:t>
      </w:r>
      <w:bookmarkStart w:id="233" w:name="_Hlk144463822"/>
      <w:r w:rsidRPr="006C1A4C">
        <w:t>warunków udziału w postępowaniu</w:t>
      </w:r>
      <w:bookmarkEnd w:id="233"/>
      <w:r w:rsidRPr="006C1A4C">
        <w:t xml:space="preserve">, Wykonawca jest obowiązany </w:t>
      </w:r>
      <w:r w:rsidRPr="006C1A4C">
        <w:rPr>
          <w:iCs/>
        </w:rPr>
        <w:t xml:space="preserve">złożyć </w:t>
      </w:r>
      <w:r w:rsidRPr="006C1A4C">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037CFE5" w14:textId="77777777" w:rsidR="006C1A4C" w:rsidRPr="006C1A4C" w:rsidRDefault="006C1A4C" w:rsidP="006C1A4C">
      <w:pPr>
        <w:numPr>
          <w:ilvl w:val="0"/>
          <w:numId w:val="73"/>
        </w:numPr>
        <w:spacing w:before="120" w:line="240" w:lineRule="auto"/>
        <w:ind w:left="357" w:hanging="357"/>
        <w:rPr>
          <w:iCs/>
        </w:rPr>
      </w:pPr>
      <w:r w:rsidRPr="006C1A4C">
        <w:t xml:space="preserve">Uregulowania niniejszego paragrafu dotyczą także wyrażenia zgody na powierzenie wykonania części Umowy przez Podwykonawcę dalszemu podwykonawcy. </w:t>
      </w:r>
      <w:bookmarkStart w:id="234" w:name="_Hlk146783179"/>
      <w:r w:rsidRPr="006C1A4C">
        <w:t>Powierzenie wykonania części Umowy przez Podwykonawcę dalszemu podwykonawcy wymaga dodatkowo uprzedniej pisemnej zgody Wykonawcy na taką czynność.</w:t>
      </w:r>
    </w:p>
    <w:bookmarkEnd w:id="234"/>
    <w:p w14:paraId="582F68AB" w14:textId="77777777" w:rsidR="006C1A4C" w:rsidRPr="006C1A4C" w:rsidRDefault="006C1A4C" w:rsidP="006C1A4C">
      <w:pPr>
        <w:numPr>
          <w:ilvl w:val="0"/>
          <w:numId w:val="73"/>
        </w:numPr>
        <w:spacing w:before="120" w:line="240" w:lineRule="auto"/>
      </w:pPr>
      <w:r w:rsidRPr="006C1A4C">
        <w:t xml:space="preserve">Zmiana lub wprowadzenie nowego Podwykonawcy nie wymaga formy aneksu. </w:t>
      </w:r>
    </w:p>
    <w:p w14:paraId="2DCF5837" w14:textId="77777777" w:rsidR="006C1A4C" w:rsidRPr="006C1A4C" w:rsidRDefault="006C1A4C" w:rsidP="006C1A4C">
      <w:pPr>
        <w:numPr>
          <w:ilvl w:val="0"/>
          <w:numId w:val="73"/>
        </w:numPr>
        <w:spacing w:before="120" w:line="240" w:lineRule="auto"/>
      </w:pPr>
      <w:bookmarkStart w:id="235" w:name="_Hlk146783211"/>
      <w:r w:rsidRPr="006C1A4C">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32"/>
      <w:bookmarkEnd w:id="235"/>
    </w:p>
    <w:p w14:paraId="311A590A" w14:textId="067805A2" w:rsidR="0017329A" w:rsidRPr="006C1A4C" w:rsidRDefault="006C1A4C" w:rsidP="006C1A4C">
      <w:pPr>
        <w:numPr>
          <w:ilvl w:val="0"/>
          <w:numId w:val="48"/>
        </w:numPr>
        <w:spacing w:before="120" w:line="240" w:lineRule="auto"/>
      </w:pPr>
      <w:r w:rsidRPr="006C1A4C">
        <w:t>Zapisy niniejszego paragrafu dotyczące Podwykonawców dotyczą także dalszych podwykonawców.</w:t>
      </w:r>
    </w:p>
    <w:p w14:paraId="13EAD4E3" w14:textId="0C909549" w:rsidR="002206FB" w:rsidRPr="005A7E6C" w:rsidRDefault="002206FB" w:rsidP="00970D8B">
      <w:pPr>
        <w:pStyle w:val="Nagwek3"/>
      </w:pPr>
      <w:bookmarkStart w:id="236" w:name="_Toc62745742"/>
      <w:bookmarkStart w:id="237" w:name="_Toc67926573"/>
      <w:bookmarkStart w:id="238" w:name="_Toc109137897"/>
      <w:bookmarkStart w:id="239" w:name="_Toc109205360"/>
      <w:r w:rsidRPr="005A7E6C">
        <w:t>Nadzór i koordynacja</w:t>
      </w:r>
      <w:bookmarkEnd w:id="236"/>
      <w:bookmarkEnd w:id="237"/>
      <w:bookmarkEnd w:id="238"/>
      <w:bookmarkEnd w:id="239"/>
    </w:p>
    <w:p w14:paraId="32F5BEDD" w14:textId="77777777" w:rsidR="002206FB" w:rsidRPr="005A7E6C" w:rsidRDefault="002206FB" w:rsidP="0045192D">
      <w:pPr>
        <w:pStyle w:val="Akapitzlist"/>
        <w:numPr>
          <w:ilvl w:val="0"/>
          <w:numId w:val="49"/>
        </w:numPr>
        <w:spacing w:before="120"/>
        <w:contextualSpacing w:val="0"/>
        <w:jc w:val="both"/>
        <w:rPr>
          <w:sz w:val="22"/>
          <w:szCs w:val="22"/>
        </w:rPr>
      </w:pPr>
      <w:r w:rsidRPr="005A7E6C">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5A7E6C" w:rsidRDefault="002206FB" w:rsidP="0045192D">
      <w:pPr>
        <w:pStyle w:val="Akapitzlist"/>
        <w:numPr>
          <w:ilvl w:val="0"/>
          <w:numId w:val="49"/>
        </w:numPr>
        <w:spacing w:before="120"/>
        <w:contextualSpacing w:val="0"/>
        <w:jc w:val="both"/>
        <w:rPr>
          <w:sz w:val="22"/>
          <w:szCs w:val="22"/>
        </w:rPr>
      </w:pPr>
      <w:r w:rsidRPr="005A7E6C">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5A7E6C" w:rsidRDefault="002206FB" w:rsidP="002206FB">
      <w:pPr>
        <w:pStyle w:val="Akapitzlist"/>
        <w:spacing w:before="120"/>
        <w:contextualSpacing w:val="0"/>
        <w:jc w:val="both"/>
        <w:rPr>
          <w:sz w:val="22"/>
          <w:szCs w:val="22"/>
        </w:rPr>
      </w:pPr>
      <w:r w:rsidRPr="005A7E6C">
        <w:rPr>
          <w:sz w:val="22"/>
          <w:szCs w:val="22"/>
        </w:rPr>
        <w:t>……………………………..… - tel. ……….… -e-mail …………………</w:t>
      </w:r>
    </w:p>
    <w:p w14:paraId="04116738" w14:textId="77777777" w:rsidR="002206FB" w:rsidRPr="005A7E6C" w:rsidRDefault="002206FB" w:rsidP="002206FB">
      <w:pPr>
        <w:pStyle w:val="Akapitzlist"/>
        <w:spacing w:before="120"/>
        <w:contextualSpacing w:val="0"/>
        <w:jc w:val="both"/>
        <w:rPr>
          <w:sz w:val="22"/>
          <w:szCs w:val="22"/>
        </w:rPr>
      </w:pPr>
      <w:r w:rsidRPr="005A7E6C">
        <w:rPr>
          <w:sz w:val="22"/>
          <w:szCs w:val="22"/>
        </w:rPr>
        <w:lastRenderedPageBreak/>
        <w:t xml:space="preserve">a w razie nieobecności………………………- </w:t>
      </w:r>
      <w:proofErr w:type="spellStart"/>
      <w:r w:rsidRPr="005A7E6C">
        <w:rPr>
          <w:sz w:val="22"/>
          <w:szCs w:val="22"/>
        </w:rPr>
        <w:t>tel</w:t>
      </w:r>
      <w:proofErr w:type="spellEnd"/>
      <w:r w:rsidRPr="005A7E6C">
        <w:rPr>
          <w:sz w:val="22"/>
          <w:szCs w:val="22"/>
        </w:rPr>
        <w:t>…………………- e- mail…………</w:t>
      </w:r>
    </w:p>
    <w:p w14:paraId="2AB184EB" w14:textId="77777777" w:rsidR="002206FB" w:rsidRPr="005A7E6C" w:rsidRDefault="002206FB" w:rsidP="0045192D">
      <w:pPr>
        <w:pStyle w:val="Akapitzlist"/>
        <w:numPr>
          <w:ilvl w:val="0"/>
          <w:numId w:val="49"/>
        </w:numPr>
        <w:spacing w:before="120"/>
        <w:ind w:left="357" w:hanging="357"/>
        <w:contextualSpacing w:val="0"/>
        <w:jc w:val="both"/>
        <w:rPr>
          <w:sz w:val="22"/>
          <w:szCs w:val="22"/>
        </w:rPr>
      </w:pPr>
      <w:r w:rsidRPr="005A7E6C">
        <w:rPr>
          <w:sz w:val="22"/>
          <w:szCs w:val="22"/>
        </w:rPr>
        <w:t xml:space="preserve">Ze strony Wykonawcy osobami odpowiadającymi za nadzór nad realizacją Umowy, w tym upoważnionymi do  podpisania Protokołów odbioru  są: </w:t>
      </w:r>
    </w:p>
    <w:p w14:paraId="77450056" w14:textId="77777777" w:rsidR="002206FB" w:rsidRPr="005A7E6C" w:rsidRDefault="002206FB" w:rsidP="0045192D">
      <w:pPr>
        <w:pStyle w:val="Akapitzlist"/>
        <w:numPr>
          <w:ilvl w:val="1"/>
          <w:numId w:val="49"/>
        </w:numPr>
        <w:spacing w:before="120"/>
        <w:contextualSpacing w:val="0"/>
        <w:jc w:val="both"/>
        <w:rPr>
          <w:sz w:val="22"/>
          <w:szCs w:val="22"/>
          <w:lang w:val="de-DE"/>
        </w:rPr>
      </w:pPr>
      <w:r w:rsidRPr="005A7E6C">
        <w:rPr>
          <w:sz w:val="22"/>
          <w:szCs w:val="22"/>
          <w:lang w:val="de-DE"/>
        </w:rPr>
        <w:t>……………………………..… - tel. ……….… -</w:t>
      </w:r>
      <w:proofErr w:type="spellStart"/>
      <w:r w:rsidRPr="005A7E6C">
        <w:rPr>
          <w:sz w:val="22"/>
          <w:szCs w:val="22"/>
          <w:lang w:val="de-DE"/>
        </w:rPr>
        <w:t>e-mail</w:t>
      </w:r>
      <w:proofErr w:type="spellEnd"/>
      <w:r w:rsidRPr="005A7E6C">
        <w:rPr>
          <w:sz w:val="22"/>
          <w:szCs w:val="22"/>
          <w:lang w:val="de-DE"/>
        </w:rPr>
        <w:t xml:space="preserve"> …………………</w:t>
      </w:r>
    </w:p>
    <w:p w14:paraId="2D2AE2B2" w14:textId="77777777" w:rsidR="002206FB" w:rsidRPr="005A7E6C" w:rsidRDefault="002206FB" w:rsidP="0045192D">
      <w:pPr>
        <w:pStyle w:val="Akapitzlist"/>
        <w:numPr>
          <w:ilvl w:val="1"/>
          <w:numId w:val="49"/>
        </w:numPr>
        <w:spacing w:before="120"/>
        <w:contextualSpacing w:val="0"/>
        <w:jc w:val="both"/>
        <w:rPr>
          <w:sz w:val="22"/>
          <w:szCs w:val="22"/>
          <w:lang w:val="de-DE"/>
        </w:rPr>
      </w:pPr>
      <w:r w:rsidRPr="005A7E6C">
        <w:rPr>
          <w:sz w:val="22"/>
          <w:szCs w:val="22"/>
          <w:lang w:val="de-DE"/>
        </w:rPr>
        <w:t>……………………………..… - tel. ……….… -</w:t>
      </w:r>
      <w:proofErr w:type="spellStart"/>
      <w:r w:rsidRPr="005A7E6C">
        <w:rPr>
          <w:sz w:val="22"/>
          <w:szCs w:val="22"/>
          <w:lang w:val="de-DE"/>
        </w:rPr>
        <w:t>e-mail</w:t>
      </w:r>
      <w:proofErr w:type="spellEnd"/>
      <w:r w:rsidRPr="005A7E6C">
        <w:rPr>
          <w:sz w:val="22"/>
          <w:szCs w:val="22"/>
          <w:lang w:val="de-DE"/>
        </w:rPr>
        <w:t xml:space="preserve"> …………………</w:t>
      </w:r>
    </w:p>
    <w:p w14:paraId="61479F74" w14:textId="77777777" w:rsidR="002206FB" w:rsidRPr="005A7E6C" w:rsidRDefault="002206FB" w:rsidP="0045192D">
      <w:pPr>
        <w:pStyle w:val="Akapitzlist"/>
        <w:numPr>
          <w:ilvl w:val="0"/>
          <w:numId w:val="49"/>
        </w:numPr>
        <w:spacing w:before="120"/>
        <w:ind w:left="357" w:hanging="357"/>
        <w:contextualSpacing w:val="0"/>
        <w:jc w:val="both"/>
        <w:rPr>
          <w:sz w:val="22"/>
          <w:szCs w:val="22"/>
        </w:rPr>
      </w:pPr>
      <w:r w:rsidRPr="005A7E6C">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5A7E6C" w:rsidRDefault="002206FB" w:rsidP="0045192D">
      <w:pPr>
        <w:pStyle w:val="Akapitzlist"/>
        <w:numPr>
          <w:ilvl w:val="0"/>
          <w:numId w:val="49"/>
        </w:numPr>
        <w:spacing w:before="120"/>
        <w:ind w:left="357" w:hanging="357"/>
        <w:contextualSpacing w:val="0"/>
        <w:jc w:val="both"/>
        <w:rPr>
          <w:sz w:val="22"/>
          <w:szCs w:val="22"/>
        </w:rPr>
      </w:pPr>
      <w:r w:rsidRPr="005A7E6C">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5A7E6C">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5A7E6C" w:rsidRDefault="002206FB" w:rsidP="00970D8B">
      <w:pPr>
        <w:pStyle w:val="Nagwek3"/>
      </w:pPr>
      <w:bookmarkStart w:id="240" w:name="_Toc62745743"/>
      <w:bookmarkStart w:id="241" w:name="_Toc67926574"/>
      <w:bookmarkStart w:id="242" w:name="_Toc109137898"/>
      <w:bookmarkStart w:id="243" w:name="_Toc109205361"/>
      <w:r w:rsidRPr="005A7E6C">
        <w:t>Badania kontrolne (Audyt)</w:t>
      </w:r>
      <w:bookmarkEnd w:id="240"/>
      <w:bookmarkEnd w:id="241"/>
      <w:bookmarkEnd w:id="242"/>
      <w:bookmarkEnd w:id="243"/>
    </w:p>
    <w:p w14:paraId="0BA2224A"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W trakcie wykonywania Umowy Zamawiający zastrzega prawo do wykonania Audytu. Wykonawca jest zobowiązany poddać się Audytowi w terminie i zakresie wskazanym przez Zamawiającego. Audyt może dotyczyć w szczególności:</w:t>
      </w:r>
    </w:p>
    <w:p w14:paraId="660A25A1"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warunków techniczno-organizacyjnych oraz zgodności sposobu realizacji usług z postanowieniami Umowy,</w:t>
      </w:r>
    </w:p>
    <w:p w14:paraId="2E528CE6"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kwalifikacji i uprawnień pracowników w zakresie zgodności z wymaganiami Zamawiającego,</w:t>
      </w:r>
    </w:p>
    <w:p w14:paraId="2FF40D40"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przestrzegania przepisów powszechnie obowiązujących oraz wewnętrznych uregulowań Zamawiającego w zakresie ochrony środowiska i BHP,</w:t>
      </w:r>
    </w:p>
    <w:p w14:paraId="40AD24D8"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przestrzegania przepisów powszechnie obowiązujących oraz wewnętrznych uregulowań Zamawiającego w zakresie dyscypliny i czasu pracy,</w:t>
      </w:r>
    </w:p>
    <w:p w14:paraId="4D6B4F14"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prawidłowości wykonywania Przedmiotu Umowy,</w:t>
      </w:r>
    </w:p>
    <w:p w14:paraId="28C59F96" w14:textId="77777777" w:rsidR="000209E0" w:rsidRPr="005A7E6C" w:rsidRDefault="000209E0" w:rsidP="0045192D">
      <w:pPr>
        <w:pStyle w:val="Akapitzlist"/>
        <w:numPr>
          <w:ilvl w:val="1"/>
          <w:numId w:val="50"/>
        </w:numPr>
        <w:ind w:left="714" w:hanging="357"/>
        <w:contextualSpacing w:val="0"/>
        <w:jc w:val="both"/>
        <w:rPr>
          <w:sz w:val="22"/>
          <w:szCs w:val="22"/>
        </w:rPr>
      </w:pPr>
      <w:r w:rsidRPr="005A7E6C">
        <w:rPr>
          <w:sz w:val="22"/>
          <w:szCs w:val="22"/>
        </w:rPr>
        <w:t xml:space="preserve">posiadania przez Wykonawcę wymaganych </w:t>
      </w:r>
      <w:proofErr w:type="spellStart"/>
      <w:r w:rsidRPr="005A7E6C">
        <w:rPr>
          <w:sz w:val="22"/>
          <w:szCs w:val="22"/>
        </w:rPr>
        <w:t>dopuszczeń</w:t>
      </w:r>
      <w:proofErr w:type="spellEnd"/>
      <w:r w:rsidRPr="005A7E6C">
        <w:rPr>
          <w:sz w:val="22"/>
          <w:szCs w:val="22"/>
        </w:rPr>
        <w:t xml:space="preserve"> i certyfikatów.</w:t>
      </w:r>
    </w:p>
    <w:p w14:paraId="408817DB"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Czas trwania Audytu może wynieść od 1 do 5 dni roboczych (dni od poniedziałku do piątku z wyłączeniem dni ustawowo wolnych od pracy).</w:t>
      </w:r>
    </w:p>
    <w:p w14:paraId="400808A5" w14:textId="77777777" w:rsidR="000209E0" w:rsidRPr="006C1A4C" w:rsidRDefault="000209E0" w:rsidP="0045192D">
      <w:pPr>
        <w:pStyle w:val="Akapitzlist"/>
        <w:numPr>
          <w:ilvl w:val="0"/>
          <w:numId w:val="50"/>
        </w:numPr>
        <w:spacing w:before="120"/>
        <w:ind w:left="357" w:hanging="357"/>
        <w:contextualSpacing w:val="0"/>
        <w:jc w:val="both"/>
        <w:rPr>
          <w:sz w:val="22"/>
          <w:szCs w:val="22"/>
        </w:rPr>
      </w:pPr>
      <w:r w:rsidRPr="006C1A4C">
        <w:rPr>
          <w:sz w:val="22"/>
          <w:szCs w:val="22"/>
        </w:rPr>
        <w:t>Liczba Audytów w trakcie trwania Umowy nie może przekroczyć 2 na rok kalendarzowy obowiązywania Umowy, z zastrzeżeniem ust. 4 poniżej.</w:t>
      </w:r>
    </w:p>
    <w:p w14:paraId="0F4084DA" w14:textId="77777777" w:rsidR="000209E0" w:rsidRPr="006C1A4C" w:rsidRDefault="000209E0" w:rsidP="0045192D">
      <w:pPr>
        <w:pStyle w:val="Akapitzlist"/>
        <w:numPr>
          <w:ilvl w:val="0"/>
          <w:numId w:val="50"/>
        </w:numPr>
        <w:spacing w:before="120"/>
        <w:ind w:left="357" w:hanging="357"/>
        <w:contextualSpacing w:val="0"/>
        <w:jc w:val="both"/>
        <w:rPr>
          <w:sz w:val="22"/>
          <w:szCs w:val="22"/>
        </w:rPr>
      </w:pPr>
      <w:r w:rsidRPr="006C1A4C">
        <w:rPr>
          <w:sz w:val="22"/>
          <w:szCs w:val="22"/>
        </w:rPr>
        <w:t>W uzasadnionych przypadkach, związanych z podejrzeniem niewłaściwej realizacji Umowy, Zamawiający może przeprowadzić dodatkowy audyt na zasadach określonych w niniejszym paragrafie.</w:t>
      </w:r>
    </w:p>
    <w:p w14:paraId="393549AE"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Zasady ustalenia terminu przeprowadzenia Audytu:</w:t>
      </w:r>
    </w:p>
    <w:p w14:paraId="4C5871AD" w14:textId="77777777" w:rsidR="000209E0" w:rsidRPr="005A7E6C" w:rsidRDefault="000209E0" w:rsidP="0045192D">
      <w:pPr>
        <w:pStyle w:val="Akapitzlist"/>
        <w:numPr>
          <w:ilvl w:val="1"/>
          <w:numId w:val="50"/>
        </w:numPr>
        <w:ind w:hanging="357"/>
        <w:contextualSpacing w:val="0"/>
        <w:jc w:val="both"/>
        <w:rPr>
          <w:sz w:val="22"/>
          <w:szCs w:val="22"/>
        </w:rPr>
      </w:pPr>
      <w:r w:rsidRPr="005A7E6C">
        <w:rPr>
          <w:sz w:val="22"/>
          <w:szCs w:val="22"/>
        </w:rPr>
        <w:t>Zamawiający powiadomi Wykonawcę o przewidywanym terminie przeprowadzenia Audytu z wyprzedzeniem 14 dni kalendarzowych w stosunku do planowanej daty jego rozpoczęcia;</w:t>
      </w:r>
    </w:p>
    <w:p w14:paraId="780DCF0A" w14:textId="77777777" w:rsidR="000209E0" w:rsidRPr="005A7E6C" w:rsidRDefault="000209E0" w:rsidP="0045192D">
      <w:pPr>
        <w:pStyle w:val="Akapitzlist"/>
        <w:numPr>
          <w:ilvl w:val="1"/>
          <w:numId w:val="50"/>
        </w:numPr>
        <w:ind w:hanging="357"/>
        <w:contextualSpacing w:val="0"/>
        <w:jc w:val="both"/>
        <w:rPr>
          <w:sz w:val="22"/>
          <w:szCs w:val="22"/>
        </w:rPr>
      </w:pPr>
      <w:r w:rsidRPr="005A7E6C">
        <w:rPr>
          <w:sz w:val="22"/>
          <w:szCs w:val="22"/>
        </w:rPr>
        <w:t>Powiadomienie o Audycie winno zawierać:</w:t>
      </w:r>
    </w:p>
    <w:p w14:paraId="44CCA0A1"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wskazanie zakres Audytu,</w:t>
      </w:r>
    </w:p>
    <w:p w14:paraId="793B0CD6"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proponowany termin rozpoczęcia i zakończenia Audytu,</w:t>
      </w:r>
    </w:p>
    <w:p w14:paraId="69687177"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inne informacje (np. miejsce Audytu);</w:t>
      </w:r>
    </w:p>
    <w:p w14:paraId="66D5C8A8" w14:textId="7E21FB43" w:rsidR="000209E0" w:rsidRPr="005A7E6C" w:rsidRDefault="000209E0" w:rsidP="0045192D">
      <w:pPr>
        <w:pStyle w:val="Akapitzlist"/>
        <w:numPr>
          <w:ilvl w:val="1"/>
          <w:numId w:val="50"/>
        </w:numPr>
        <w:ind w:hanging="357"/>
        <w:contextualSpacing w:val="0"/>
        <w:jc w:val="both"/>
        <w:rPr>
          <w:sz w:val="22"/>
          <w:szCs w:val="22"/>
        </w:rPr>
      </w:pPr>
      <w:r w:rsidRPr="005A7E6C">
        <w:rPr>
          <w:sz w:val="22"/>
          <w:szCs w:val="22"/>
        </w:rPr>
        <w:t xml:space="preserve">Wykonawca w terminie 3 dni roboczych od daty otrzymania powiadomienia może wnieść uwagi wraz z uzasadnieniem. Niewniesienie uwag w terminie jest rozumiane jako akceptacja </w:t>
      </w:r>
      <w:r w:rsidRPr="00720659">
        <w:rPr>
          <w:sz w:val="22"/>
          <w:szCs w:val="22"/>
        </w:rPr>
        <w:t>terminu i</w:t>
      </w:r>
      <w:r w:rsidR="007473F4" w:rsidRPr="00720659">
        <w:rPr>
          <w:sz w:val="22"/>
          <w:szCs w:val="22"/>
        </w:rPr>
        <w:t> </w:t>
      </w:r>
      <w:r w:rsidRPr="00720659">
        <w:rPr>
          <w:sz w:val="22"/>
          <w:szCs w:val="22"/>
        </w:rPr>
        <w:t>zakresu</w:t>
      </w:r>
      <w:r>
        <w:rPr>
          <w:sz w:val="22"/>
          <w:szCs w:val="22"/>
        </w:rPr>
        <w:t xml:space="preserve"> </w:t>
      </w:r>
      <w:r w:rsidRPr="005A7E6C">
        <w:rPr>
          <w:sz w:val="22"/>
          <w:szCs w:val="22"/>
        </w:rPr>
        <w:t>Audytu;</w:t>
      </w:r>
    </w:p>
    <w:p w14:paraId="327FBA7C" w14:textId="77777777" w:rsidR="000209E0" w:rsidRPr="005A7E6C" w:rsidRDefault="000209E0" w:rsidP="0045192D">
      <w:pPr>
        <w:pStyle w:val="Akapitzlist"/>
        <w:numPr>
          <w:ilvl w:val="1"/>
          <w:numId w:val="50"/>
        </w:numPr>
        <w:ind w:hanging="357"/>
        <w:contextualSpacing w:val="0"/>
        <w:jc w:val="both"/>
        <w:rPr>
          <w:sz w:val="22"/>
          <w:szCs w:val="22"/>
        </w:rPr>
      </w:pPr>
      <w:r w:rsidRPr="005A7E6C">
        <w:rPr>
          <w:sz w:val="22"/>
          <w:szCs w:val="22"/>
        </w:rPr>
        <w:t>W przypadku wniesienia przez Wykonawcę uwag, Zamawiający w terminie 7 dni kalendarzowych od otrzymania uwag ustosunkuje się do tych uwag poprzez:</w:t>
      </w:r>
    </w:p>
    <w:p w14:paraId="6921FEA3"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uwzględnienie ich albo</w:t>
      </w:r>
    </w:p>
    <w:p w14:paraId="58329A04"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uzasadnienie odmowy ich uwzględnienia;</w:t>
      </w:r>
    </w:p>
    <w:p w14:paraId="284B6D63" w14:textId="77777777" w:rsidR="000209E0" w:rsidRPr="005A7E6C" w:rsidRDefault="000209E0" w:rsidP="0045192D">
      <w:pPr>
        <w:pStyle w:val="Akapitzlist"/>
        <w:numPr>
          <w:ilvl w:val="1"/>
          <w:numId w:val="50"/>
        </w:numPr>
        <w:ind w:hanging="357"/>
        <w:contextualSpacing w:val="0"/>
        <w:jc w:val="both"/>
        <w:rPr>
          <w:sz w:val="22"/>
          <w:szCs w:val="22"/>
        </w:rPr>
      </w:pPr>
      <w:r w:rsidRPr="005A7E6C">
        <w:rPr>
          <w:sz w:val="22"/>
          <w:szCs w:val="22"/>
        </w:rPr>
        <w:t>Termin przeprowadzenia Audytu uznaje się za ustalony jeżeli:</w:t>
      </w:r>
    </w:p>
    <w:p w14:paraId="70B031F3"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Wykonawca w terminie określonym w pkt 3 nie wniesie uwag do otrzymanego powiadomienia;</w:t>
      </w:r>
    </w:p>
    <w:p w14:paraId="32791FF4"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lastRenderedPageBreak/>
        <w:t>Zamawiający uwzględni uwagi wniesione przez Wykonawcę; W takim wypadku obowiązuje termin zaproponowany przez Wykonawcę lub termin wskazany przez Zamawiającego z uwzględnieniem uwag wniesionych przez Wykonawcę;</w:t>
      </w:r>
    </w:p>
    <w:p w14:paraId="6BCBA409" w14:textId="77777777" w:rsidR="000209E0" w:rsidRPr="005A7E6C" w:rsidRDefault="000209E0" w:rsidP="0045192D">
      <w:pPr>
        <w:pStyle w:val="Akapitzlist"/>
        <w:numPr>
          <w:ilvl w:val="2"/>
          <w:numId w:val="50"/>
        </w:numPr>
        <w:ind w:hanging="357"/>
        <w:contextualSpacing w:val="0"/>
        <w:jc w:val="both"/>
        <w:rPr>
          <w:sz w:val="22"/>
          <w:szCs w:val="22"/>
        </w:rPr>
      </w:pPr>
      <w:r w:rsidRPr="005A7E6C">
        <w:rPr>
          <w:sz w:val="22"/>
          <w:szCs w:val="22"/>
        </w:rPr>
        <w:t>Zamawiający odmówi uznania wniesionych przez Wykonawcę uwag; w takim wypadku obowiązuje termin pierwotnie wyznaczony w powiadomieniu.</w:t>
      </w:r>
    </w:p>
    <w:p w14:paraId="7E60E9A6" w14:textId="77777777" w:rsidR="000209E0" w:rsidRPr="005A7E6C" w:rsidRDefault="000209E0" w:rsidP="0045192D">
      <w:pPr>
        <w:pStyle w:val="Akapitzlist"/>
        <w:numPr>
          <w:ilvl w:val="0"/>
          <w:numId w:val="50"/>
        </w:numPr>
        <w:spacing w:before="120"/>
        <w:contextualSpacing w:val="0"/>
        <w:jc w:val="both"/>
        <w:rPr>
          <w:sz w:val="22"/>
          <w:szCs w:val="22"/>
        </w:rPr>
      </w:pPr>
      <w:r w:rsidRPr="005A7E6C">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6F07339"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 xml:space="preserve">Audyt przeprowadzany jest w obecności przedstawiciela Wykonawcy. Niestawienie się przedstawiciela Wykonawcy nie wstrzymuje wykonywania czynności w ramach Audytu. Przedstawiciel </w:t>
      </w:r>
      <w:r>
        <w:rPr>
          <w:sz w:val="22"/>
          <w:szCs w:val="22"/>
        </w:rPr>
        <w:t>W</w:t>
      </w:r>
      <w:r w:rsidRPr="005A7E6C">
        <w:rPr>
          <w:sz w:val="22"/>
          <w:szCs w:val="22"/>
        </w:rPr>
        <w:t>ykonawcy zostanie każdorazowo zapoznany z czynnościami przeprowadzonymi pod jego nieobecność, czynności te nie będą powtarzane.</w:t>
      </w:r>
    </w:p>
    <w:p w14:paraId="31813D88"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Za przeprowadzenie Audytu Wykonawcy nie przysługuje dodatkowe wynagrodzenie.</w:t>
      </w:r>
    </w:p>
    <w:p w14:paraId="46224C7E" w14:textId="77777777" w:rsidR="000209E0" w:rsidRPr="005A7E6C"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Wyniki Audytu zatwierdzone przez Pełnomocnika Zamawiającego zostaną przekazane Wykonawcy.</w:t>
      </w:r>
    </w:p>
    <w:p w14:paraId="2CDD5F8E" w14:textId="2B53F0EA" w:rsidR="000209E0" w:rsidRPr="00720659"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 xml:space="preserve">Wyniki Audytu stwierdzające nienależyte wykonywanie Umowy lub realizację Umowy niezgodnie z przepisami prawa lub regulacjami wewnętrznymi Zamawiającego, mogą być podstawą odstąpienia od Umowy z winy </w:t>
      </w:r>
      <w:r w:rsidRPr="00720659">
        <w:rPr>
          <w:sz w:val="22"/>
          <w:szCs w:val="22"/>
        </w:rPr>
        <w:t>Wykonawcy</w:t>
      </w:r>
      <w:r w:rsidR="00720659" w:rsidRPr="00720659">
        <w:rPr>
          <w:sz w:val="22"/>
          <w:szCs w:val="22"/>
        </w:rPr>
        <w:t xml:space="preserve"> na zasadach określonych w § 14 ust. 4 Umowy.</w:t>
      </w:r>
    </w:p>
    <w:p w14:paraId="1D28A389" w14:textId="13050F28" w:rsidR="000209E0" w:rsidRPr="000209E0" w:rsidRDefault="000209E0" w:rsidP="0045192D">
      <w:pPr>
        <w:pStyle w:val="Akapitzlist"/>
        <w:numPr>
          <w:ilvl w:val="0"/>
          <w:numId w:val="50"/>
        </w:numPr>
        <w:spacing w:before="120"/>
        <w:ind w:left="357" w:hanging="357"/>
        <w:contextualSpacing w:val="0"/>
        <w:jc w:val="both"/>
        <w:rPr>
          <w:sz w:val="22"/>
          <w:szCs w:val="22"/>
        </w:rPr>
      </w:pPr>
      <w:r w:rsidRPr="005A7E6C">
        <w:rPr>
          <w:sz w:val="22"/>
          <w:szCs w:val="22"/>
        </w:rPr>
        <w:t xml:space="preserve">Niezależnie od postanowień ust. 1 ÷ </w:t>
      </w:r>
      <w:r w:rsidR="00720659">
        <w:rPr>
          <w:sz w:val="22"/>
          <w:szCs w:val="22"/>
        </w:rPr>
        <w:t>10</w:t>
      </w:r>
      <w:r w:rsidRPr="005A7E6C">
        <w:rPr>
          <w:sz w:val="22"/>
          <w:szCs w:val="22"/>
        </w:rPr>
        <w:t xml:space="preserve"> Zamawiający uprawniony jest do przeprowadzenia audytu sprzętu Wykonawcy na zasadach określonych w SOPZ.</w:t>
      </w:r>
    </w:p>
    <w:p w14:paraId="7A6E7B4F" w14:textId="51EB39BC" w:rsidR="002206FB" w:rsidRPr="005A7E6C" w:rsidRDefault="002206FB" w:rsidP="00970D8B">
      <w:pPr>
        <w:pStyle w:val="Nagwek3"/>
      </w:pPr>
      <w:bookmarkStart w:id="244" w:name="_Toc62745744"/>
      <w:bookmarkStart w:id="245" w:name="_Toc67926575"/>
      <w:bookmarkStart w:id="246" w:name="_Toc109137899"/>
      <w:bookmarkStart w:id="247" w:name="_Toc109205362"/>
      <w:r w:rsidRPr="005A7E6C">
        <w:t>Kary umowne i odpowiedzialność</w:t>
      </w:r>
      <w:bookmarkEnd w:id="244"/>
      <w:bookmarkEnd w:id="245"/>
      <w:bookmarkEnd w:id="246"/>
      <w:bookmarkEnd w:id="247"/>
      <w:r w:rsidRPr="005A7E6C">
        <w:t xml:space="preserve"> </w:t>
      </w:r>
    </w:p>
    <w:p w14:paraId="12426D6B" w14:textId="77777777" w:rsidR="007473F4" w:rsidRPr="005A7E6C" w:rsidRDefault="007473F4" w:rsidP="0045192D">
      <w:pPr>
        <w:pStyle w:val="Akapitzlist"/>
        <w:numPr>
          <w:ilvl w:val="0"/>
          <w:numId w:val="52"/>
        </w:numPr>
        <w:spacing w:before="120"/>
        <w:ind w:hanging="357"/>
        <w:contextualSpacing w:val="0"/>
        <w:jc w:val="both"/>
        <w:rPr>
          <w:sz w:val="22"/>
          <w:szCs w:val="22"/>
        </w:rPr>
      </w:pPr>
      <w:r w:rsidRPr="005A7E6C">
        <w:rPr>
          <w:sz w:val="22"/>
          <w:szCs w:val="22"/>
        </w:rPr>
        <w:t>Zamawiający może naliczyć Wykonawcy kary umowne:</w:t>
      </w:r>
    </w:p>
    <w:p w14:paraId="196C6888" w14:textId="77777777" w:rsidR="007473F4" w:rsidRPr="005A7E6C" w:rsidRDefault="007473F4" w:rsidP="0045192D">
      <w:pPr>
        <w:pStyle w:val="Akapitzlist"/>
        <w:numPr>
          <w:ilvl w:val="1"/>
          <w:numId w:val="52"/>
        </w:numPr>
        <w:ind w:hanging="357"/>
        <w:contextualSpacing w:val="0"/>
        <w:jc w:val="both"/>
        <w:rPr>
          <w:sz w:val="22"/>
          <w:szCs w:val="22"/>
        </w:rPr>
      </w:pPr>
      <w:r w:rsidRPr="005A7E6C">
        <w:rPr>
          <w:sz w:val="22"/>
          <w:szCs w:val="22"/>
        </w:rPr>
        <w:t>w przypadku, gdy Wykonawca nie realizuje obowiązku podstawienia zamówionej jednostki sprzętowej lub podstawienia sprzętu zastępczego - w wysokości 800 zł za każdy przypadek,</w:t>
      </w:r>
    </w:p>
    <w:p w14:paraId="6EF2E7E5" w14:textId="77777777" w:rsidR="007473F4" w:rsidRPr="005A7E6C" w:rsidRDefault="007473F4" w:rsidP="0045192D">
      <w:pPr>
        <w:pStyle w:val="Akapitzlist"/>
        <w:numPr>
          <w:ilvl w:val="1"/>
          <w:numId w:val="52"/>
        </w:numPr>
        <w:ind w:left="709" w:hanging="312"/>
        <w:contextualSpacing w:val="0"/>
        <w:jc w:val="both"/>
        <w:rPr>
          <w:sz w:val="22"/>
          <w:szCs w:val="22"/>
        </w:rPr>
      </w:pPr>
      <w:r w:rsidRPr="005A7E6C">
        <w:rPr>
          <w:sz w:val="22"/>
          <w:szCs w:val="22"/>
        </w:rPr>
        <w:t>w przypadku stwierdzenia pracy jednostek sprzętowych niezgodnych z wymaganiami Zamawiającego określonymi w Umowie -  w wysokości 800 zł za każdy przypadek,</w:t>
      </w:r>
    </w:p>
    <w:p w14:paraId="77B728C2" w14:textId="77777777" w:rsidR="007473F4" w:rsidRPr="005A7E6C" w:rsidRDefault="007473F4" w:rsidP="0045192D">
      <w:pPr>
        <w:pStyle w:val="Akapitzlist"/>
        <w:numPr>
          <w:ilvl w:val="1"/>
          <w:numId w:val="52"/>
        </w:numPr>
        <w:ind w:left="709" w:hanging="312"/>
        <w:contextualSpacing w:val="0"/>
        <w:jc w:val="both"/>
        <w:rPr>
          <w:sz w:val="22"/>
          <w:szCs w:val="22"/>
        </w:rPr>
      </w:pPr>
      <w:r w:rsidRPr="005A7E6C">
        <w:rPr>
          <w:sz w:val="22"/>
          <w:szCs w:val="22"/>
        </w:rPr>
        <w:t>w przypadku niepodstawienia jednostki sprzętowej na godzinę określoną w zapotrzebowaniu</w:t>
      </w:r>
      <w:r w:rsidRPr="005A7E6C" w:rsidDel="00A767C6">
        <w:rPr>
          <w:sz w:val="22"/>
          <w:szCs w:val="22"/>
        </w:rPr>
        <w:t xml:space="preserve"> </w:t>
      </w:r>
      <w:r w:rsidRPr="005A7E6C">
        <w:rPr>
          <w:sz w:val="22"/>
          <w:szCs w:val="22"/>
        </w:rPr>
        <w:t>– w wysokości 100 zł za każdą rozpoczętą godzinę zwłoki,</w:t>
      </w:r>
    </w:p>
    <w:p w14:paraId="48A3A252" w14:textId="77777777" w:rsidR="007473F4" w:rsidRPr="005A7E6C" w:rsidRDefault="007473F4" w:rsidP="0045192D">
      <w:pPr>
        <w:pStyle w:val="Akapitzlist"/>
        <w:numPr>
          <w:ilvl w:val="1"/>
          <w:numId w:val="52"/>
        </w:numPr>
        <w:ind w:hanging="357"/>
        <w:contextualSpacing w:val="0"/>
        <w:jc w:val="both"/>
        <w:rPr>
          <w:sz w:val="22"/>
          <w:szCs w:val="22"/>
        </w:rPr>
      </w:pPr>
      <w:r w:rsidRPr="005A7E6C">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489709C4" w14:textId="363E2044" w:rsidR="007473F4" w:rsidRPr="005A7E6C" w:rsidRDefault="007473F4" w:rsidP="0045192D">
      <w:pPr>
        <w:pStyle w:val="Akapitzlist"/>
        <w:numPr>
          <w:ilvl w:val="1"/>
          <w:numId w:val="52"/>
        </w:numPr>
        <w:ind w:hanging="357"/>
        <w:contextualSpacing w:val="0"/>
        <w:jc w:val="both"/>
        <w:rPr>
          <w:sz w:val="22"/>
          <w:szCs w:val="22"/>
        </w:rPr>
      </w:pPr>
      <w:r w:rsidRPr="005A7E6C">
        <w:rPr>
          <w:sz w:val="22"/>
          <w:szCs w:val="22"/>
        </w:rPr>
        <w:t>w przypadku nieobecności każdego zamówionego pracownika do obsługi maszyn i urządzeń Zamawiającego - w wysokości po 500 zł,</w:t>
      </w:r>
      <w:r w:rsidRPr="005A7E6C">
        <w:rPr>
          <w:color w:val="FF0000"/>
          <w:sz w:val="22"/>
          <w:szCs w:val="22"/>
        </w:rPr>
        <w:t xml:space="preserve"> </w:t>
      </w:r>
    </w:p>
    <w:p w14:paraId="655E8635" w14:textId="60479C25" w:rsidR="007473F4" w:rsidRPr="00720659" w:rsidRDefault="007473F4" w:rsidP="0045192D">
      <w:pPr>
        <w:pStyle w:val="Akapitzlist"/>
        <w:numPr>
          <w:ilvl w:val="1"/>
          <w:numId w:val="52"/>
        </w:numPr>
        <w:contextualSpacing w:val="0"/>
        <w:jc w:val="both"/>
        <w:rPr>
          <w:sz w:val="22"/>
          <w:szCs w:val="22"/>
        </w:rPr>
      </w:pPr>
      <w:r w:rsidRPr="005A5572">
        <w:rPr>
          <w:sz w:val="22"/>
          <w:szCs w:val="22"/>
        </w:rPr>
        <w:t xml:space="preserve">w przypadku stwierdzenia, że prace są wykonywane na terenie zakładu górniczego przez pracowników Wykonawcy nieposługujących się językiem polskim w mowie i piśmie w stopniu warunkującym porozumiewanie się - w wysokości 200 zł za każdy </w:t>
      </w:r>
      <w:r w:rsidRPr="00720659">
        <w:rPr>
          <w:sz w:val="22"/>
          <w:szCs w:val="22"/>
        </w:rPr>
        <w:t>przypadek (każdego pracownika), kara może zostać nałożona wielokrotnie w odniesieniu do tego samego pracownika, jeżeli będzie on wykonywał pracę na terenie Zamawiającego w kolejnych dniach,</w:t>
      </w:r>
    </w:p>
    <w:p w14:paraId="764F8F92" w14:textId="77777777" w:rsidR="007473F4" w:rsidRPr="005A7E6C" w:rsidRDefault="007473F4" w:rsidP="0045192D">
      <w:pPr>
        <w:pStyle w:val="Akapitzlist"/>
        <w:numPr>
          <w:ilvl w:val="1"/>
          <w:numId w:val="52"/>
        </w:numPr>
        <w:contextualSpacing w:val="0"/>
        <w:jc w:val="both"/>
        <w:rPr>
          <w:sz w:val="22"/>
          <w:szCs w:val="22"/>
        </w:rPr>
      </w:pPr>
      <w:r w:rsidRPr="005A7E6C">
        <w:rPr>
          <w:sz w:val="22"/>
          <w:szCs w:val="22"/>
        </w:rPr>
        <w:t>za zwłokę w przedstawieniu dokumentów, które zgodnie z SOPZ ma przedłożyć Wykonawca przez rozpoczęciem wykonywania usług oraz w trakcie ich realizacji -</w:t>
      </w:r>
      <w:r w:rsidRPr="005A7E6C" w:rsidDel="0005513E">
        <w:rPr>
          <w:sz w:val="22"/>
          <w:szCs w:val="22"/>
        </w:rPr>
        <w:t xml:space="preserve"> </w:t>
      </w:r>
      <w:r w:rsidRPr="005A7E6C">
        <w:rPr>
          <w:sz w:val="22"/>
          <w:szCs w:val="22"/>
        </w:rPr>
        <w:t>w wysokości 100 zł za każdy dzień zwłoki,</w:t>
      </w:r>
    </w:p>
    <w:p w14:paraId="6543B897" w14:textId="77777777" w:rsidR="007473F4" w:rsidRPr="005A7E6C" w:rsidRDefault="007473F4" w:rsidP="0045192D">
      <w:pPr>
        <w:pStyle w:val="Akapitzlist"/>
        <w:numPr>
          <w:ilvl w:val="1"/>
          <w:numId w:val="52"/>
        </w:numPr>
        <w:contextualSpacing w:val="0"/>
        <w:jc w:val="both"/>
        <w:rPr>
          <w:sz w:val="22"/>
          <w:szCs w:val="22"/>
        </w:rPr>
      </w:pPr>
      <w:r w:rsidRPr="005A7E6C">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720D7010" w14:textId="77777777" w:rsidR="007473F4" w:rsidRPr="005A7E6C" w:rsidRDefault="007473F4" w:rsidP="0045192D">
      <w:pPr>
        <w:pStyle w:val="Akapitzlist"/>
        <w:numPr>
          <w:ilvl w:val="1"/>
          <w:numId w:val="52"/>
        </w:numPr>
        <w:contextualSpacing w:val="0"/>
        <w:jc w:val="both"/>
        <w:rPr>
          <w:sz w:val="22"/>
          <w:szCs w:val="22"/>
        </w:rPr>
      </w:pPr>
      <w:r w:rsidRPr="005A7E6C">
        <w:rPr>
          <w:sz w:val="22"/>
          <w:szCs w:val="22"/>
        </w:rPr>
        <w:t>za naruszenie przez Wykonawcę obowiązku zachowania poufności w wysokości 5% wartości netto Umowy, o której mowa w § 3 ust. 1,</w:t>
      </w:r>
    </w:p>
    <w:p w14:paraId="089115A5" w14:textId="77777777" w:rsidR="007473F4" w:rsidRPr="005A7E6C" w:rsidRDefault="007473F4" w:rsidP="0045192D">
      <w:pPr>
        <w:pStyle w:val="Akapitzlist"/>
        <w:numPr>
          <w:ilvl w:val="1"/>
          <w:numId w:val="52"/>
        </w:numPr>
        <w:contextualSpacing w:val="0"/>
        <w:jc w:val="both"/>
        <w:rPr>
          <w:sz w:val="22"/>
          <w:szCs w:val="22"/>
        </w:rPr>
      </w:pPr>
      <w:r w:rsidRPr="005A7E6C">
        <w:rPr>
          <w:sz w:val="22"/>
          <w:szCs w:val="22"/>
        </w:rPr>
        <w:t>w przypadku stawienia się do pracy lub wykonywania pracy przez pracowników Wykonawcy:</w:t>
      </w:r>
    </w:p>
    <w:p w14:paraId="40F809EC" w14:textId="77777777" w:rsidR="007473F4" w:rsidRPr="005A7E6C" w:rsidRDefault="007473F4" w:rsidP="0045192D">
      <w:pPr>
        <w:pStyle w:val="Akapitzlist"/>
        <w:numPr>
          <w:ilvl w:val="2"/>
          <w:numId w:val="52"/>
        </w:numPr>
        <w:contextualSpacing w:val="0"/>
        <w:jc w:val="both"/>
        <w:rPr>
          <w:sz w:val="22"/>
          <w:szCs w:val="22"/>
        </w:rPr>
      </w:pPr>
      <w:r w:rsidRPr="005A7E6C">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p>
    <w:p w14:paraId="06A1784E" w14:textId="77777777" w:rsidR="007473F4" w:rsidRPr="005A7E6C" w:rsidRDefault="007473F4" w:rsidP="0045192D">
      <w:pPr>
        <w:pStyle w:val="Akapitzlist"/>
        <w:numPr>
          <w:ilvl w:val="2"/>
          <w:numId w:val="52"/>
        </w:numPr>
        <w:contextualSpacing w:val="0"/>
        <w:jc w:val="both"/>
        <w:rPr>
          <w:sz w:val="22"/>
          <w:szCs w:val="22"/>
        </w:rPr>
      </w:pPr>
      <w:r w:rsidRPr="005A7E6C">
        <w:rPr>
          <w:sz w:val="22"/>
          <w:szCs w:val="22"/>
        </w:rPr>
        <w:lastRenderedPageBreak/>
        <w:t>w stanie nietrzeźwości, (stan nietrzeźwości zachodzi, gdy zawartość alkoholu w organizmie wynosi lub prowadzi do stężenia we krwi powyżej 0,5‰ alkoholu albo obecności w wydychanym powietrzu powyżej 0,25 mg alkoholu w 1 dm3),</w:t>
      </w:r>
    </w:p>
    <w:p w14:paraId="7B910C71" w14:textId="77777777" w:rsidR="007473F4" w:rsidRPr="005A7E6C" w:rsidRDefault="007473F4" w:rsidP="0045192D">
      <w:pPr>
        <w:pStyle w:val="Akapitzlist"/>
        <w:numPr>
          <w:ilvl w:val="2"/>
          <w:numId w:val="52"/>
        </w:numPr>
        <w:contextualSpacing w:val="0"/>
        <w:jc w:val="both"/>
        <w:rPr>
          <w:sz w:val="22"/>
          <w:szCs w:val="22"/>
        </w:rPr>
      </w:pPr>
      <w:r w:rsidRPr="005A7E6C">
        <w:rPr>
          <w:sz w:val="22"/>
          <w:szCs w:val="22"/>
        </w:rPr>
        <w:t xml:space="preserve">którzy są pod wpływem narkotyków lub innych substancji, których oddziaływanie </w:t>
      </w:r>
      <w:r w:rsidRPr="005A7E6C">
        <w:rPr>
          <w:sz w:val="22"/>
          <w:szCs w:val="22"/>
        </w:rPr>
        <w:br/>
        <w:t xml:space="preserve">na organizm pracownika uniemożliwia należyte wykonanie obowiązków pracowniczych (dalej inne substancje), </w:t>
      </w:r>
    </w:p>
    <w:p w14:paraId="06974F87" w14:textId="77777777" w:rsidR="007473F4" w:rsidRPr="005A7E6C" w:rsidRDefault="007473F4" w:rsidP="0045192D">
      <w:pPr>
        <w:pStyle w:val="Akapitzlist"/>
        <w:numPr>
          <w:ilvl w:val="2"/>
          <w:numId w:val="52"/>
        </w:numPr>
        <w:contextualSpacing w:val="0"/>
        <w:jc w:val="both"/>
        <w:rPr>
          <w:sz w:val="22"/>
          <w:szCs w:val="22"/>
        </w:rPr>
      </w:pPr>
      <w:r w:rsidRPr="005A7E6C">
        <w:rPr>
          <w:sz w:val="22"/>
          <w:szCs w:val="22"/>
        </w:rPr>
        <w:t>którzy używają lub spożywają alkohol, narkotyki lub inne substancje w czasie pracy lub na terenie zakładu pracy,</w:t>
      </w:r>
    </w:p>
    <w:p w14:paraId="75D2A6E9" w14:textId="77777777" w:rsidR="007473F4" w:rsidRPr="005A7E6C" w:rsidRDefault="007473F4" w:rsidP="0045192D">
      <w:pPr>
        <w:pStyle w:val="Akapitzlist"/>
        <w:numPr>
          <w:ilvl w:val="2"/>
          <w:numId w:val="52"/>
        </w:numPr>
        <w:contextualSpacing w:val="0"/>
        <w:jc w:val="both"/>
        <w:rPr>
          <w:sz w:val="22"/>
          <w:szCs w:val="22"/>
        </w:rPr>
      </w:pPr>
      <w:r w:rsidRPr="005A7E6C">
        <w:rPr>
          <w:sz w:val="22"/>
          <w:szCs w:val="22"/>
        </w:rPr>
        <w:t xml:space="preserve">którzy wnoszą alkohol, narkotyki lub inne substancje na teren zakładu pracy, </w:t>
      </w:r>
    </w:p>
    <w:p w14:paraId="2D5A33AE" w14:textId="77777777" w:rsidR="007473F4" w:rsidRPr="005A7E6C" w:rsidRDefault="007473F4" w:rsidP="007473F4">
      <w:pPr>
        <w:ind w:left="709" w:firstLine="0"/>
      </w:pPr>
      <w:r w:rsidRPr="005A7E6C">
        <w:t>w wysokości 1 000 zł za każdy stwierdzony przypadek;</w:t>
      </w:r>
    </w:p>
    <w:p w14:paraId="787D5793" w14:textId="77777777" w:rsidR="007473F4" w:rsidRPr="00720659" w:rsidRDefault="007473F4" w:rsidP="0045192D">
      <w:pPr>
        <w:pStyle w:val="Akapitzlist"/>
        <w:numPr>
          <w:ilvl w:val="1"/>
          <w:numId w:val="52"/>
        </w:numPr>
        <w:contextualSpacing w:val="0"/>
        <w:jc w:val="both"/>
        <w:rPr>
          <w:sz w:val="22"/>
          <w:szCs w:val="22"/>
        </w:rPr>
      </w:pPr>
      <w:r w:rsidRPr="005A7E6C">
        <w:rPr>
          <w:sz w:val="22"/>
          <w:szCs w:val="22"/>
        </w:rPr>
        <w:t>w przypadku dokonania przez pracownika Wykonawcy zaboru mienia Zamawiającego lub  firm mających siedzibę/wykonujących usługi na terenie Zamawiającego – w wysokości 1 000 zł  za każdy stwierdzony przypadek</w:t>
      </w:r>
      <w:r>
        <w:rPr>
          <w:sz w:val="22"/>
          <w:szCs w:val="22"/>
        </w:rPr>
        <w:t xml:space="preserve">, </w:t>
      </w:r>
      <w:r w:rsidRPr="00720659">
        <w:rPr>
          <w:sz w:val="22"/>
          <w:szCs w:val="22"/>
        </w:rPr>
        <w:t xml:space="preserve">a jeżeli w wyniku zaboru doszło do zniszczenia mienia – Wykonawca zobowiązany jest także do pokrycia kosztów przywrócenia mienia do stanu poprzedniego; </w:t>
      </w:r>
    </w:p>
    <w:p w14:paraId="7B959989" w14:textId="7D271B19" w:rsidR="007473F4" w:rsidRPr="005A7E6C" w:rsidRDefault="007473F4" w:rsidP="0045192D">
      <w:pPr>
        <w:pStyle w:val="Akapitzlist"/>
        <w:numPr>
          <w:ilvl w:val="1"/>
          <w:numId w:val="52"/>
        </w:numPr>
        <w:contextualSpacing w:val="0"/>
        <w:jc w:val="both"/>
        <w:rPr>
          <w:sz w:val="22"/>
          <w:szCs w:val="22"/>
        </w:rPr>
      </w:pPr>
      <w:r w:rsidRPr="005A7E6C">
        <w:rPr>
          <w:sz w:val="22"/>
          <w:szCs w:val="22"/>
        </w:rPr>
        <w:t xml:space="preserve">za każdy stwierdzony przypadek naruszenia obowiązku zatrudnienia osób w oparciu o Umowę o pracę (o którym mowa w § </w:t>
      </w:r>
      <w:r w:rsidR="00720659">
        <w:rPr>
          <w:sz w:val="22"/>
          <w:szCs w:val="22"/>
        </w:rPr>
        <w:t>9</w:t>
      </w:r>
      <w:r w:rsidRPr="005A7E6C">
        <w:rPr>
          <w:sz w:val="22"/>
          <w:szCs w:val="22"/>
        </w:rPr>
        <w:t xml:space="preserve"> ust. 1) - w wysokości równej miesięcznemu minimalnemu wynagrodzeniu za pracę ustalonemu zgodnie z przepisami ustawy z dnia 10.10.2002r. o minimalnym wynagrodzeniu za pracę obowiązującemu w </w:t>
      </w:r>
      <w:r w:rsidRPr="00720659">
        <w:rPr>
          <w:sz w:val="22"/>
          <w:szCs w:val="22"/>
        </w:rPr>
        <w:t>czasie,</w:t>
      </w:r>
      <w:r w:rsidRPr="005A7E6C">
        <w:rPr>
          <w:sz w:val="22"/>
          <w:szCs w:val="22"/>
        </w:rPr>
        <w:t xml:space="preserve"> w którym stwierdzono naruszenie,</w:t>
      </w:r>
    </w:p>
    <w:p w14:paraId="353015C8" w14:textId="14F61C64" w:rsidR="007473F4" w:rsidRPr="00720659" w:rsidRDefault="007473F4" w:rsidP="0045192D">
      <w:pPr>
        <w:pStyle w:val="Akapitzlist"/>
        <w:numPr>
          <w:ilvl w:val="1"/>
          <w:numId w:val="52"/>
        </w:numPr>
        <w:contextualSpacing w:val="0"/>
        <w:jc w:val="both"/>
        <w:rPr>
          <w:sz w:val="22"/>
          <w:szCs w:val="22"/>
        </w:rPr>
      </w:pPr>
      <w:r w:rsidRPr="005A7E6C">
        <w:rPr>
          <w:sz w:val="22"/>
          <w:szCs w:val="22"/>
        </w:rPr>
        <w:t>w przypadku zaniechania złożenia zapotrzebowania na świadczenia Zamawiającego i skorzystania przez Wykonawcę lub jego pracowników ze świadczeń Zamawiającego –</w:t>
      </w:r>
      <w:bookmarkStart w:id="248" w:name="_Hlk147170364"/>
      <w:r w:rsidRPr="00720659">
        <w:rPr>
          <w:sz w:val="22"/>
          <w:szCs w:val="22"/>
        </w:rPr>
        <w:t xml:space="preserve">w wysokości 50 zł za każdy stwierdzony przypadek </w:t>
      </w:r>
      <w:bookmarkEnd w:id="248"/>
      <w:r w:rsidRPr="00720659">
        <w:rPr>
          <w:sz w:val="22"/>
          <w:szCs w:val="22"/>
        </w:rPr>
        <w:t>– niezależnie od konieczności zapłaty wynagrodzenia za skorzystanie z takiego świadczenia,</w:t>
      </w:r>
    </w:p>
    <w:p w14:paraId="10C05A9F" w14:textId="1D3E9273" w:rsidR="007473F4" w:rsidRPr="008A449B" w:rsidRDefault="007473F4" w:rsidP="0045192D">
      <w:pPr>
        <w:pStyle w:val="Akapitzlist"/>
        <w:numPr>
          <w:ilvl w:val="1"/>
          <w:numId w:val="52"/>
        </w:numPr>
        <w:contextualSpacing w:val="0"/>
        <w:jc w:val="both"/>
        <w:rPr>
          <w:sz w:val="22"/>
          <w:szCs w:val="22"/>
        </w:rPr>
      </w:pPr>
      <w:r w:rsidRPr="00720659">
        <w:rPr>
          <w:sz w:val="22"/>
          <w:szCs w:val="22"/>
        </w:rPr>
        <w:t>z tytułu braku zapłaty lub nieterminowej zapłaty wynagrodzenia należnego podwykonawcom z tytułu zmiany wysokości wynagrodzenia, o której mowa w §1</w:t>
      </w:r>
      <w:r w:rsidR="00720659">
        <w:rPr>
          <w:sz w:val="22"/>
          <w:szCs w:val="22"/>
        </w:rPr>
        <w:t>6</w:t>
      </w:r>
      <w:r w:rsidRPr="00720659">
        <w:rPr>
          <w:sz w:val="22"/>
          <w:szCs w:val="22"/>
        </w:rPr>
        <w:t xml:space="preserve"> Waloryzacja, w wysokości 10 % </w:t>
      </w:r>
      <w:r w:rsidRPr="008A449B">
        <w:rPr>
          <w:sz w:val="22"/>
          <w:szCs w:val="22"/>
        </w:rPr>
        <w:t>nieuregulowanej kwoty netto.</w:t>
      </w:r>
    </w:p>
    <w:p w14:paraId="3AB363E0" w14:textId="45548D8E" w:rsidR="007473F4" w:rsidRPr="008A449B" w:rsidRDefault="008A449B" w:rsidP="008A449B">
      <w:pPr>
        <w:pStyle w:val="Akapitzlist"/>
        <w:numPr>
          <w:ilvl w:val="0"/>
          <w:numId w:val="52"/>
        </w:numPr>
        <w:spacing w:before="120"/>
        <w:ind w:left="363" w:hanging="357"/>
        <w:contextualSpacing w:val="0"/>
        <w:jc w:val="both"/>
        <w:rPr>
          <w:strike/>
          <w:sz w:val="22"/>
          <w:szCs w:val="22"/>
        </w:rPr>
      </w:pPr>
      <w:r w:rsidRPr="008A449B">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0F0B60A5" w14:textId="75C73FAB" w:rsidR="007473F4" w:rsidRPr="008A449B" w:rsidRDefault="007473F4" w:rsidP="0045192D">
      <w:pPr>
        <w:pStyle w:val="Akapitzlist"/>
        <w:numPr>
          <w:ilvl w:val="0"/>
          <w:numId w:val="52"/>
        </w:numPr>
        <w:spacing w:before="120"/>
        <w:ind w:hanging="357"/>
        <w:contextualSpacing w:val="0"/>
        <w:jc w:val="both"/>
        <w:rPr>
          <w:sz w:val="22"/>
          <w:szCs w:val="22"/>
        </w:rPr>
      </w:pPr>
      <w:r w:rsidRPr="008A449B">
        <w:rPr>
          <w:sz w:val="22"/>
          <w:szCs w:val="22"/>
        </w:rPr>
        <w:t>Zamawiający może naliczyć kary umowne w przypadku wystąpienia utrudnień w rozpoczęciu lub przeprowadzeniu lub zakończeniu Audytu, o którym mowa w § 1</w:t>
      </w:r>
      <w:r w:rsidR="004856CB">
        <w:rPr>
          <w:sz w:val="22"/>
          <w:szCs w:val="22"/>
        </w:rPr>
        <w:t>2</w:t>
      </w:r>
      <w:r w:rsidRPr="008A449B">
        <w:rPr>
          <w:sz w:val="22"/>
          <w:szCs w:val="22"/>
        </w:rPr>
        <w:t>, z przyczyn leżących po stronie Wykonawcy:</w:t>
      </w:r>
    </w:p>
    <w:p w14:paraId="42874C5E" w14:textId="3910B811" w:rsidR="007473F4" w:rsidRPr="005A7E6C" w:rsidRDefault="007473F4" w:rsidP="0045192D">
      <w:pPr>
        <w:pStyle w:val="Akapitzlist"/>
        <w:numPr>
          <w:ilvl w:val="1"/>
          <w:numId w:val="52"/>
        </w:numPr>
        <w:ind w:hanging="357"/>
        <w:contextualSpacing w:val="0"/>
        <w:jc w:val="both"/>
        <w:rPr>
          <w:sz w:val="22"/>
          <w:szCs w:val="22"/>
        </w:rPr>
      </w:pPr>
      <w:r w:rsidRPr="005A7E6C">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6F04C8E3" w14:textId="2DA68649" w:rsidR="007473F4" w:rsidRPr="008A449B" w:rsidRDefault="007473F4" w:rsidP="008A449B">
      <w:pPr>
        <w:pStyle w:val="Akapitzlist"/>
        <w:numPr>
          <w:ilvl w:val="1"/>
          <w:numId w:val="52"/>
        </w:numPr>
        <w:ind w:hanging="357"/>
        <w:contextualSpacing w:val="0"/>
        <w:jc w:val="both"/>
        <w:rPr>
          <w:sz w:val="22"/>
          <w:szCs w:val="22"/>
        </w:rPr>
      </w:pPr>
      <w:r w:rsidRPr="005A7E6C">
        <w:rPr>
          <w:sz w:val="22"/>
          <w:szCs w:val="22"/>
        </w:rPr>
        <w:t xml:space="preserve">W przypadku ponownego występowania utrudnień w rozpoczęciu lub przeprowadzeniu lub zakończeniu Audytu z przyczyn leżących po stronie Wykonawcy Zamawiający jest uprawniony do </w:t>
      </w:r>
      <w:r w:rsidRPr="008A449B">
        <w:rPr>
          <w:sz w:val="22"/>
          <w:szCs w:val="22"/>
        </w:rPr>
        <w:t>naliczania kar umownych bez uprzedniego wezwania w wysokości określonej w pkt 1.</w:t>
      </w:r>
    </w:p>
    <w:p w14:paraId="259B8C73" w14:textId="77777777" w:rsidR="007473F4" w:rsidRPr="008A449B" w:rsidRDefault="007473F4" w:rsidP="0045192D">
      <w:pPr>
        <w:pStyle w:val="Akapitzlist"/>
        <w:numPr>
          <w:ilvl w:val="0"/>
          <w:numId w:val="52"/>
        </w:numPr>
        <w:spacing w:before="120"/>
        <w:contextualSpacing w:val="0"/>
        <w:jc w:val="both"/>
        <w:rPr>
          <w:sz w:val="22"/>
          <w:szCs w:val="22"/>
        </w:rPr>
      </w:pPr>
      <w:r w:rsidRPr="008A449B">
        <w:rPr>
          <w:sz w:val="22"/>
          <w:szCs w:val="22"/>
        </w:rPr>
        <w:t>W przypadku:</w:t>
      </w:r>
    </w:p>
    <w:p w14:paraId="5B67E57A" w14:textId="77777777" w:rsidR="007473F4" w:rsidRPr="008A449B" w:rsidRDefault="007473F4" w:rsidP="0045192D">
      <w:pPr>
        <w:numPr>
          <w:ilvl w:val="1"/>
          <w:numId w:val="52"/>
        </w:numPr>
        <w:spacing w:line="240" w:lineRule="auto"/>
        <w:ind w:left="709" w:hanging="312"/>
        <w:rPr>
          <w:strike/>
        </w:rPr>
      </w:pPr>
      <w:r w:rsidRPr="008A449B">
        <w:t>odstąpienia od Umowy w całości lub wypowiedzenia Umowy w całości przez którąkolwiek ze Stron z przyczyn leżących po stronie Wykonawcy, Zamawiającemu przysługuje kara umowna w wysokości 20% wartości netto Umowy, o której mowa w § 3 ust. 1;</w:t>
      </w:r>
    </w:p>
    <w:p w14:paraId="3BDB6106" w14:textId="77777777" w:rsidR="007473F4" w:rsidRPr="008A449B" w:rsidRDefault="007473F4" w:rsidP="0045192D">
      <w:pPr>
        <w:numPr>
          <w:ilvl w:val="1"/>
          <w:numId w:val="52"/>
        </w:numPr>
        <w:spacing w:line="240" w:lineRule="auto"/>
        <w:ind w:left="709" w:hanging="312"/>
        <w:rPr>
          <w:strike/>
        </w:rPr>
      </w:pPr>
      <w:r w:rsidRPr="008A449B">
        <w:t xml:space="preserve">odstąpienia od Umowy w części lub wypowiedzenia Umowy w części przez którąkolwiek ze Stron </w:t>
      </w:r>
      <w:bookmarkStart w:id="249" w:name="_Hlk144467500"/>
      <w:r w:rsidRPr="008A449B">
        <w:t>z przyczyn leżących po stronie Wykonawcy, Zamawiającemu przysługuje kara umowna w wysokości 20% wartości netto niezrealizowanej części Umowy.</w:t>
      </w:r>
    </w:p>
    <w:bookmarkEnd w:id="249"/>
    <w:p w14:paraId="6A25E5A4" w14:textId="77777777" w:rsidR="007473F4" w:rsidRPr="008A449B" w:rsidRDefault="007473F4" w:rsidP="0045192D">
      <w:pPr>
        <w:numPr>
          <w:ilvl w:val="0"/>
          <w:numId w:val="52"/>
        </w:numPr>
        <w:spacing w:line="240" w:lineRule="auto"/>
        <w:ind w:hanging="357"/>
      </w:pPr>
      <w:r w:rsidRPr="008A449B">
        <w:t xml:space="preserve">Wykonawca może naliczyć Zamawiającemu karę umowną: </w:t>
      </w:r>
    </w:p>
    <w:p w14:paraId="4AE7A2D6" w14:textId="77777777" w:rsidR="007473F4" w:rsidRPr="008A449B" w:rsidRDefault="007473F4" w:rsidP="0045192D">
      <w:pPr>
        <w:numPr>
          <w:ilvl w:val="1"/>
          <w:numId w:val="52"/>
        </w:numPr>
        <w:spacing w:line="240" w:lineRule="auto"/>
        <w:ind w:left="709" w:hanging="283"/>
      </w:pPr>
      <w:bookmarkStart w:id="250" w:name="_Hlk148947447"/>
      <w:r w:rsidRPr="008A449B">
        <w:t>za odstąpienie od Umowy w całości przez którąkolwiek ze Stron z winy Zamawiającego – w wysokości 20% wartości netto Umowy, o której mowa w § 3 ust. 1.</w:t>
      </w:r>
    </w:p>
    <w:p w14:paraId="335ED8EA" w14:textId="77777777" w:rsidR="007473F4" w:rsidRPr="008A449B" w:rsidRDefault="007473F4" w:rsidP="0045192D">
      <w:pPr>
        <w:numPr>
          <w:ilvl w:val="1"/>
          <w:numId w:val="52"/>
        </w:numPr>
        <w:spacing w:line="240" w:lineRule="auto"/>
        <w:ind w:left="709" w:hanging="283"/>
      </w:pPr>
      <w:r w:rsidRPr="008A449B">
        <w:lastRenderedPageBreak/>
        <w:t xml:space="preserve">za odstąpienie od Umowy w części przez którąkolwiek ze Stron z winy Zamawiającego – </w:t>
      </w:r>
      <w:r w:rsidRPr="008A449B">
        <w:br/>
        <w:t>w wysokości 20% wartości netto niezrealizowanej części Umowy.</w:t>
      </w:r>
      <w:bookmarkEnd w:id="250"/>
    </w:p>
    <w:p w14:paraId="58B4556F" w14:textId="77777777" w:rsidR="007473F4" w:rsidRPr="008A449B" w:rsidRDefault="007473F4" w:rsidP="0045192D">
      <w:pPr>
        <w:numPr>
          <w:ilvl w:val="0"/>
          <w:numId w:val="52"/>
        </w:numPr>
        <w:spacing w:line="240" w:lineRule="auto"/>
        <w:ind w:hanging="357"/>
      </w:pPr>
      <w:r w:rsidRPr="008A449B">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193E67A8" w14:textId="77777777" w:rsidR="007473F4" w:rsidRPr="005A7E6C" w:rsidRDefault="007473F4" w:rsidP="0045192D">
      <w:pPr>
        <w:pStyle w:val="Akapitzlist"/>
        <w:numPr>
          <w:ilvl w:val="0"/>
          <w:numId w:val="52"/>
        </w:numPr>
        <w:spacing w:before="120"/>
        <w:contextualSpacing w:val="0"/>
        <w:jc w:val="both"/>
        <w:rPr>
          <w:sz w:val="22"/>
          <w:szCs w:val="22"/>
        </w:rPr>
      </w:pPr>
      <w:r w:rsidRPr="005A7E6C">
        <w:rPr>
          <w:sz w:val="22"/>
          <w:szCs w:val="22"/>
        </w:rPr>
        <w:t>Termin płatności noty księgowej wystawionej tytułem kar umownych wynosi 30 dni od dnia wystawienia noty.</w:t>
      </w:r>
    </w:p>
    <w:p w14:paraId="0A1B53D4" w14:textId="77777777" w:rsidR="007473F4" w:rsidRPr="008A449B" w:rsidRDefault="007473F4" w:rsidP="0045192D">
      <w:pPr>
        <w:pStyle w:val="Akapitzlist"/>
        <w:numPr>
          <w:ilvl w:val="0"/>
          <w:numId w:val="52"/>
        </w:numPr>
        <w:spacing w:before="120"/>
        <w:contextualSpacing w:val="0"/>
        <w:jc w:val="both"/>
        <w:rPr>
          <w:sz w:val="22"/>
          <w:szCs w:val="22"/>
        </w:rPr>
      </w:pPr>
      <w:r w:rsidRPr="008A449B">
        <w:rPr>
          <w:sz w:val="22"/>
          <w:szCs w:val="22"/>
        </w:rPr>
        <w:t>Zamawiający może potrącić naliczone kary umowne z wynagrodzenia przysługującego Wykonawcy, na co Wykonawca wyraża zgodę.</w:t>
      </w:r>
    </w:p>
    <w:p w14:paraId="556B9D8B" w14:textId="77777777" w:rsidR="007473F4" w:rsidRPr="008A449B" w:rsidRDefault="007473F4" w:rsidP="0045192D">
      <w:pPr>
        <w:pStyle w:val="Akapitzlist"/>
        <w:numPr>
          <w:ilvl w:val="0"/>
          <w:numId w:val="52"/>
        </w:numPr>
        <w:spacing w:before="120"/>
        <w:contextualSpacing w:val="0"/>
        <w:jc w:val="both"/>
        <w:rPr>
          <w:sz w:val="22"/>
          <w:szCs w:val="22"/>
        </w:rPr>
      </w:pPr>
      <w:r w:rsidRPr="008A449B">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5A7E6C" w:rsidRDefault="002206FB" w:rsidP="00970D8B">
      <w:pPr>
        <w:pStyle w:val="Nagwek3"/>
      </w:pPr>
      <w:bookmarkStart w:id="251" w:name="_Toc62745745"/>
      <w:bookmarkStart w:id="252" w:name="_Toc67926576"/>
      <w:bookmarkStart w:id="253" w:name="_Toc109137900"/>
      <w:bookmarkStart w:id="254" w:name="_Toc109205363"/>
      <w:r w:rsidRPr="005A7E6C">
        <w:t>Rozwiązanie, odstąpienie lub wypowiedzenie Umowy</w:t>
      </w:r>
      <w:bookmarkEnd w:id="251"/>
      <w:bookmarkEnd w:id="252"/>
      <w:bookmarkEnd w:id="253"/>
      <w:bookmarkEnd w:id="254"/>
    </w:p>
    <w:p w14:paraId="41C07976" w14:textId="77777777" w:rsidR="002206FB" w:rsidRDefault="002206FB" w:rsidP="0045192D">
      <w:pPr>
        <w:pStyle w:val="Akapitzlist"/>
        <w:numPr>
          <w:ilvl w:val="0"/>
          <w:numId w:val="53"/>
        </w:numPr>
        <w:spacing w:before="120"/>
        <w:ind w:left="357" w:hanging="357"/>
        <w:contextualSpacing w:val="0"/>
        <w:jc w:val="both"/>
        <w:rPr>
          <w:sz w:val="22"/>
          <w:szCs w:val="22"/>
        </w:rPr>
      </w:pPr>
      <w:r w:rsidRPr="005A7E6C">
        <w:rPr>
          <w:sz w:val="22"/>
          <w:szCs w:val="22"/>
        </w:rPr>
        <w:t>Strony mogą rozwiązać Umowę na mocy porozumienia Stron.</w:t>
      </w:r>
    </w:p>
    <w:p w14:paraId="27FCFF3C" w14:textId="65B87431" w:rsidR="00E37A03" w:rsidRPr="0013321E" w:rsidRDefault="00E37A03" w:rsidP="0045192D">
      <w:pPr>
        <w:pStyle w:val="Akapitzlist"/>
        <w:numPr>
          <w:ilvl w:val="0"/>
          <w:numId w:val="53"/>
        </w:numPr>
        <w:spacing w:before="120"/>
        <w:ind w:left="357" w:hanging="357"/>
        <w:contextualSpacing w:val="0"/>
        <w:jc w:val="both"/>
        <w:rPr>
          <w:sz w:val="22"/>
          <w:szCs w:val="22"/>
        </w:rPr>
      </w:pPr>
      <w:r w:rsidRPr="005A7E6C">
        <w:rPr>
          <w:sz w:val="22"/>
          <w:szCs w:val="22"/>
        </w:rPr>
        <w:t xml:space="preserve">Zamawiający </w:t>
      </w:r>
      <w:r w:rsidRPr="0013321E">
        <w:rPr>
          <w:sz w:val="22"/>
          <w:szCs w:val="22"/>
        </w:rPr>
        <w:t xml:space="preserve">wedle swego wyboru, może odstąpić od Umowy (ex </w:t>
      </w:r>
      <w:proofErr w:type="spellStart"/>
      <w:r w:rsidRPr="0013321E">
        <w:rPr>
          <w:sz w:val="22"/>
          <w:szCs w:val="22"/>
        </w:rPr>
        <w:t>tunc</w:t>
      </w:r>
      <w:proofErr w:type="spellEnd"/>
      <w:r w:rsidRPr="0013321E">
        <w:rPr>
          <w:sz w:val="22"/>
          <w:szCs w:val="22"/>
        </w:rPr>
        <w:t xml:space="preserve"> – wstecz) </w:t>
      </w:r>
      <w:bookmarkStart w:id="255" w:name="_Hlk144467170"/>
      <w:r w:rsidRPr="0013321E">
        <w:rPr>
          <w:sz w:val="22"/>
          <w:szCs w:val="22"/>
        </w:rPr>
        <w:t>w całości lub części</w:t>
      </w:r>
      <w:bookmarkEnd w:id="255"/>
      <w:r w:rsidRPr="0013321E">
        <w:rPr>
          <w:sz w:val="22"/>
          <w:szCs w:val="22"/>
        </w:rPr>
        <w:t xml:space="preserve"> lub wypowiedzieć Umowę (ex nunc – od teraz) w całości lub części, w przypadku:</w:t>
      </w:r>
    </w:p>
    <w:p w14:paraId="2FD86642" w14:textId="77777777" w:rsidR="00E37A03" w:rsidRPr="005A7E6C" w:rsidRDefault="00E37A03" w:rsidP="0045192D">
      <w:pPr>
        <w:pStyle w:val="Akapitzlist"/>
        <w:numPr>
          <w:ilvl w:val="1"/>
          <w:numId w:val="53"/>
        </w:numPr>
        <w:contextualSpacing w:val="0"/>
        <w:jc w:val="both"/>
        <w:rPr>
          <w:sz w:val="22"/>
          <w:szCs w:val="22"/>
        </w:rPr>
      </w:pPr>
      <w:r w:rsidRPr="0013321E">
        <w:rPr>
          <w:sz w:val="22"/>
          <w:szCs w:val="22"/>
        </w:rPr>
        <w:t>wygaśnięcia ubezpieczenia Wykonawcy i nieprzedłużenia ochrony ubezpieczeniowej</w:t>
      </w:r>
      <w:r w:rsidRPr="005A7E6C">
        <w:rPr>
          <w:sz w:val="22"/>
          <w:szCs w:val="22"/>
        </w:rPr>
        <w:t xml:space="preserve"> w okresie realizacji Umowy,</w:t>
      </w:r>
    </w:p>
    <w:p w14:paraId="1BD7B411"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3D23AB98"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 xml:space="preserve">nieprzystąpienia w terminie do  realizacji Umowy bez uzasadnionej przyczyny lub zaprzestania realizacji Umowy bez zgody Zamawiającego, jeżeli okres niewykonywania usług trwa dłużej niż 3 dni robocze, </w:t>
      </w:r>
    </w:p>
    <w:p w14:paraId="1C7AC1A2"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wykonywania Umowy w sposób zagrażający zdrowiu lub życiu pracowników Wykonawcy, Zamawiającego lub innych podmiotów wykonujących prace na terenie zakładu Zamawiającego,</w:t>
      </w:r>
    </w:p>
    <w:p w14:paraId="2C632E68"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innego niż określone powyżej nienależytego wykonywania Umowy, w szczególności:</w:t>
      </w:r>
    </w:p>
    <w:p w14:paraId="73F81B5A" w14:textId="207CDA48" w:rsidR="00E37A03" w:rsidRPr="005A7E6C" w:rsidRDefault="00E37A03" w:rsidP="0045192D">
      <w:pPr>
        <w:pStyle w:val="Akapitzlist"/>
        <w:numPr>
          <w:ilvl w:val="2"/>
          <w:numId w:val="53"/>
        </w:numPr>
        <w:contextualSpacing w:val="0"/>
        <w:jc w:val="both"/>
        <w:rPr>
          <w:sz w:val="22"/>
          <w:szCs w:val="22"/>
        </w:rPr>
      </w:pPr>
      <w:r w:rsidRPr="005A7E6C">
        <w:rPr>
          <w:sz w:val="22"/>
          <w:szCs w:val="22"/>
        </w:rPr>
        <w:t xml:space="preserve">świadczenie usług w sposób skutkujący szkodą w mieniu Zamawiającego, </w:t>
      </w:r>
    </w:p>
    <w:p w14:paraId="103E4828" w14:textId="77777777" w:rsidR="00E37A03" w:rsidRPr="005A7E6C" w:rsidRDefault="00E37A03" w:rsidP="0045192D">
      <w:pPr>
        <w:pStyle w:val="Akapitzlist"/>
        <w:numPr>
          <w:ilvl w:val="2"/>
          <w:numId w:val="53"/>
        </w:numPr>
        <w:contextualSpacing w:val="0"/>
        <w:jc w:val="both"/>
        <w:rPr>
          <w:sz w:val="22"/>
          <w:szCs w:val="22"/>
        </w:rPr>
      </w:pPr>
      <w:r w:rsidRPr="005A7E6C">
        <w:rPr>
          <w:sz w:val="22"/>
          <w:szCs w:val="22"/>
        </w:rPr>
        <w:t xml:space="preserve">stwierdzenie dwukrotnie tego samego </w:t>
      </w:r>
      <w:r w:rsidRPr="0013321E">
        <w:rPr>
          <w:sz w:val="22"/>
          <w:szCs w:val="22"/>
        </w:rPr>
        <w:t>naruszenia Umowy skutkującego</w:t>
      </w:r>
      <w:r w:rsidRPr="005A7E6C">
        <w:rPr>
          <w:sz w:val="22"/>
          <w:szCs w:val="22"/>
        </w:rPr>
        <w:t xml:space="preserve"> naliczeniem kary umownej w okresie następujących po sobie 3 miesięcy,</w:t>
      </w:r>
    </w:p>
    <w:p w14:paraId="4062CEC5" w14:textId="77777777" w:rsidR="00E37A03" w:rsidRPr="005A7E6C" w:rsidRDefault="00E37A03" w:rsidP="0045192D">
      <w:pPr>
        <w:pStyle w:val="Akapitzlist"/>
        <w:numPr>
          <w:ilvl w:val="2"/>
          <w:numId w:val="53"/>
        </w:numPr>
        <w:ind w:hanging="357"/>
        <w:contextualSpacing w:val="0"/>
        <w:jc w:val="both"/>
        <w:rPr>
          <w:sz w:val="22"/>
          <w:szCs w:val="22"/>
        </w:rPr>
      </w:pPr>
      <w:r w:rsidRPr="005A7E6C">
        <w:rPr>
          <w:sz w:val="22"/>
          <w:szCs w:val="22"/>
        </w:rPr>
        <w:t>wykonywanie Umowy w sposób niezgodny z przepisami prawa powszechnie obowiązującego lub regulacjami wewnętrznymi Zamawiającego, do których przestrzegania został zobowiązany Wykonawca,</w:t>
      </w:r>
    </w:p>
    <w:p w14:paraId="29A323CD" w14:textId="77777777" w:rsidR="00E37A03" w:rsidRPr="005A7E6C" w:rsidRDefault="00E37A03" w:rsidP="0045192D">
      <w:pPr>
        <w:pStyle w:val="Akapitzlist"/>
        <w:numPr>
          <w:ilvl w:val="1"/>
          <w:numId w:val="53"/>
        </w:numPr>
        <w:ind w:hanging="357"/>
        <w:contextualSpacing w:val="0"/>
        <w:jc w:val="both"/>
        <w:rPr>
          <w:sz w:val="22"/>
          <w:szCs w:val="22"/>
        </w:rPr>
      </w:pPr>
      <w:r w:rsidRPr="005A7E6C">
        <w:rPr>
          <w:sz w:val="22"/>
          <w:szCs w:val="22"/>
        </w:rPr>
        <w:t>wystąpienia opóźnienia w rozpoczęciu lub przeprowadzeniu lub zakończeniu Audytu, o którym mowa w § 10 z przyczyn leżących po stronie Wykonawcy, przekraczającego łącznie 7 dni roboczych,</w:t>
      </w:r>
    </w:p>
    <w:p w14:paraId="72A126D8"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 xml:space="preserve">nie przystąpienia w danym dniu do realizacji zamówienia, przy czym odstąpienie dotyczyć będzie tylko tej części </w:t>
      </w:r>
      <w:r>
        <w:rPr>
          <w:sz w:val="22"/>
          <w:szCs w:val="22"/>
        </w:rPr>
        <w:t>U</w:t>
      </w:r>
      <w:r w:rsidRPr="005A7E6C">
        <w:rPr>
          <w:sz w:val="22"/>
          <w:szCs w:val="22"/>
        </w:rPr>
        <w:t>mowy,</w:t>
      </w:r>
    </w:p>
    <w:p w14:paraId="2B5C0F3A" w14:textId="77777777" w:rsidR="00E37A03" w:rsidRPr="005A7E6C" w:rsidRDefault="00E37A03" w:rsidP="0045192D">
      <w:pPr>
        <w:pStyle w:val="Akapitzlist"/>
        <w:numPr>
          <w:ilvl w:val="1"/>
          <w:numId w:val="53"/>
        </w:numPr>
        <w:contextualSpacing w:val="0"/>
        <w:jc w:val="both"/>
        <w:rPr>
          <w:sz w:val="22"/>
          <w:szCs w:val="22"/>
        </w:rPr>
      </w:pPr>
      <w:r w:rsidRPr="005A7E6C">
        <w:rPr>
          <w:sz w:val="22"/>
          <w:szCs w:val="22"/>
        </w:rPr>
        <w:t>otwarcia postępowania likwidacyjnego Wykonawcy.</w:t>
      </w:r>
    </w:p>
    <w:p w14:paraId="05C0E723" w14:textId="47F03D6D" w:rsidR="00E37A03" w:rsidRDefault="00E37A03" w:rsidP="0045192D">
      <w:pPr>
        <w:pStyle w:val="Akapitzlist"/>
        <w:numPr>
          <w:ilvl w:val="0"/>
          <w:numId w:val="53"/>
        </w:numPr>
        <w:spacing w:before="120"/>
        <w:ind w:left="357" w:hanging="357"/>
        <w:contextualSpacing w:val="0"/>
        <w:jc w:val="both"/>
        <w:rPr>
          <w:sz w:val="22"/>
          <w:szCs w:val="22"/>
        </w:rPr>
      </w:pPr>
      <w:r w:rsidRPr="005A7E6C">
        <w:rPr>
          <w:sz w:val="22"/>
          <w:szCs w:val="22"/>
        </w:rPr>
        <w:t xml:space="preserve">W przypadkach o których mowa w ust. 1 pkt 1) </w:t>
      </w:r>
      <w:r w:rsidRPr="0013321E">
        <w:rPr>
          <w:sz w:val="22"/>
          <w:szCs w:val="22"/>
        </w:rPr>
        <w:t>– 7),</w:t>
      </w:r>
      <w:r w:rsidRPr="005A7E6C">
        <w:rPr>
          <w:sz w:val="22"/>
          <w:szCs w:val="22"/>
        </w:rPr>
        <w:t xml:space="preserve"> Zamawiający przed odstąpieniem wezwie Wykonawcę do usunięcia naruszeń w wyznaczonym terminie nie krótszym niż 5 dni wskazując naruszenie oraz żądanie jego usunięcia. Bezskuteczny upływ terminu uprawnia Zamawiającego do złożenia oświadczenia o </w:t>
      </w:r>
      <w:r w:rsidRPr="0013321E">
        <w:rPr>
          <w:sz w:val="22"/>
          <w:szCs w:val="22"/>
        </w:rPr>
        <w:t>odstąpieniu lub wypowiedzeniu.</w:t>
      </w:r>
      <w:r w:rsidRPr="005A7E6C">
        <w:rPr>
          <w:sz w:val="22"/>
          <w:szCs w:val="22"/>
        </w:rPr>
        <w:t xml:space="preserve"> </w:t>
      </w:r>
    </w:p>
    <w:p w14:paraId="546FCCA1" w14:textId="77777777" w:rsidR="00E37A03" w:rsidRPr="0013321E" w:rsidRDefault="00E37A03" w:rsidP="0045192D">
      <w:pPr>
        <w:pStyle w:val="Akapitzlist"/>
        <w:numPr>
          <w:ilvl w:val="0"/>
          <w:numId w:val="53"/>
        </w:numPr>
        <w:spacing w:before="120"/>
        <w:ind w:left="357" w:hanging="357"/>
        <w:contextualSpacing w:val="0"/>
        <w:jc w:val="both"/>
        <w:rPr>
          <w:sz w:val="22"/>
          <w:szCs w:val="22"/>
        </w:rPr>
      </w:pPr>
      <w:r w:rsidRPr="0013321E">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23AC98BF" w14:textId="77777777" w:rsidR="00E37A03" w:rsidRPr="0013321E" w:rsidRDefault="00E37A03" w:rsidP="0045192D">
      <w:pPr>
        <w:numPr>
          <w:ilvl w:val="0"/>
          <w:numId w:val="53"/>
        </w:numPr>
        <w:spacing w:before="120" w:line="240" w:lineRule="auto"/>
        <w:ind w:left="357" w:hanging="357"/>
      </w:pPr>
      <w:r w:rsidRPr="0013321E">
        <w:lastRenderedPageBreak/>
        <w:t>Odstąpienie od Umowy lub wypowiedzenie Umowy nie wyłącza możliwości żądania przez Zamawiającego kar umownych naliczonych do dnia odstąpienia lub wypowiedzenia Umowy oraz kary umownej zastrzeżonej na wypadek odstąpienia/wypowiedzenia Umowy.</w:t>
      </w:r>
    </w:p>
    <w:p w14:paraId="6A53BF1A" w14:textId="7640C0F4" w:rsidR="0013321E" w:rsidRDefault="00E37A03" w:rsidP="0013321E">
      <w:pPr>
        <w:numPr>
          <w:ilvl w:val="0"/>
          <w:numId w:val="53"/>
        </w:numPr>
        <w:spacing w:line="240" w:lineRule="auto"/>
        <w:ind w:left="357" w:hanging="357"/>
      </w:pPr>
      <w:r w:rsidRPr="0013321E">
        <w:t>W przypadku odstąpienia od Umowy, rozliczenie części Umowy prawidłowo wykonanej do dnia odstąpienia zostanie rozliczone przy zastosowaniu stawek i cen jednostkowych nie wyższych aniżeli te określone w Ofercie Wykonawcy.</w:t>
      </w:r>
    </w:p>
    <w:p w14:paraId="3D9586AF" w14:textId="77777777" w:rsidR="0013321E" w:rsidRPr="0013321E" w:rsidRDefault="0013321E" w:rsidP="0013321E">
      <w:pPr>
        <w:spacing w:line="240" w:lineRule="auto"/>
        <w:ind w:left="357" w:firstLine="0"/>
      </w:pPr>
    </w:p>
    <w:p w14:paraId="2C63E50B" w14:textId="65A6501A" w:rsidR="00E37A03" w:rsidRPr="0013321E" w:rsidRDefault="0013321E" w:rsidP="0013321E">
      <w:pPr>
        <w:spacing w:line="240" w:lineRule="auto"/>
        <w:ind w:left="284" w:hanging="284"/>
      </w:pPr>
      <w:r w:rsidRPr="0013321E">
        <w:t>7.</w:t>
      </w:r>
      <w:r w:rsidRPr="0013321E">
        <w:tab/>
        <w:t>W przypadku odstąpienia od Umowy, rozliczenie części Umowy prawidłowo wykonanej do dnia odstąpienia zostanie rozliczone przy zastosowaniu stawek i cen jednostkowych nie wyższych aniżeli te określone w Ofercie Wykonawcy.</w:t>
      </w:r>
    </w:p>
    <w:p w14:paraId="0F5698B6" w14:textId="77777777" w:rsidR="00E37A03" w:rsidRPr="005A7E6C" w:rsidRDefault="00E37A03" w:rsidP="0045192D">
      <w:pPr>
        <w:pStyle w:val="Akapitzlist"/>
        <w:numPr>
          <w:ilvl w:val="0"/>
          <w:numId w:val="53"/>
        </w:numPr>
        <w:spacing w:before="120"/>
        <w:ind w:left="357" w:hanging="357"/>
        <w:contextualSpacing w:val="0"/>
        <w:jc w:val="both"/>
        <w:rPr>
          <w:sz w:val="22"/>
          <w:szCs w:val="22"/>
        </w:rPr>
      </w:pPr>
      <w:r w:rsidRPr="005A7E6C">
        <w:rPr>
          <w:sz w:val="22"/>
          <w:szCs w:val="22"/>
        </w:rPr>
        <w:t xml:space="preserve">Oświadczenie o odstąpieniu lub wypowiedzeniu Umowy wymaga formy pisemnej pod rygorem nieważności. </w:t>
      </w:r>
    </w:p>
    <w:p w14:paraId="75A5D93F" w14:textId="77777777" w:rsidR="00AF1375" w:rsidRPr="005A7E6C" w:rsidRDefault="00AF1375" w:rsidP="00AF1375">
      <w:pPr>
        <w:pStyle w:val="Akapitzlist"/>
        <w:numPr>
          <w:ilvl w:val="0"/>
          <w:numId w:val="53"/>
        </w:numPr>
        <w:spacing w:before="120"/>
        <w:ind w:left="357" w:hanging="357"/>
        <w:contextualSpacing w:val="0"/>
        <w:jc w:val="both"/>
        <w:rPr>
          <w:sz w:val="22"/>
          <w:szCs w:val="22"/>
        </w:rPr>
      </w:pPr>
      <w:r w:rsidRPr="00AF1375">
        <w:rPr>
          <w:sz w:val="22"/>
          <w:szCs w:val="22"/>
        </w:rPr>
        <w:t>Zamawiającemu przysługuje także prawo wypowiedzenia Umowy w całości lub jej części ex nunc (od teraz) z zachowaniem okresu wypowiedzenia</w:t>
      </w:r>
      <w:r w:rsidRPr="005A7E6C">
        <w:rPr>
          <w:sz w:val="22"/>
          <w:szCs w:val="22"/>
        </w:rPr>
        <w:t xml:space="preserve"> wynoszącego 30 dni,  w przypadku:</w:t>
      </w:r>
    </w:p>
    <w:p w14:paraId="768C4304" w14:textId="77777777" w:rsidR="00AF1375" w:rsidRPr="005A7E6C" w:rsidRDefault="00AF1375" w:rsidP="00AF1375">
      <w:pPr>
        <w:pStyle w:val="Akapitzlist"/>
        <w:numPr>
          <w:ilvl w:val="1"/>
          <w:numId w:val="53"/>
        </w:numPr>
        <w:ind w:left="714" w:hanging="357"/>
        <w:contextualSpacing w:val="0"/>
        <w:jc w:val="both"/>
        <w:rPr>
          <w:sz w:val="22"/>
          <w:szCs w:val="22"/>
        </w:rPr>
      </w:pPr>
      <w:r w:rsidRPr="005A7E6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DF3D77A" w14:textId="77777777" w:rsidR="00AF1375" w:rsidRPr="005A7E6C" w:rsidRDefault="00AF1375" w:rsidP="00AF1375">
      <w:pPr>
        <w:pStyle w:val="Akapitzlist"/>
        <w:numPr>
          <w:ilvl w:val="1"/>
          <w:numId w:val="53"/>
        </w:numPr>
        <w:ind w:left="714" w:hanging="357"/>
        <w:contextualSpacing w:val="0"/>
        <w:jc w:val="both"/>
        <w:rPr>
          <w:sz w:val="22"/>
          <w:szCs w:val="22"/>
        </w:rPr>
      </w:pPr>
      <w:r w:rsidRPr="005A7E6C">
        <w:rPr>
          <w:sz w:val="22"/>
          <w:szCs w:val="22"/>
        </w:rPr>
        <w:t>zmian w strukturze organizacyjnej Zamawiającego, skutkującej tym że świadczenie objęte Umową nie może być zrealizowane,</w:t>
      </w:r>
    </w:p>
    <w:p w14:paraId="082D3D10" w14:textId="0E9E5A3C" w:rsidR="00E37A03" w:rsidRDefault="00AF1375" w:rsidP="00AF1375">
      <w:pPr>
        <w:pStyle w:val="Akapitzlist"/>
        <w:numPr>
          <w:ilvl w:val="1"/>
          <w:numId w:val="53"/>
        </w:numPr>
        <w:ind w:left="714" w:hanging="357"/>
        <w:contextualSpacing w:val="0"/>
        <w:jc w:val="both"/>
        <w:rPr>
          <w:sz w:val="22"/>
          <w:szCs w:val="22"/>
        </w:rPr>
      </w:pPr>
      <w:r w:rsidRPr="005A7E6C">
        <w:rPr>
          <w:sz w:val="22"/>
          <w:szCs w:val="22"/>
        </w:rPr>
        <w:t>zmian na rynku, na którym działa Zamawiający skutkujących brakiem potrzeby dalszego wykonywania usług objętych Umową.</w:t>
      </w:r>
    </w:p>
    <w:p w14:paraId="0C3E5D71" w14:textId="5CED052C" w:rsidR="00AF1375" w:rsidRDefault="00AF1375" w:rsidP="00AF1375">
      <w:pPr>
        <w:pStyle w:val="Akapitzlist"/>
        <w:numPr>
          <w:ilvl w:val="0"/>
          <w:numId w:val="53"/>
        </w:numPr>
        <w:spacing w:before="120"/>
        <w:ind w:left="357" w:hanging="357"/>
        <w:contextualSpacing w:val="0"/>
        <w:jc w:val="both"/>
        <w:rPr>
          <w:sz w:val="22"/>
          <w:szCs w:val="22"/>
        </w:rPr>
      </w:pPr>
      <w:r w:rsidRPr="00AF1375">
        <w:rPr>
          <w:sz w:val="22"/>
          <w:szCs w:val="22"/>
        </w:rPr>
        <w:t>Oświadczenie o odstąpieniu lub wypowiedzeniu Umowy wymaga formy pisemnej pod rygorem nieważności.</w:t>
      </w:r>
    </w:p>
    <w:p w14:paraId="0139D0ED" w14:textId="5D5C628E" w:rsidR="00AF1375" w:rsidRPr="00AF1375" w:rsidRDefault="00AF1375" w:rsidP="00AF1375">
      <w:pPr>
        <w:pStyle w:val="Akapitzlist"/>
        <w:numPr>
          <w:ilvl w:val="0"/>
          <w:numId w:val="53"/>
        </w:numPr>
        <w:spacing w:before="120"/>
        <w:ind w:left="357" w:hanging="357"/>
        <w:contextualSpacing w:val="0"/>
        <w:jc w:val="both"/>
        <w:rPr>
          <w:sz w:val="22"/>
          <w:szCs w:val="22"/>
        </w:rPr>
      </w:pPr>
      <w:r w:rsidRPr="00AF1375">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2E888524" w14:textId="58C5CEBF" w:rsidR="00E37A03" w:rsidRPr="00AF1375" w:rsidRDefault="00E37A03" w:rsidP="0045192D">
      <w:pPr>
        <w:pStyle w:val="Akapitzlist"/>
        <w:numPr>
          <w:ilvl w:val="0"/>
          <w:numId w:val="53"/>
        </w:numPr>
        <w:spacing w:before="120"/>
        <w:ind w:left="357" w:hanging="357"/>
        <w:contextualSpacing w:val="0"/>
        <w:jc w:val="both"/>
        <w:rPr>
          <w:sz w:val="22"/>
          <w:szCs w:val="22"/>
        </w:rPr>
      </w:pPr>
      <w:r w:rsidRPr="00AF1375">
        <w:rPr>
          <w:sz w:val="22"/>
          <w:szCs w:val="22"/>
        </w:rPr>
        <w:t>Postanowienia niniejszej Umowy nie wyłączają możliwości odstąpienia od Umowy na podstawie przepisów Kodeksu cywilnego oraz ustawy Prawo zamówień publicznych.</w:t>
      </w:r>
    </w:p>
    <w:p w14:paraId="7D9EC191" w14:textId="60D60C58" w:rsidR="002206FB" w:rsidRPr="005A7E6C" w:rsidRDefault="002206FB" w:rsidP="00970D8B">
      <w:pPr>
        <w:pStyle w:val="Nagwek3"/>
      </w:pPr>
      <w:bookmarkStart w:id="256" w:name="_Toc62745746"/>
      <w:bookmarkStart w:id="257" w:name="_Toc67926577"/>
      <w:bookmarkStart w:id="258" w:name="_Toc109137901"/>
      <w:bookmarkStart w:id="259" w:name="_Toc109205364"/>
      <w:r w:rsidRPr="005A7E6C">
        <w:t>Zmiany Umowy</w:t>
      </w:r>
      <w:bookmarkEnd w:id="256"/>
      <w:bookmarkEnd w:id="257"/>
      <w:bookmarkEnd w:id="258"/>
      <w:bookmarkEnd w:id="259"/>
    </w:p>
    <w:p w14:paraId="6F394B5F" w14:textId="6B84FC9C" w:rsidR="00F44032" w:rsidRPr="00AF1375" w:rsidRDefault="00F44032" w:rsidP="00AF1375">
      <w:pPr>
        <w:pStyle w:val="Akapitzlist"/>
        <w:numPr>
          <w:ilvl w:val="0"/>
          <w:numId w:val="65"/>
        </w:numPr>
        <w:spacing w:before="120"/>
        <w:contextualSpacing w:val="0"/>
        <w:jc w:val="both"/>
        <w:rPr>
          <w:sz w:val="22"/>
          <w:szCs w:val="22"/>
        </w:rPr>
      </w:pPr>
      <w:r w:rsidRPr="005A7E6C">
        <w:rPr>
          <w:sz w:val="22"/>
          <w:szCs w:val="22"/>
        </w:rPr>
        <w:t xml:space="preserve">Zamawiający dopuszcza zmiany Umowy w </w:t>
      </w:r>
      <w:r w:rsidRPr="00AF1375">
        <w:rPr>
          <w:sz w:val="22"/>
          <w:szCs w:val="22"/>
        </w:rPr>
        <w:t>przypadkach i na zasadach przewidzianych</w:t>
      </w:r>
      <w:r w:rsidRPr="005A7E6C">
        <w:rPr>
          <w:sz w:val="22"/>
          <w:szCs w:val="22"/>
        </w:rPr>
        <w:t xml:space="preserve"> w ustawie Prawo zamówień publicznych, w tym zmiany nieistotne. Zmiana Umowy wymaga zawarcia aneksu do Umowy w formie pisemnej pod rygorem nieważności, z </w:t>
      </w:r>
      <w:r w:rsidRPr="00AF1375">
        <w:rPr>
          <w:sz w:val="22"/>
          <w:szCs w:val="22"/>
        </w:rPr>
        <w:t>zastrzeżeniem ustępu 3.</w:t>
      </w:r>
    </w:p>
    <w:p w14:paraId="040D6158" w14:textId="77777777" w:rsidR="00F44032" w:rsidRPr="00AF1375" w:rsidRDefault="00F44032" w:rsidP="0045192D">
      <w:pPr>
        <w:pStyle w:val="Akapitzlist"/>
        <w:numPr>
          <w:ilvl w:val="0"/>
          <w:numId w:val="65"/>
        </w:numPr>
        <w:spacing w:before="120"/>
        <w:ind w:left="357" w:hanging="357"/>
        <w:contextualSpacing w:val="0"/>
        <w:jc w:val="both"/>
        <w:rPr>
          <w:sz w:val="22"/>
          <w:szCs w:val="22"/>
        </w:rPr>
      </w:pPr>
      <w:r w:rsidRPr="00AF1375">
        <w:rPr>
          <w:sz w:val="22"/>
          <w:szCs w:val="22"/>
        </w:rPr>
        <w:t xml:space="preserve">Zamawiający przewiduje możliwość dokonania następujących zmian postanowień zawartej Umowy w stosunku do treści oferty Wykonawcy (przy czym Zamawiający nie ma obowiązku dokonania zmian Umowy):  </w:t>
      </w:r>
    </w:p>
    <w:p w14:paraId="105C1AC1" w14:textId="77777777" w:rsidR="00F44032" w:rsidRPr="005A7E6C" w:rsidRDefault="00F44032" w:rsidP="0045192D">
      <w:pPr>
        <w:pStyle w:val="Akapitzlist"/>
        <w:numPr>
          <w:ilvl w:val="1"/>
          <w:numId w:val="65"/>
        </w:numPr>
        <w:spacing w:before="120"/>
        <w:contextualSpacing w:val="0"/>
        <w:jc w:val="both"/>
        <w:rPr>
          <w:sz w:val="22"/>
          <w:szCs w:val="22"/>
        </w:rPr>
      </w:pPr>
      <w:r w:rsidRPr="005A7E6C">
        <w:rPr>
          <w:sz w:val="22"/>
          <w:szCs w:val="22"/>
        </w:rPr>
        <w:t>Zmiany terminu realizacji Umowy:</w:t>
      </w:r>
    </w:p>
    <w:p w14:paraId="387B10EA"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6444C0B0"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 xml:space="preserve">zmiany spowodowane warunkami atmosferycznymi, w szczególności wystąpieniem klęski żywiołowej lub nietypowych warunków atmosferycznych uniemożliwiających realizację usług, </w:t>
      </w:r>
    </w:p>
    <w:p w14:paraId="3CA11E6B"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zmiany będące następstwem okoliczności leżących po stronie Zamawiającego, w szczególności: wstrzymanie realizacji Umowy przez Zamawiającego ze względów technologicznych, organizacyjnych i ekonomicznych,</w:t>
      </w:r>
    </w:p>
    <w:p w14:paraId="0C18B9BA"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lastRenderedPageBreak/>
        <w:t>zmiany będące następstwem działania organów administracji,</w:t>
      </w:r>
    </w:p>
    <w:p w14:paraId="2B99D9A8"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konieczność zaspokojenia roszczeń lub oczekiwań osób trzecich – w tym grup społecznych lub zawodowych niemożliwych do jednoznacznego określenia w chwili zawierania Umowy;</w:t>
      </w:r>
    </w:p>
    <w:p w14:paraId="483FC7A4" w14:textId="77777777" w:rsidR="00F44032" w:rsidRDefault="00F44032" w:rsidP="0045192D">
      <w:pPr>
        <w:pStyle w:val="Akapitzlist"/>
        <w:numPr>
          <w:ilvl w:val="2"/>
          <w:numId w:val="65"/>
        </w:numPr>
        <w:contextualSpacing w:val="0"/>
        <w:jc w:val="both"/>
        <w:rPr>
          <w:sz w:val="22"/>
          <w:szCs w:val="22"/>
        </w:rPr>
      </w:pPr>
      <w:r w:rsidRPr="00E250D5">
        <w:rPr>
          <w:sz w:val="22"/>
          <w:szCs w:val="22"/>
        </w:rPr>
        <w:t xml:space="preserve">zmiany spowodowane innymi przyczynami zewnętrznymi niezależnymi od Zamawiającego oraz Wykonawcy skutkującymi niemożliwością realizacji Umowy. </w:t>
      </w:r>
    </w:p>
    <w:p w14:paraId="51DAAE9A" w14:textId="77777777" w:rsidR="00F44032" w:rsidRPr="00AF1375" w:rsidRDefault="00F44032" w:rsidP="0045192D">
      <w:pPr>
        <w:pStyle w:val="Akapitzlist"/>
        <w:numPr>
          <w:ilvl w:val="2"/>
          <w:numId w:val="65"/>
        </w:numPr>
        <w:contextualSpacing w:val="0"/>
        <w:jc w:val="both"/>
        <w:rPr>
          <w:sz w:val="22"/>
          <w:szCs w:val="22"/>
        </w:rPr>
      </w:pPr>
      <w:r w:rsidRPr="00E250D5">
        <w:rPr>
          <w:sz w:val="22"/>
          <w:szCs w:val="22"/>
        </w:rPr>
        <w:t xml:space="preserve">W przypadku wystąpienia którejkolwiek z okoliczności </w:t>
      </w:r>
      <w:r w:rsidRPr="00AF1375">
        <w:rPr>
          <w:sz w:val="22"/>
          <w:szCs w:val="22"/>
        </w:rPr>
        <w:t xml:space="preserve">określonych w lit. a) </w:t>
      </w:r>
      <w:bookmarkStart w:id="260" w:name="_Hlk129871871"/>
      <w:r w:rsidRPr="00AF1375">
        <w:rPr>
          <w:sz w:val="22"/>
          <w:szCs w:val="22"/>
        </w:rPr>
        <w:t>÷</w:t>
      </w:r>
      <w:bookmarkEnd w:id="260"/>
      <w:r w:rsidRPr="00AF1375">
        <w:rPr>
          <w:sz w:val="22"/>
          <w:szCs w:val="22"/>
        </w:rPr>
        <w:t xml:space="preserve"> f) termin realizacji Umowy może ulec wydłużeniu o czas niezbędny do zakończenia realizacji Umowy.</w:t>
      </w:r>
    </w:p>
    <w:p w14:paraId="4D69237C" w14:textId="77777777" w:rsidR="00F44032" w:rsidRPr="00AF1375" w:rsidRDefault="00F44032" w:rsidP="0045192D">
      <w:pPr>
        <w:pStyle w:val="Akapitzlist"/>
        <w:numPr>
          <w:ilvl w:val="2"/>
          <w:numId w:val="65"/>
        </w:numPr>
        <w:contextualSpacing w:val="0"/>
        <w:jc w:val="both"/>
        <w:rPr>
          <w:sz w:val="22"/>
          <w:szCs w:val="22"/>
        </w:rPr>
      </w:pPr>
      <w:r w:rsidRPr="00AF1375">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5832835" w14:textId="77777777" w:rsidR="00F44032" w:rsidRPr="005A7E6C" w:rsidRDefault="00F44032" w:rsidP="0045192D">
      <w:pPr>
        <w:pStyle w:val="Akapitzlist"/>
        <w:numPr>
          <w:ilvl w:val="1"/>
          <w:numId w:val="65"/>
        </w:numPr>
        <w:spacing w:before="120"/>
        <w:contextualSpacing w:val="0"/>
        <w:jc w:val="both"/>
        <w:rPr>
          <w:sz w:val="22"/>
          <w:szCs w:val="22"/>
        </w:rPr>
      </w:pPr>
      <w:r w:rsidRPr="005A7E6C">
        <w:rPr>
          <w:sz w:val="22"/>
          <w:szCs w:val="22"/>
        </w:rPr>
        <w:t>Zmiany sposobu spełnienia świadczenia:</w:t>
      </w:r>
    </w:p>
    <w:p w14:paraId="23AA6321"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5AA9B5B7" w14:textId="77777777" w:rsidR="00F44032" w:rsidRPr="00AF1375" w:rsidRDefault="00F44032" w:rsidP="0045192D">
      <w:pPr>
        <w:numPr>
          <w:ilvl w:val="2"/>
          <w:numId w:val="65"/>
        </w:numPr>
        <w:spacing w:line="240" w:lineRule="auto"/>
        <w:ind w:left="1077"/>
      </w:pPr>
      <w:r w:rsidRPr="00AF1375">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3BAD0752" w14:textId="77777777" w:rsidR="00F44032" w:rsidRPr="00AF1375" w:rsidRDefault="00F44032" w:rsidP="0045192D">
      <w:pPr>
        <w:pStyle w:val="Akapitzlist"/>
        <w:numPr>
          <w:ilvl w:val="0"/>
          <w:numId w:val="77"/>
        </w:numPr>
        <w:ind w:hanging="266"/>
        <w:rPr>
          <w:sz w:val="22"/>
          <w:szCs w:val="22"/>
        </w:rPr>
      </w:pPr>
      <w:r w:rsidRPr="00AF1375">
        <w:rPr>
          <w:sz w:val="22"/>
          <w:szCs w:val="22"/>
        </w:rPr>
        <w:t>obniżenia cen jednostkowych lub wartości Umowy</w:t>
      </w:r>
    </w:p>
    <w:p w14:paraId="77FEA675" w14:textId="77777777" w:rsidR="00F44032" w:rsidRPr="00AF1375" w:rsidRDefault="00F44032" w:rsidP="0045192D">
      <w:pPr>
        <w:pStyle w:val="Akapitzlist"/>
        <w:numPr>
          <w:ilvl w:val="0"/>
          <w:numId w:val="77"/>
        </w:numPr>
        <w:ind w:hanging="266"/>
        <w:rPr>
          <w:sz w:val="22"/>
          <w:szCs w:val="22"/>
        </w:rPr>
      </w:pPr>
      <w:r w:rsidRPr="00AF1375">
        <w:rPr>
          <w:sz w:val="22"/>
          <w:szCs w:val="22"/>
        </w:rPr>
        <w:t>braku zmiany przedmiotu i zakresu Umowy,</w:t>
      </w:r>
    </w:p>
    <w:p w14:paraId="7F44D641"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dostosowanie do wymagań wynikających ze zmian przepisów prawa powszechnie obowiązującego,</w:t>
      </w:r>
    </w:p>
    <w:p w14:paraId="0EDC7048" w14:textId="77777777" w:rsidR="00F44032" w:rsidRDefault="00F44032" w:rsidP="0045192D">
      <w:pPr>
        <w:pStyle w:val="Akapitzlist"/>
        <w:numPr>
          <w:ilvl w:val="2"/>
          <w:numId w:val="65"/>
        </w:numPr>
        <w:ind w:left="1134" w:hanging="425"/>
        <w:contextualSpacing w:val="0"/>
        <w:jc w:val="both"/>
        <w:rPr>
          <w:sz w:val="22"/>
          <w:szCs w:val="22"/>
        </w:rPr>
      </w:pPr>
      <w:r w:rsidRPr="005A7E6C">
        <w:rPr>
          <w:sz w:val="22"/>
          <w:szCs w:val="22"/>
        </w:rPr>
        <w:t>pojawienie się na rynku nowej technologii, sprzętu lub metody realizacji usług, co wpływa na wystąpienie oszczędności lub usprawnienia realizacji Umowy,</w:t>
      </w:r>
    </w:p>
    <w:p w14:paraId="39CC2697" w14:textId="77777777" w:rsidR="00F44032" w:rsidRPr="00AF1375" w:rsidRDefault="00F44032" w:rsidP="0045192D">
      <w:pPr>
        <w:pStyle w:val="Akapitzlist"/>
        <w:numPr>
          <w:ilvl w:val="2"/>
          <w:numId w:val="65"/>
        </w:numPr>
        <w:ind w:left="1134" w:hanging="425"/>
        <w:contextualSpacing w:val="0"/>
        <w:jc w:val="both"/>
        <w:rPr>
          <w:sz w:val="22"/>
          <w:szCs w:val="22"/>
        </w:rPr>
      </w:pPr>
      <w:r w:rsidRPr="005A7E6C">
        <w:rPr>
          <w:sz w:val="22"/>
          <w:szCs w:val="22"/>
        </w:rPr>
        <w:t>konieczność zmiany sprzętu wykorzystywanego do realizacji Umowy ze względu na niedostępność części zamiennych, serwisu lub materiałów eksploatacyjnych z przyczyn niezależnych od Wykonawcy</w:t>
      </w:r>
      <w:r w:rsidRPr="00AF1375">
        <w:rPr>
          <w:sz w:val="22"/>
          <w:szCs w:val="22"/>
        </w:rPr>
        <w:t xml:space="preserve">, </w:t>
      </w:r>
      <w:bookmarkStart w:id="261" w:name="_Hlk148611250"/>
      <w:r w:rsidRPr="00AF1375">
        <w:rPr>
          <w:sz w:val="22"/>
          <w:szCs w:val="22"/>
        </w:rPr>
        <w:t>których nie można było wcześniej przewidzieć</w:t>
      </w:r>
      <w:bookmarkEnd w:id="261"/>
      <w:r w:rsidRPr="00AF1375">
        <w:rPr>
          <w:sz w:val="22"/>
          <w:szCs w:val="22"/>
        </w:rPr>
        <w:t>,</w:t>
      </w:r>
    </w:p>
    <w:p w14:paraId="67F13DAE" w14:textId="77777777" w:rsidR="00F44032" w:rsidRPr="005A7E6C" w:rsidRDefault="00F44032" w:rsidP="0045192D">
      <w:pPr>
        <w:pStyle w:val="Akapitzlist"/>
        <w:numPr>
          <w:ilvl w:val="2"/>
          <w:numId w:val="65"/>
        </w:numPr>
        <w:contextualSpacing w:val="0"/>
        <w:jc w:val="both"/>
        <w:rPr>
          <w:sz w:val="22"/>
          <w:szCs w:val="22"/>
        </w:rPr>
      </w:pPr>
      <w:r w:rsidRPr="005A7E6C">
        <w:rPr>
          <w:sz w:val="22"/>
          <w:szCs w:val="22"/>
        </w:rPr>
        <w:t>zmiana zasad dokonywania odbiorów świadczonych usług, jeśli nie zmniejszy to zasad bezpieczeństwa i nie spowoduje zwiększenia kosztów dokonywania odbiorów, które obciążałyby Zamawiającego.</w:t>
      </w:r>
    </w:p>
    <w:p w14:paraId="2CD81959" w14:textId="77777777" w:rsidR="00F44032" w:rsidRDefault="00F44032" w:rsidP="0045192D">
      <w:pPr>
        <w:pStyle w:val="Akapitzlist"/>
        <w:numPr>
          <w:ilvl w:val="2"/>
          <w:numId w:val="65"/>
        </w:numPr>
        <w:contextualSpacing w:val="0"/>
        <w:jc w:val="both"/>
        <w:rPr>
          <w:sz w:val="22"/>
          <w:szCs w:val="22"/>
        </w:rPr>
      </w:pPr>
      <w:r w:rsidRPr="005A7E6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Pr>
          <w:sz w:val="22"/>
          <w:szCs w:val="22"/>
        </w:rPr>
        <w:t>,</w:t>
      </w:r>
    </w:p>
    <w:p w14:paraId="79513CB3" w14:textId="77777777" w:rsidR="00F44032" w:rsidRPr="00AF1375" w:rsidRDefault="00F44032" w:rsidP="0045192D">
      <w:pPr>
        <w:numPr>
          <w:ilvl w:val="2"/>
          <w:numId w:val="65"/>
        </w:numPr>
        <w:spacing w:line="240" w:lineRule="auto"/>
        <w:ind w:left="1077" w:hanging="357"/>
      </w:pPr>
      <w:r w:rsidRPr="00AF1375">
        <w:t>zmiany będące następstwem okoliczności leżących po stronie Zamawiającego, w szczególności: wstrzymanie realizacji Umowy przez Zamawiającego ze względów technologicznych, organizacyjnych i ekonomicznych,</w:t>
      </w:r>
    </w:p>
    <w:p w14:paraId="3B49D4D1" w14:textId="4579F065" w:rsidR="00F44032" w:rsidRPr="00AF1375" w:rsidRDefault="00F44032" w:rsidP="00AF1375">
      <w:pPr>
        <w:numPr>
          <w:ilvl w:val="2"/>
          <w:numId w:val="65"/>
        </w:numPr>
        <w:spacing w:line="240" w:lineRule="auto"/>
        <w:ind w:left="1077" w:hanging="357"/>
      </w:pPr>
      <w:r w:rsidRPr="00AF1375">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1A761684" w14:textId="77777777" w:rsidR="00F44032" w:rsidRPr="00AF1375" w:rsidRDefault="00F44032" w:rsidP="0045192D">
      <w:pPr>
        <w:pStyle w:val="Akapitzlist"/>
        <w:numPr>
          <w:ilvl w:val="1"/>
          <w:numId w:val="65"/>
        </w:numPr>
        <w:spacing w:before="120"/>
        <w:contextualSpacing w:val="0"/>
        <w:jc w:val="both"/>
        <w:rPr>
          <w:sz w:val="22"/>
          <w:szCs w:val="22"/>
        </w:rPr>
      </w:pPr>
      <w:r w:rsidRPr="00AF1375">
        <w:rPr>
          <w:sz w:val="22"/>
          <w:szCs w:val="22"/>
        </w:rPr>
        <w:t>Zmiany zakresu rzeczowego i finansowego Umowy:</w:t>
      </w:r>
    </w:p>
    <w:p w14:paraId="3F4A8F75" w14:textId="77777777" w:rsidR="00F44032" w:rsidRPr="00AF1375" w:rsidRDefault="00F44032" w:rsidP="00F44032">
      <w:pPr>
        <w:spacing w:line="240" w:lineRule="auto"/>
        <w:ind w:left="709" w:firstLine="0"/>
        <w:rPr>
          <w:sz w:val="6"/>
          <w:szCs w:val="6"/>
        </w:rPr>
      </w:pPr>
      <w:r w:rsidRPr="00AF1375">
        <w:t>Zmniejszenie lub zwiększenie  zakresu rzeczowego Umowy poprzez jego dostosowanie do aktualnej sytuacji Zamawiającego w związku z dokonanymi u Zamawiającego zmianami ze względów technologicznych, organizacyjnych i ekonomicznych</w:t>
      </w:r>
      <w:bookmarkStart w:id="262" w:name="_Hlk147848467"/>
      <w:r w:rsidRPr="00AF1375">
        <w:t xml:space="preserve">, </w:t>
      </w:r>
      <w:bookmarkStart w:id="263" w:name="_Hlk148611336"/>
      <w:r w:rsidRPr="00AF1375">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62"/>
      <w:bookmarkEnd w:id="263"/>
      <w:r w:rsidRPr="00AF1375">
        <w:t>.</w:t>
      </w:r>
    </w:p>
    <w:p w14:paraId="3357B3EE" w14:textId="77777777" w:rsidR="00AF1375" w:rsidRPr="00AF1375" w:rsidRDefault="00AF1375" w:rsidP="00AF1375">
      <w:pPr>
        <w:pStyle w:val="Akapitzlist"/>
        <w:numPr>
          <w:ilvl w:val="0"/>
          <w:numId w:val="65"/>
        </w:numPr>
        <w:spacing w:before="120"/>
        <w:contextualSpacing w:val="0"/>
        <w:jc w:val="both"/>
        <w:rPr>
          <w:sz w:val="22"/>
          <w:szCs w:val="22"/>
        </w:rPr>
      </w:pPr>
      <w:r w:rsidRPr="00AF1375">
        <w:rPr>
          <w:sz w:val="22"/>
          <w:szCs w:val="22"/>
        </w:rPr>
        <w:t>Zmiany umowy nie wymagające formy aneksu:</w:t>
      </w:r>
    </w:p>
    <w:p w14:paraId="469E87C7" w14:textId="77777777" w:rsidR="00AF1375" w:rsidRPr="00AF1375" w:rsidRDefault="00AF1375" w:rsidP="00AF1375">
      <w:pPr>
        <w:pStyle w:val="Akapitzlist"/>
        <w:numPr>
          <w:ilvl w:val="0"/>
          <w:numId w:val="62"/>
        </w:numPr>
        <w:ind w:left="709" w:hanging="284"/>
        <w:jc w:val="both"/>
        <w:rPr>
          <w:sz w:val="22"/>
          <w:szCs w:val="22"/>
        </w:rPr>
      </w:pPr>
      <w:bookmarkStart w:id="264" w:name="_Hlk147848517"/>
      <w:r w:rsidRPr="00AF1375">
        <w:rPr>
          <w:sz w:val="22"/>
          <w:szCs w:val="22"/>
        </w:rPr>
        <w:t xml:space="preserve">zmiana zasad dokonywania odbiorów świadczonych usług, o której mowa w </w:t>
      </w:r>
      <w:bookmarkStart w:id="265" w:name="_Hlk148344566"/>
      <w:r w:rsidRPr="00AF1375">
        <w:rPr>
          <w:sz w:val="22"/>
          <w:szCs w:val="22"/>
        </w:rPr>
        <w:t xml:space="preserve">§ 15 </w:t>
      </w:r>
      <w:bookmarkEnd w:id="265"/>
      <w:r w:rsidRPr="00AF1375">
        <w:rPr>
          <w:sz w:val="22"/>
          <w:szCs w:val="22"/>
        </w:rPr>
        <w:t>ust. 2 pkt 2) lit. f),</w:t>
      </w:r>
    </w:p>
    <w:bookmarkEnd w:id="264"/>
    <w:p w14:paraId="4ACBC0B9" w14:textId="77777777" w:rsidR="00AF1375" w:rsidRPr="00AF1375" w:rsidRDefault="00AF1375" w:rsidP="00AF1375">
      <w:pPr>
        <w:pStyle w:val="Akapitzlist"/>
        <w:numPr>
          <w:ilvl w:val="0"/>
          <w:numId w:val="62"/>
        </w:numPr>
        <w:ind w:left="709" w:hanging="284"/>
        <w:jc w:val="both"/>
        <w:rPr>
          <w:sz w:val="22"/>
          <w:szCs w:val="22"/>
        </w:rPr>
      </w:pPr>
      <w:r w:rsidRPr="00AF1375">
        <w:rPr>
          <w:sz w:val="22"/>
          <w:szCs w:val="22"/>
        </w:rPr>
        <w:t>zmiana treści dokumentów przedstawianych wzajemnie przez Strony w trakcie realizacji Umowy lub sposobu informowania o realizacji Umowy, o której mowa w § 15 ust. 2 pkt 2) lit. g),</w:t>
      </w:r>
    </w:p>
    <w:p w14:paraId="05AD5479" w14:textId="77777777" w:rsidR="00AF1375" w:rsidRPr="00AF1375" w:rsidRDefault="00AF1375" w:rsidP="00AF1375">
      <w:pPr>
        <w:pStyle w:val="Akapitzlist"/>
        <w:numPr>
          <w:ilvl w:val="0"/>
          <w:numId w:val="62"/>
        </w:numPr>
        <w:ind w:left="709" w:hanging="284"/>
        <w:jc w:val="both"/>
        <w:rPr>
          <w:sz w:val="22"/>
          <w:szCs w:val="22"/>
        </w:rPr>
      </w:pPr>
      <w:r w:rsidRPr="00AF1375">
        <w:rPr>
          <w:sz w:val="22"/>
          <w:szCs w:val="22"/>
        </w:rPr>
        <w:lastRenderedPageBreak/>
        <w:t>zmiana lub wprowadzenie nowego Podwykonawcy  (§ 10 ust. 13),</w:t>
      </w:r>
    </w:p>
    <w:p w14:paraId="658E6292" w14:textId="77777777" w:rsidR="00AF1375" w:rsidRPr="00AF1375" w:rsidRDefault="00AF1375" w:rsidP="00AF1375">
      <w:pPr>
        <w:pStyle w:val="Akapitzlist"/>
        <w:numPr>
          <w:ilvl w:val="0"/>
          <w:numId w:val="62"/>
        </w:numPr>
        <w:ind w:left="709" w:hanging="284"/>
        <w:jc w:val="both"/>
        <w:rPr>
          <w:sz w:val="22"/>
          <w:szCs w:val="22"/>
        </w:rPr>
      </w:pPr>
      <w:r w:rsidRPr="00AF1375">
        <w:rPr>
          <w:sz w:val="22"/>
          <w:szCs w:val="22"/>
        </w:rPr>
        <w:t>zmiana osób odpowiedzialnych za nadzór (§ 11 ust. 4),</w:t>
      </w:r>
    </w:p>
    <w:p w14:paraId="68A7C978" w14:textId="66648CF1" w:rsidR="00F44032" w:rsidRPr="00AF1375" w:rsidRDefault="00AF1375" w:rsidP="00AF1375">
      <w:pPr>
        <w:pStyle w:val="Akapitzlist"/>
        <w:numPr>
          <w:ilvl w:val="0"/>
          <w:numId w:val="62"/>
        </w:numPr>
        <w:ind w:left="709" w:hanging="284"/>
        <w:jc w:val="both"/>
        <w:rPr>
          <w:i/>
          <w:iCs/>
          <w:strike/>
          <w:sz w:val="22"/>
          <w:szCs w:val="22"/>
        </w:rPr>
      </w:pPr>
      <w:r w:rsidRPr="00AF1375">
        <w:rPr>
          <w:sz w:val="22"/>
          <w:szCs w:val="22"/>
        </w:rPr>
        <w:t xml:space="preserve">zmiana terminu realizacji w związku z wystąpieniem siły wyższej, wg zasad określonych </w:t>
      </w:r>
      <w:r w:rsidRPr="00AF1375">
        <w:rPr>
          <w:sz w:val="22"/>
          <w:szCs w:val="22"/>
        </w:rPr>
        <w:br/>
        <w:t>w § 21 ust. 4.</w:t>
      </w:r>
    </w:p>
    <w:p w14:paraId="226E572D" w14:textId="542E6DA3" w:rsidR="002206FB" w:rsidRPr="005A7E6C" w:rsidRDefault="002206FB" w:rsidP="00970D8B">
      <w:pPr>
        <w:pStyle w:val="Nagwek3"/>
      </w:pPr>
      <w:bookmarkStart w:id="266" w:name="_Toc62745747"/>
      <w:bookmarkStart w:id="267" w:name="_Toc67926578"/>
      <w:bookmarkStart w:id="268" w:name="_Toc109137902"/>
      <w:bookmarkStart w:id="269" w:name="_Toc109205365"/>
      <w:r w:rsidRPr="005A7E6C">
        <w:t>Waloryzacja</w:t>
      </w:r>
      <w:bookmarkEnd w:id="266"/>
      <w:bookmarkEnd w:id="267"/>
      <w:bookmarkEnd w:id="268"/>
      <w:bookmarkEnd w:id="269"/>
    </w:p>
    <w:p w14:paraId="44637292" w14:textId="77777777" w:rsidR="005B066C" w:rsidRPr="005A7E6C" w:rsidRDefault="005B066C" w:rsidP="0045192D">
      <w:pPr>
        <w:pStyle w:val="Akapitzlist"/>
        <w:numPr>
          <w:ilvl w:val="0"/>
          <w:numId w:val="72"/>
        </w:numPr>
        <w:overflowPunct w:val="0"/>
        <w:autoSpaceDE w:val="0"/>
        <w:autoSpaceDN w:val="0"/>
        <w:ind w:left="284" w:hanging="284"/>
        <w:jc w:val="both"/>
        <w:rPr>
          <w:sz w:val="22"/>
          <w:szCs w:val="22"/>
        </w:rPr>
      </w:pPr>
      <w:r w:rsidRPr="005A7E6C">
        <w:rPr>
          <w:sz w:val="22"/>
          <w:szCs w:val="22"/>
        </w:rPr>
        <w:t xml:space="preserve">Strony potwierdzają, że sposób rozliczania umowy uwzględnia automatyczne zmiany wynagrodzenia należnego Wykonawcy, co wyczerpuje obowiązek waloryzowania wynagrodzenia w przypadkach określonych w art. 436 pkt 4 </w:t>
      </w:r>
      <w:proofErr w:type="spellStart"/>
      <w:r w:rsidRPr="005A7E6C">
        <w:rPr>
          <w:sz w:val="22"/>
          <w:szCs w:val="22"/>
        </w:rPr>
        <w:t>lit.b</w:t>
      </w:r>
      <w:proofErr w:type="spellEnd"/>
      <w:r w:rsidRPr="005A7E6C">
        <w:rPr>
          <w:sz w:val="22"/>
          <w:szCs w:val="22"/>
        </w:rPr>
        <w:t xml:space="preserve">) </w:t>
      </w:r>
      <w:proofErr w:type="spellStart"/>
      <w:r w:rsidRPr="005A7E6C">
        <w:rPr>
          <w:sz w:val="22"/>
          <w:szCs w:val="22"/>
        </w:rPr>
        <w:t>tiret</w:t>
      </w:r>
      <w:proofErr w:type="spellEnd"/>
      <w:r w:rsidRPr="005A7E6C">
        <w:rPr>
          <w:sz w:val="22"/>
          <w:szCs w:val="22"/>
        </w:rPr>
        <w:t xml:space="preserve"> drugie oraz w art. 439 ust. 1 </w:t>
      </w:r>
      <w:proofErr w:type="spellStart"/>
      <w:r w:rsidRPr="005A7E6C">
        <w:rPr>
          <w:sz w:val="22"/>
          <w:szCs w:val="22"/>
        </w:rPr>
        <w:t>uPzp</w:t>
      </w:r>
      <w:proofErr w:type="spellEnd"/>
      <w:r w:rsidRPr="005A7E6C">
        <w:rPr>
          <w:sz w:val="22"/>
          <w:szCs w:val="22"/>
        </w:rPr>
        <w:t>.</w:t>
      </w:r>
    </w:p>
    <w:p w14:paraId="3DE1EE95" w14:textId="1752324A" w:rsidR="005B066C" w:rsidRDefault="005B066C" w:rsidP="0045192D">
      <w:pPr>
        <w:pStyle w:val="Akapitzlist"/>
        <w:numPr>
          <w:ilvl w:val="0"/>
          <w:numId w:val="72"/>
        </w:numPr>
        <w:overflowPunct w:val="0"/>
        <w:autoSpaceDE w:val="0"/>
        <w:autoSpaceDN w:val="0"/>
        <w:spacing w:before="120"/>
        <w:ind w:left="284" w:hanging="284"/>
        <w:contextualSpacing w:val="0"/>
        <w:jc w:val="both"/>
        <w:rPr>
          <w:sz w:val="22"/>
          <w:szCs w:val="22"/>
        </w:rPr>
      </w:pPr>
      <w:r w:rsidRPr="005A7E6C">
        <w:rPr>
          <w:sz w:val="22"/>
          <w:szCs w:val="22"/>
        </w:rPr>
        <w:t xml:space="preserve">Szczegółowe zasady ustalania wysokości wynagrodzenia należnego Wykonawcy, z uwzględnieniem zmian cen na rynku, zostały określone w Szczegółowym Opisie Przedmiotu Zamówienia (SOPZ), w Części VIII. </w:t>
      </w:r>
      <w:r w:rsidRPr="005A7E6C">
        <w:rPr>
          <w:i/>
          <w:iCs/>
          <w:sz w:val="22"/>
          <w:szCs w:val="22"/>
        </w:rPr>
        <w:t>Sposób realizacji i rozliczania przedmiotu zamówienia wynikający z zawartej umowy</w:t>
      </w:r>
      <w:r w:rsidRPr="005A7E6C">
        <w:rPr>
          <w:sz w:val="22"/>
          <w:szCs w:val="22"/>
        </w:rPr>
        <w:t>.</w:t>
      </w:r>
    </w:p>
    <w:p w14:paraId="1D1D163C" w14:textId="0C8F590C" w:rsidR="0057569F" w:rsidRPr="00AF1375" w:rsidRDefault="0057569F" w:rsidP="0045192D">
      <w:pPr>
        <w:pStyle w:val="Akapitzlist"/>
        <w:numPr>
          <w:ilvl w:val="0"/>
          <w:numId w:val="72"/>
        </w:numPr>
        <w:overflowPunct w:val="0"/>
        <w:autoSpaceDE w:val="0"/>
        <w:autoSpaceDN w:val="0"/>
        <w:spacing w:before="120"/>
        <w:ind w:left="284" w:hanging="284"/>
        <w:contextualSpacing w:val="0"/>
        <w:jc w:val="both"/>
        <w:rPr>
          <w:sz w:val="22"/>
          <w:szCs w:val="22"/>
        </w:rPr>
      </w:pPr>
      <w:r w:rsidRPr="00AF1375">
        <w:rPr>
          <w:sz w:val="22"/>
          <w:szCs w:val="22"/>
        </w:rPr>
        <w:t>Wykonawca jest zobowiązany uwzględnić zasady waloryzacji określone powyżej w umowach z Podwykonawcami.</w:t>
      </w:r>
    </w:p>
    <w:p w14:paraId="00CCD9AC" w14:textId="41B2FD8B" w:rsidR="002206FB" w:rsidRPr="005A7E6C" w:rsidRDefault="002206FB" w:rsidP="00970D8B">
      <w:pPr>
        <w:pStyle w:val="Nagwek3"/>
      </w:pPr>
      <w:bookmarkStart w:id="270" w:name="_Toc62745748"/>
      <w:bookmarkStart w:id="271" w:name="_Toc67926579"/>
      <w:bookmarkStart w:id="272" w:name="_Toc109137903"/>
      <w:bookmarkStart w:id="273" w:name="_Toc109205366"/>
      <w:r w:rsidRPr="005A7E6C">
        <w:t>Ochrona danych osobowych</w:t>
      </w:r>
      <w:bookmarkEnd w:id="270"/>
      <w:bookmarkEnd w:id="271"/>
      <w:bookmarkEnd w:id="272"/>
      <w:bookmarkEnd w:id="273"/>
      <w:r w:rsidRPr="005A7E6C">
        <w:t xml:space="preserve"> </w:t>
      </w:r>
    </w:p>
    <w:p w14:paraId="4DC74093" w14:textId="77777777" w:rsidR="002206FB" w:rsidRPr="005A7E6C" w:rsidRDefault="002206FB" w:rsidP="009506F9">
      <w:pPr>
        <w:overflowPunct w:val="0"/>
        <w:autoSpaceDE w:val="0"/>
        <w:autoSpaceDN w:val="0"/>
        <w:spacing w:line="240" w:lineRule="auto"/>
        <w:ind w:left="0" w:firstLine="0"/>
        <w:rPr>
          <w:color w:val="000000"/>
        </w:rPr>
      </w:pPr>
      <w:bookmarkStart w:id="274" w:name="_Hlk128658172"/>
      <w:r w:rsidRPr="005A7E6C">
        <w:rPr>
          <w:color w:val="000000"/>
        </w:rPr>
        <w:t xml:space="preserve">Uregulowania dotyczące ochrony danych osobowych zawarte zostały w </w:t>
      </w:r>
      <w:r w:rsidRPr="005A7E6C">
        <w:rPr>
          <w:b/>
          <w:bCs/>
          <w:color w:val="000000"/>
        </w:rPr>
        <w:t>Załączniku nr 3 do Umowy</w:t>
      </w:r>
      <w:r w:rsidRPr="005A7E6C">
        <w:rPr>
          <w:color w:val="000000"/>
        </w:rPr>
        <w:t>.</w:t>
      </w:r>
    </w:p>
    <w:p w14:paraId="70051DDE" w14:textId="04AF8994" w:rsidR="002206FB" w:rsidRPr="005A7E6C" w:rsidRDefault="002206FB" w:rsidP="00970D8B">
      <w:pPr>
        <w:pStyle w:val="Nagwek3"/>
      </w:pPr>
      <w:bookmarkStart w:id="275" w:name="_Toc62745749"/>
      <w:bookmarkStart w:id="276" w:name="_Toc67926580"/>
      <w:bookmarkStart w:id="277" w:name="_Toc109137904"/>
      <w:bookmarkStart w:id="278" w:name="_Toc109205367"/>
      <w:bookmarkEnd w:id="274"/>
      <w:r w:rsidRPr="005A7E6C">
        <w:t>Ochrona tajemnic przedsiębiorcy, zachowanie poufności</w:t>
      </w:r>
      <w:bookmarkEnd w:id="275"/>
      <w:bookmarkEnd w:id="276"/>
      <w:bookmarkEnd w:id="277"/>
      <w:bookmarkEnd w:id="278"/>
      <w:r w:rsidRPr="005A7E6C">
        <w:t xml:space="preserve"> </w:t>
      </w:r>
    </w:p>
    <w:p w14:paraId="0F57CA7B" w14:textId="77777777" w:rsidR="002206FB" w:rsidRPr="005A7E6C" w:rsidRDefault="002206FB" w:rsidP="0045192D">
      <w:pPr>
        <w:pStyle w:val="Akapitzlist"/>
        <w:numPr>
          <w:ilvl w:val="0"/>
          <w:numId w:val="55"/>
        </w:numPr>
        <w:spacing w:before="120"/>
        <w:ind w:hanging="357"/>
        <w:contextualSpacing w:val="0"/>
        <w:jc w:val="both"/>
        <w:rPr>
          <w:sz w:val="22"/>
          <w:szCs w:val="22"/>
        </w:rPr>
      </w:pPr>
      <w:r w:rsidRPr="005A7E6C">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5FF9BD6" w14:textId="77777777" w:rsidR="002206FB" w:rsidRPr="005A7E6C" w:rsidRDefault="002206FB" w:rsidP="0045192D">
      <w:pPr>
        <w:pStyle w:val="Akapitzlist"/>
        <w:numPr>
          <w:ilvl w:val="0"/>
          <w:numId w:val="55"/>
        </w:numPr>
        <w:spacing w:before="120"/>
        <w:ind w:hanging="357"/>
        <w:contextualSpacing w:val="0"/>
        <w:jc w:val="both"/>
        <w:rPr>
          <w:sz w:val="22"/>
          <w:szCs w:val="22"/>
        </w:rPr>
      </w:pPr>
      <w:r w:rsidRPr="005A7E6C">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A0A41B3" w14:textId="77777777" w:rsidR="002206FB" w:rsidRPr="005A7E6C" w:rsidRDefault="002206FB" w:rsidP="0045192D">
      <w:pPr>
        <w:pStyle w:val="Akapitzlist"/>
        <w:numPr>
          <w:ilvl w:val="0"/>
          <w:numId w:val="55"/>
        </w:numPr>
        <w:spacing w:before="120"/>
        <w:ind w:hanging="357"/>
        <w:contextualSpacing w:val="0"/>
        <w:jc w:val="both"/>
        <w:rPr>
          <w:sz w:val="22"/>
          <w:szCs w:val="22"/>
        </w:rPr>
      </w:pPr>
      <w:r w:rsidRPr="005A7E6C">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6874B83" w14:textId="77777777" w:rsidR="002206FB" w:rsidRPr="005A7E6C" w:rsidRDefault="002206FB" w:rsidP="0045192D">
      <w:pPr>
        <w:pStyle w:val="Akapitzlist"/>
        <w:numPr>
          <w:ilvl w:val="0"/>
          <w:numId w:val="55"/>
        </w:numPr>
        <w:spacing w:before="120"/>
        <w:ind w:hanging="357"/>
        <w:contextualSpacing w:val="0"/>
        <w:jc w:val="both"/>
        <w:rPr>
          <w:sz w:val="22"/>
          <w:szCs w:val="22"/>
        </w:rPr>
      </w:pPr>
      <w:r w:rsidRPr="005A7E6C">
        <w:rPr>
          <w:sz w:val="22"/>
          <w:szCs w:val="22"/>
        </w:rPr>
        <w:t>Wykonawca nie jest zobowiązany traktować, jako poufnej, żadnej informacji ujawnionej mu przez Zamawiającego, która:</w:t>
      </w:r>
    </w:p>
    <w:p w14:paraId="6F68D879" w14:textId="77777777" w:rsidR="002206FB" w:rsidRPr="005A7E6C" w:rsidRDefault="002206FB" w:rsidP="0045192D">
      <w:pPr>
        <w:pStyle w:val="Akapitzlist"/>
        <w:numPr>
          <w:ilvl w:val="1"/>
          <w:numId w:val="55"/>
        </w:numPr>
        <w:ind w:left="714" w:hanging="357"/>
        <w:contextualSpacing w:val="0"/>
        <w:jc w:val="both"/>
        <w:rPr>
          <w:sz w:val="22"/>
          <w:szCs w:val="22"/>
        </w:rPr>
      </w:pPr>
      <w:r w:rsidRPr="005A7E6C">
        <w:rPr>
          <w:sz w:val="22"/>
          <w:szCs w:val="22"/>
        </w:rPr>
        <w:t>była zgodnie z prawem znana Wykonawcy przed jej ujawnieniem przez Zamawiającego, lub</w:t>
      </w:r>
    </w:p>
    <w:p w14:paraId="24458BC6" w14:textId="77777777" w:rsidR="002206FB" w:rsidRPr="005A7E6C" w:rsidRDefault="002206FB" w:rsidP="0045192D">
      <w:pPr>
        <w:pStyle w:val="Akapitzlist"/>
        <w:numPr>
          <w:ilvl w:val="1"/>
          <w:numId w:val="55"/>
        </w:numPr>
        <w:ind w:left="714" w:hanging="357"/>
        <w:contextualSpacing w:val="0"/>
        <w:jc w:val="both"/>
        <w:rPr>
          <w:sz w:val="22"/>
          <w:szCs w:val="22"/>
        </w:rPr>
      </w:pPr>
      <w:r w:rsidRPr="005A7E6C">
        <w:rPr>
          <w:sz w:val="22"/>
          <w:szCs w:val="22"/>
        </w:rPr>
        <w:t xml:space="preserve">została bez żadnych ograniczeń w zakresie poufności przekazana przez Zamawiającego jakiejkolwiek osobie lub jednostce, lub </w:t>
      </w:r>
    </w:p>
    <w:p w14:paraId="1B100179" w14:textId="77777777" w:rsidR="002206FB" w:rsidRPr="005A7E6C" w:rsidRDefault="002206FB" w:rsidP="0045192D">
      <w:pPr>
        <w:pStyle w:val="Akapitzlist"/>
        <w:numPr>
          <w:ilvl w:val="1"/>
          <w:numId w:val="55"/>
        </w:numPr>
        <w:ind w:left="714" w:hanging="357"/>
        <w:contextualSpacing w:val="0"/>
        <w:jc w:val="both"/>
        <w:rPr>
          <w:sz w:val="22"/>
          <w:szCs w:val="22"/>
        </w:rPr>
      </w:pPr>
      <w:r w:rsidRPr="005A7E6C">
        <w:rPr>
          <w:sz w:val="22"/>
          <w:szCs w:val="22"/>
        </w:rPr>
        <w:t xml:space="preserve">jest powszechnie znana lub została ujawniona publiczne bez naruszenia niniejszej klauzuli poufności. </w:t>
      </w:r>
    </w:p>
    <w:p w14:paraId="501550EE" w14:textId="77777777" w:rsidR="002206FB" w:rsidRPr="005A7E6C" w:rsidRDefault="002206FB" w:rsidP="0045192D">
      <w:pPr>
        <w:pStyle w:val="Akapitzlist"/>
        <w:numPr>
          <w:ilvl w:val="0"/>
          <w:numId w:val="55"/>
        </w:numPr>
        <w:spacing w:before="120"/>
        <w:ind w:hanging="357"/>
        <w:contextualSpacing w:val="0"/>
        <w:jc w:val="both"/>
        <w:rPr>
          <w:sz w:val="22"/>
          <w:szCs w:val="22"/>
        </w:rPr>
      </w:pPr>
      <w:r w:rsidRPr="005A7E6C">
        <w:rPr>
          <w:sz w:val="22"/>
          <w:szCs w:val="22"/>
        </w:rPr>
        <w:t>Ujawnienie informacji stanowiących tajemnicę przedsiębiorstwa jest także dopuszczalne w następujących sytuacjach:</w:t>
      </w:r>
    </w:p>
    <w:p w14:paraId="5CCE895C" w14:textId="77777777" w:rsidR="002206FB" w:rsidRPr="005A7E6C" w:rsidRDefault="002206FB" w:rsidP="0045192D">
      <w:pPr>
        <w:pStyle w:val="Akapitzlist"/>
        <w:numPr>
          <w:ilvl w:val="1"/>
          <w:numId w:val="55"/>
        </w:numPr>
        <w:ind w:left="714" w:hanging="357"/>
        <w:contextualSpacing w:val="0"/>
        <w:jc w:val="both"/>
        <w:rPr>
          <w:sz w:val="22"/>
          <w:szCs w:val="22"/>
        </w:rPr>
      </w:pPr>
      <w:r w:rsidRPr="005A7E6C">
        <w:rPr>
          <w:sz w:val="22"/>
          <w:szCs w:val="22"/>
        </w:rPr>
        <w:t>Wykonawca może w razie potrzeby dzielić się informacjami związanymi z realizacją Umowy z Podwykonawcami zaangażowanymi w realizację Umowy, z zastrzeżeniem zachowania poufności informacji przez Podwykonawców;</w:t>
      </w:r>
    </w:p>
    <w:p w14:paraId="2B7FD30B" w14:textId="77777777" w:rsidR="00997EDA" w:rsidRDefault="002206FB" w:rsidP="0045192D">
      <w:pPr>
        <w:pStyle w:val="Akapitzlist"/>
        <w:numPr>
          <w:ilvl w:val="1"/>
          <w:numId w:val="55"/>
        </w:numPr>
        <w:ind w:left="714" w:hanging="357"/>
        <w:contextualSpacing w:val="0"/>
        <w:jc w:val="both"/>
        <w:rPr>
          <w:sz w:val="22"/>
          <w:szCs w:val="22"/>
        </w:rPr>
      </w:pPr>
      <w:r w:rsidRPr="005A7E6C">
        <w:rPr>
          <w:sz w:val="22"/>
          <w:szCs w:val="22"/>
        </w:rPr>
        <w:t>Wykonawca może ujawniać informacje osobom trzecim, takim jak doradcy i/lub ubezpieczyciele zobowiązani ustawowo do zachowania tajemnicy zawodowej.</w:t>
      </w:r>
    </w:p>
    <w:p w14:paraId="6D468976" w14:textId="77777777" w:rsidR="00997EDA" w:rsidRPr="005A7E6C" w:rsidRDefault="00997EDA" w:rsidP="0045192D">
      <w:pPr>
        <w:pStyle w:val="Akapitzlist"/>
        <w:numPr>
          <w:ilvl w:val="1"/>
          <w:numId w:val="55"/>
        </w:numPr>
        <w:ind w:left="714" w:hanging="357"/>
        <w:contextualSpacing w:val="0"/>
        <w:jc w:val="both"/>
        <w:rPr>
          <w:sz w:val="22"/>
          <w:szCs w:val="22"/>
        </w:rPr>
      </w:pPr>
      <w:r w:rsidRPr="00AF1375">
        <w:rPr>
          <w:sz w:val="22"/>
          <w:szCs w:val="22"/>
        </w:rPr>
        <w:t xml:space="preserve">Wykonawca może ujawniać informacje, które ma obowiązek ujawnić na podstawie bezwzględnie obowiązujących przepisów prawa (w tym przepisów dotyczących obowiązków informacyjnych spółek </w:t>
      </w:r>
      <w:r w:rsidRPr="00AF1375">
        <w:rPr>
          <w:sz w:val="22"/>
          <w:szCs w:val="22"/>
        </w:rPr>
        <w:lastRenderedPageBreak/>
        <w:t>publicznych), orzeczeń sądowych, decyzji administracyjnych, lub na żądanie</w:t>
      </w:r>
      <w:r w:rsidRPr="005A7E6C">
        <w:rPr>
          <w:sz w:val="22"/>
          <w:szCs w:val="22"/>
        </w:rPr>
        <w:t xml:space="preserve"> organów państwowych, gdy obowiązek przekazania im takich informacji wynika z przepisów prawa.</w:t>
      </w:r>
    </w:p>
    <w:p w14:paraId="4614768B" w14:textId="77777777" w:rsidR="00997EDA" w:rsidRPr="005A7E6C" w:rsidRDefault="00997EDA" w:rsidP="0045192D">
      <w:pPr>
        <w:pStyle w:val="Akapitzlist"/>
        <w:numPr>
          <w:ilvl w:val="0"/>
          <w:numId w:val="55"/>
        </w:numPr>
        <w:spacing w:before="120"/>
        <w:ind w:hanging="357"/>
        <w:contextualSpacing w:val="0"/>
        <w:jc w:val="both"/>
        <w:rPr>
          <w:sz w:val="22"/>
          <w:szCs w:val="22"/>
        </w:rPr>
      </w:pPr>
      <w:r w:rsidRPr="005A7E6C">
        <w:rPr>
          <w:sz w:val="22"/>
          <w:szCs w:val="22"/>
        </w:rPr>
        <w:t>W sytuacjach, o których mowa w ust</w:t>
      </w:r>
      <w:r w:rsidRPr="00AF1375">
        <w:rPr>
          <w:sz w:val="22"/>
          <w:szCs w:val="22"/>
        </w:rPr>
        <w:t>. 5 pkt 1) – 2),</w:t>
      </w:r>
      <w:r w:rsidRPr="005A7E6C">
        <w:rPr>
          <w:sz w:val="22"/>
          <w:szCs w:val="22"/>
        </w:rPr>
        <w:t xml:space="preserve"> podmioty które pozyskają informacje, są zobowiązane do zachowania ich poufności.</w:t>
      </w:r>
    </w:p>
    <w:p w14:paraId="1A1483F2" w14:textId="77777777" w:rsidR="00997EDA" w:rsidRPr="005A7E6C" w:rsidRDefault="00997EDA" w:rsidP="0045192D">
      <w:pPr>
        <w:pStyle w:val="Akapitzlist"/>
        <w:numPr>
          <w:ilvl w:val="0"/>
          <w:numId w:val="55"/>
        </w:numPr>
        <w:spacing w:before="120"/>
        <w:ind w:hanging="357"/>
        <w:contextualSpacing w:val="0"/>
        <w:jc w:val="both"/>
        <w:rPr>
          <w:sz w:val="22"/>
          <w:szCs w:val="22"/>
        </w:rPr>
      </w:pPr>
      <w:r w:rsidRPr="005A7E6C">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0169F67" w14:textId="77777777" w:rsidR="00997EDA" w:rsidRPr="005A7E6C" w:rsidRDefault="00997EDA" w:rsidP="0045192D">
      <w:pPr>
        <w:pStyle w:val="Akapitzlist"/>
        <w:numPr>
          <w:ilvl w:val="0"/>
          <w:numId w:val="55"/>
        </w:numPr>
        <w:spacing w:before="120"/>
        <w:ind w:hanging="357"/>
        <w:contextualSpacing w:val="0"/>
        <w:jc w:val="both"/>
        <w:rPr>
          <w:sz w:val="22"/>
          <w:szCs w:val="22"/>
        </w:rPr>
      </w:pPr>
      <w:r w:rsidRPr="005A7E6C">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EEDE6A5" w14:textId="77777777" w:rsidR="00997EDA" w:rsidRDefault="00997EDA" w:rsidP="0045192D">
      <w:pPr>
        <w:pStyle w:val="Akapitzlist"/>
        <w:numPr>
          <w:ilvl w:val="0"/>
          <w:numId w:val="55"/>
        </w:numPr>
        <w:spacing w:before="120"/>
        <w:ind w:left="363" w:hanging="357"/>
        <w:contextualSpacing w:val="0"/>
        <w:jc w:val="both"/>
        <w:rPr>
          <w:sz w:val="22"/>
          <w:szCs w:val="22"/>
        </w:rPr>
      </w:pPr>
      <w:r w:rsidRPr="005A7E6C">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787286" w14:textId="199ED9BC" w:rsidR="002206FB" w:rsidRPr="00AF1375" w:rsidRDefault="00997EDA" w:rsidP="0045192D">
      <w:pPr>
        <w:pStyle w:val="Akapitzlist"/>
        <w:numPr>
          <w:ilvl w:val="0"/>
          <w:numId w:val="55"/>
        </w:numPr>
        <w:spacing w:before="120"/>
        <w:ind w:left="363" w:hanging="357"/>
        <w:contextualSpacing w:val="0"/>
        <w:jc w:val="both"/>
        <w:rPr>
          <w:sz w:val="22"/>
          <w:szCs w:val="22"/>
        </w:rPr>
      </w:pPr>
      <w:r w:rsidRPr="00AF1375">
        <w:rPr>
          <w:sz w:val="22"/>
          <w:szCs w:val="22"/>
        </w:rPr>
        <w:t>Za naruszenie zasady poufności przez Podwykonawców, o których mowa w § 1</w:t>
      </w:r>
      <w:r w:rsidR="00AF1375" w:rsidRPr="00AF1375">
        <w:rPr>
          <w:sz w:val="22"/>
          <w:szCs w:val="22"/>
        </w:rPr>
        <w:t>8</w:t>
      </w:r>
      <w:r w:rsidRPr="00AF1375">
        <w:rPr>
          <w:sz w:val="22"/>
          <w:szCs w:val="22"/>
        </w:rPr>
        <w:t xml:space="preserve"> ust. 5 pkt 1) Umowy oraz osoby trzecie, o których mowa w § 1</w:t>
      </w:r>
      <w:r w:rsidR="00AF1375" w:rsidRPr="00AF1375">
        <w:rPr>
          <w:sz w:val="22"/>
          <w:szCs w:val="22"/>
        </w:rPr>
        <w:t>8</w:t>
      </w:r>
      <w:r w:rsidRPr="00AF1375">
        <w:rPr>
          <w:sz w:val="22"/>
          <w:szCs w:val="22"/>
        </w:rPr>
        <w:t xml:space="preserve"> ust. 5 pkt 2 Umowy Wykonawca odpowiada jakby to on dopuścił się naruszenia.</w:t>
      </w:r>
    </w:p>
    <w:p w14:paraId="6F34FBB2" w14:textId="3CF74543" w:rsidR="002206FB" w:rsidRPr="005A7E6C" w:rsidRDefault="002206FB" w:rsidP="00970D8B">
      <w:pPr>
        <w:pStyle w:val="Nagwek3"/>
      </w:pPr>
      <w:bookmarkStart w:id="279" w:name="_Toc62745750"/>
      <w:bookmarkStart w:id="280" w:name="_Toc67926581"/>
      <w:bookmarkStart w:id="281" w:name="_Toc109137905"/>
      <w:bookmarkStart w:id="282" w:name="_Toc109205368"/>
      <w:r w:rsidRPr="005A7E6C">
        <w:t>Zasady etyki</w:t>
      </w:r>
      <w:bookmarkEnd w:id="279"/>
      <w:bookmarkEnd w:id="280"/>
      <w:bookmarkEnd w:id="281"/>
      <w:bookmarkEnd w:id="282"/>
    </w:p>
    <w:p w14:paraId="5EA8CD67" w14:textId="77777777" w:rsidR="002206FB" w:rsidRDefault="002206FB" w:rsidP="0045192D">
      <w:pPr>
        <w:pStyle w:val="Akapitzlist"/>
        <w:numPr>
          <w:ilvl w:val="0"/>
          <w:numId w:val="56"/>
        </w:numPr>
        <w:spacing w:before="120"/>
        <w:contextualSpacing w:val="0"/>
        <w:jc w:val="both"/>
        <w:rPr>
          <w:sz w:val="22"/>
          <w:szCs w:val="22"/>
        </w:rPr>
      </w:pPr>
      <w:r w:rsidRPr="005A7E6C">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5A7E6C">
        <w:rPr>
          <w:sz w:val="22"/>
          <w:szCs w:val="22"/>
        </w:rPr>
        <w:t>zachowań</w:t>
      </w:r>
      <w:proofErr w:type="spellEnd"/>
      <w:r w:rsidRPr="005A7E6C">
        <w:rPr>
          <w:sz w:val="22"/>
          <w:szCs w:val="22"/>
        </w:rPr>
        <w:t>, które mogą prowadzić do:</w:t>
      </w:r>
    </w:p>
    <w:p w14:paraId="7187D54E" w14:textId="2534CE90" w:rsidR="009659AC" w:rsidRPr="00722C7A" w:rsidRDefault="00722C7A" w:rsidP="0045192D">
      <w:pPr>
        <w:pStyle w:val="Akapitzlist"/>
        <w:numPr>
          <w:ilvl w:val="1"/>
          <w:numId w:val="56"/>
        </w:numPr>
        <w:ind w:left="714" w:hanging="357"/>
        <w:contextualSpacing w:val="0"/>
        <w:jc w:val="both"/>
        <w:rPr>
          <w:sz w:val="22"/>
          <w:szCs w:val="22"/>
        </w:rPr>
      </w:pPr>
      <w:r w:rsidRPr="00722C7A">
        <w:rPr>
          <w:sz w:val="22"/>
          <w:szCs w:val="22"/>
        </w:rPr>
        <w:t>popełnienia przestępstw określonych w art. 16 ustawy z dnia 28 października 2002r. o odpowiedzialności podmiotów zbiorowych za czyny zabronione pod groźbą kary (</w:t>
      </w:r>
      <w:bookmarkStart w:id="283" w:name="_Hlk156912302"/>
      <w:r w:rsidRPr="00722C7A">
        <w:rPr>
          <w:sz w:val="22"/>
          <w:szCs w:val="22"/>
        </w:rPr>
        <w:t xml:space="preserve">Dz.U. 2002 nr 197 poz.1661 z </w:t>
      </w:r>
      <w:proofErr w:type="spellStart"/>
      <w:r w:rsidRPr="00722C7A">
        <w:rPr>
          <w:sz w:val="22"/>
          <w:szCs w:val="22"/>
        </w:rPr>
        <w:t>późn</w:t>
      </w:r>
      <w:proofErr w:type="spellEnd"/>
      <w:r w:rsidRPr="00722C7A">
        <w:rPr>
          <w:sz w:val="22"/>
          <w:szCs w:val="22"/>
        </w:rPr>
        <w:t>. zm.</w:t>
      </w:r>
      <w:bookmarkEnd w:id="283"/>
      <w:r w:rsidRPr="00722C7A">
        <w:rPr>
          <w:sz w:val="22"/>
          <w:szCs w:val="22"/>
        </w:rPr>
        <w:t>)</w:t>
      </w:r>
      <w:r w:rsidR="009659AC" w:rsidRPr="00722C7A">
        <w:rPr>
          <w:sz w:val="22"/>
          <w:szCs w:val="22"/>
        </w:rPr>
        <w:t>,</w:t>
      </w:r>
    </w:p>
    <w:p w14:paraId="0C32BA9B" w14:textId="6FD62445" w:rsidR="009659AC" w:rsidRPr="00722C7A" w:rsidRDefault="009659AC" w:rsidP="00722C7A">
      <w:pPr>
        <w:pStyle w:val="Akapitzlist"/>
        <w:numPr>
          <w:ilvl w:val="1"/>
          <w:numId w:val="56"/>
        </w:numPr>
        <w:ind w:left="714" w:hanging="357"/>
        <w:contextualSpacing w:val="0"/>
        <w:jc w:val="both"/>
        <w:rPr>
          <w:sz w:val="22"/>
          <w:szCs w:val="22"/>
        </w:rPr>
      </w:pPr>
      <w:r w:rsidRPr="005A7E6C">
        <w:rPr>
          <w:sz w:val="22"/>
          <w:szCs w:val="22"/>
        </w:rPr>
        <w:t xml:space="preserve">popełnienia czynów wskazanych w ustawie z dnia 16 kwietnia 1993 roku o zwalczaniu nieuczciwej </w:t>
      </w:r>
      <w:r w:rsidRPr="00722C7A">
        <w:rPr>
          <w:sz w:val="22"/>
          <w:szCs w:val="22"/>
        </w:rPr>
        <w:t>konkurencji</w:t>
      </w:r>
      <w:r w:rsidRPr="00722C7A">
        <w:rPr>
          <w:strike/>
          <w:sz w:val="22"/>
          <w:szCs w:val="22"/>
        </w:rPr>
        <w:t xml:space="preserve"> </w:t>
      </w:r>
      <w:r w:rsidRPr="00722C7A">
        <w:rPr>
          <w:sz w:val="22"/>
          <w:szCs w:val="22"/>
        </w:rPr>
        <w:t>(</w:t>
      </w:r>
      <w:bookmarkStart w:id="284" w:name="_Hlk156912315"/>
      <w:r w:rsidRPr="00722C7A">
        <w:rPr>
          <w:sz w:val="22"/>
          <w:szCs w:val="22"/>
        </w:rPr>
        <w:t xml:space="preserve">Dz. U. 1993 nr 47 poz.211. z </w:t>
      </w:r>
      <w:proofErr w:type="spellStart"/>
      <w:r w:rsidRPr="00722C7A">
        <w:rPr>
          <w:sz w:val="22"/>
          <w:szCs w:val="22"/>
        </w:rPr>
        <w:t>późn</w:t>
      </w:r>
      <w:proofErr w:type="spellEnd"/>
      <w:r w:rsidRPr="00722C7A">
        <w:rPr>
          <w:sz w:val="22"/>
          <w:szCs w:val="22"/>
        </w:rPr>
        <w:t>. zm.</w:t>
      </w:r>
      <w:bookmarkEnd w:id="284"/>
      <w:r w:rsidRPr="00722C7A">
        <w:rPr>
          <w:sz w:val="22"/>
          <w:szCs w:val="22"/>
        </w:rPr>
        <w:t>).</w:t>
      </w:r>
    </w:p>
    <w:p w14:paraId="1B3D5396" w14:textId="77777777" w:rsidR="002206FB" w:rsidRDefault="002206FB" w:rsidP="0045192D">
      <w:pPr>
        <w:pStyle w:val="Akapitzlist"/>
        <w:numPr>
          <w:ilvl w:val="0"/>
          <w:numId w:val="56"/>
        </w:numPr>
        <w:spacing w:before="120"/>
        <w:contextualSpacing w:val="0"/>
        <w:jc w:val="both"/>
        <w:rPr>
          <w:sz w:val="22"/>
          <w:szCs w:val="22"/>
        </w:rPr>
      </w:pPr>
      <w:r w:rsidRPr="005A7E6C">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7CED2948" w14:textId="77777777" w:rsidR="00722C7A" w:rsidRPr="00722C7A" w:rsidRDefault="00722C7A" w:rsidP="00722C7A">
      <w:pPr>
        <w:pStyle w:val="Akapitzlist"/>
        <w:numPr>
          <w:ilvl w:val="0"/>
          <w:numId w:val="56"/>
        </w:numPr>
        <w:spacing w:before="120"/>
        <w:contextualSpacing w:val="0"/>
        <w:jc w:val="both"/>
        <w:rPr>
          <w:sz w:val="22"/>
          <w:szCs w:val="22"/>
        </w:rPr>
      </w:pPr>
      <w:r w:rsidRPr="00722C7A">
        <w:rPr>
          <w:sz w:val="22"/>
          <w:szCs w:val="22"/>
        </w:rPr>
        <w:t xml:space="preserve">Strony oświadczają, że zapoznały się z Polityką Antykorupcyjną Polskiej Grupy Górniczej S.A. i zobowiązują się do jej stosowania oraz zapoznawania się ze zmianami Polityki, której treść znajduje się pod adresem: </w:t>
      </w:r>
      <w:hyperlink r:id="rId26" w:history="1">
        <w:r w:rsidRPr="00722C7A">
          <w:rPr>
            <w:rStyle w:val="Hipercze"/>
            <w:sz w:val="22"/>
            <w:szCs w:val="22"/>
          </w:rPr>
          <w:t>https://www.pgg.pl/strefa-korporacyjna/firma/inne/polityka-antykorupcyjna</w:t>
        </w:r>
      </w:hyperlink>
      <w:r w:rsidRPr="00722C7A">
        <w:rPr>
          <w:sz w:val="22"/>
          <w:szCs w:val="22"/>
        </w:rPr>
        <w:t xml:space="preserve">  </w:t>
      </w:r>
    </w:p>
    <w:p w14:paraId="31559F7A" w14:textId="77777777" w:rsidR="00722C7A" w:rsidRPr="00722C7A" w:rsidRDefault="00722C7A" w:rsidP="00722C7A">
      <w:pPr>
        <w:pStyle w:val="Akapitzlist"/>
        <w:numPr>
          <w:ilvl w:val="0"/>
          <w:numId w:val="56"/>
        </w:numPr>
        <w:spacing w:before="120"/>
        <w:contextualSpacing w:val="0"/>
        <w:jc w:val="both"/>
        <w:rPr>
          <w:sz w:val="22"/>
          <w:szCs w:val="22"/>
        </w:rPr>
      </w:pPr>
      <w:r w:rsidRPr="00722C7A">
        <w:rPr>
          <w:sz w:val="22"/>
          <w:szCs w:val="22"/>
        </w:rPr>
        <w:t>Wykonawca oświadcza, że dołoży należytej staranności, aby pracownicy, współpracownicy, podwykonawcy lub osoby, przy pomocy których będzie realizował zamówienie zapoznali się i stosowali wyżej opisane zasady.</w:t>
      </w:r>
    </w:p>
    <w:p w14:paraId="3CD3C996" w14:textId="77777777" w:rsidR="00722C7A" w:rsidRPr="00722C7A" w:rsidRDefault="00722C7A" w:rsidP="00722C7A">
      <w:pPr>
        <w:pStyle w:val="Akapitzlist"/>
        <w:numPr>
          <w:ilvl w:val="0"/>
          <w:numId w:val="56"/>
        </w:numPr>
        <w:spacing w:before="120"/>
        <w:contextualSpacing w:val="0"/>
        <w:jc w:val="both"/>
        <w:rPr>
          <w:sz w:val="22"/>
          <w:szCs w:val="22"/>
        </w:rPr>
      </w:pPr>
      <w:r w:rsidRPr="00722C7A">
        <w:rPr>
          <w:sz w:val="22"/>
          <w:szCs w:val="22"/>
        </w:rPr>
        <w:t xml:space="preserve">Naruszenie wyżej opisanych zasad  jest traktowane jak rażące naruszenie postanowień Umowy. </w:t>
      </w:r>
    </w:p>
    <w:p w14:paraId="23E95729" w14:textId="77777777" w:rsidR="00722C7A" w:rsidRPr="00722C7A" w:rsidRDefault="00722C7A" w:rsidP="00722C7A">
      <w:pPr>
        <w:pStyle w:val="Akapitzlist"/>
        <w:numPr>
          <w:ilvl w:val="0"/>
          <w:numId w:val="56"/>
        </w:numPr>
        <w:spacing w:before="120"/>
        <w:contextualSpacing w:val="0"/>
        <w:jc w:val="both"/>
        <w:rPr>
          <w:sz w:val="22"/>
          <w:szCs w:val="22"/>
        </w:rPr>
      </w:pPr>
      <w:r w:rsidRPr="00722C7A">
        <w:rPr>
          <w:sz w:val="22"/>
          <w:szCs w:val="22"/>
        </w:rPr>
        <w:t xml:space="preserve">Naruszenie wyżej opisanych zasad może spowodować rozwiązanie Umowy bez zachowania okresu wypowiedzenia, Wykonawcy nie będą przysługiwać żadne roszczenia z tego tytułu. </w:t>
      </w:r>
    </w:p>
    <w:p w14:paraId="28CB3A83" w14:textId="49C1874D" w:rsidR="00722C7A" w:rsidRPr="00722C7A" w:rsidRDefault="00722C7A" w:rsidP="00722C7A">
      <w:pPr>
        <w:pStyle w:val="Akapitzlist"/>
        <w:numPr>
          <w:ilvl w:val="0"/>
          <w:numId w:val="56"/>
        </w:numPr>
        <w:spacing w:before="120"/>
        <w:contextualSpacing w:val="0"/>
        <w:jc w:val="both"/>
        <w:rPr>
          <w:sz w:val="22"/>
          <w:szCs w:val="22"/>
        </w:rPr>
      </w:pPr>
      <w:r w:rsidRPr="00722C7A">
        <w:rPr>
          <w:sz w:val="22"/>
          <w:szCs w:val="22"/>
        </w:rPr>
        <w:t>Strony zobowiązują się do informowania się wzajemnie o każdym przypadku naruszenia zasad opisanych w niniejszym paragrafie Umowy.</w:t>
      </w:r>
    </w:p>
    <w:p w14:paraId="1ABC6322" w14:textId="3D6295BA" w:rsidR="002206FB" w:rsidRPr="005A7E6C" w:rsidRDefault="002206FB" w:rsidP="00970D8B">
      <w:pPr>
        <w:pStyle w:val="Nagwek3"/>
      </w:pPr>
      <w:bookmarkStart w:id="285" w:name="_Toc67926582"/>
      <w:bookmarkStart w:id="286" w:name="_Toc109137906"/>
      <w:bookmarkStart w:id="287" w:name="_Toc109205369"/>
      <w:r w:rsidRPr="005A7E6C">
        <w:t>Nadzór wynikający z zarządzania środowiskowego</w:t>
      </w:r>
      <w:bookmarkStart w:id="288" w:name="_Toc62745751"/>
      <w:bookmarkEnd w:id="285"/>
      <w:bookmarkEnd w:id="286"/>
      <w:bookmarkEnd w:id="287"/>
    </w:p>
    <w:p w14:paraId="4833C753" w14:textId="77777777" w:rsidR="002206FB" w:rsidRPr="005A7E6C" w:rsidRDefault="002206FB" w:rsidP="0045192D">
      <w:pPr>
        <w:numPr>
          <w:ilvl w:val="0"/>
          <w:numId w:val="61"/>
        </w:numPr>
        <w:spacing w:after="120" w:line="240" w:lineRule="auto"/>
        <w:ind w:left="425" w:hanging="425"/>
      </w:pPr>
      <w:r w:rsidRPr="005A7E6C">
        <w:t>Wykonawca zobowiązuje się do przestrzegania przepisów prawnych w zakresie ochrony środowiska.</w:t>
      </w:r>
    </w:p>
    <w:p w14:paraId="057288EF" w14:textId="75C8C1F6" w:rsidR="002206FB" w:rsidRPr="005A7E6C" w:rsidRDefault="002206FB" w:rsidP="0045192D">
      <w:pPr>
        <w:numPr>
          <w:ilvl w:val="0"/>
          <w:numId w:val="61"/>
        </w:numPr>
        <w:spacing w:after="120" w:line="240" w:lineRule="auto"/>
        <w:ind w:left="426" w:hanging="426"/>
      </w:pPr>
      <w:r w:rsidRPr="005A7E6C">
        <w:lastRenderedPageBreak/>
        <w:t xml:space="preserve">Wykonawca oświadcza, że zapoznał się z Instrukcją dla Wykonawców, obowiązującą w trakcie realizacji umowy, zamieszczoną na stronie </w:t>
      </w:r>
      <w:hyperlink r:id="rId27" w:history="1">
        <w:r w:rsidR="00F22BA8" w:rsidRPr="005A7E6C">
          <w:rPr>
            <w:rStyle w:val="Hipercze"/>
          </w:rPr>
          <w:t>https://www.pgg.pl/strefa-korporacyjna/dostawcy/profil-nabywcy/dokumenty-do-pobrania</w:t>
        </w:r>
      </w:hyperlink>
      <w:r w:rsidR="00F22BA8" w:rsidRPr="005A7E6C">
        <w:t xml:space="preserve"> </w:t>
      </w:r>
      <w:r w:rsidRPr="005A7E6C">
        <w:t>oraz oświadcza, że zapoznał i na bieżąco będzie zapoznawał osoby realizujące umowę po stronie Wykonawcy z ww. Instrukcją.</w:t>
      </w:r>
    </w:p>
    <w:p w14:paraId="15FBDAC5" w14:textId="77777777" w:rsidR="002206FB" w:rsidRPr="005A7E6C" w:rsidRDefault="002206FB" w:rsidP="0045192D">
      <w:pPr>
        <w:numPr>
          <w:ilvl w:val="0"/>
          <w:numId w:val="61"/>
        </w:numPr>
        <w:spacing w:after="120" w:line="240" w:lineRule="auto"/>
        <w:ind w:left="426" w:hanging="426"/>
      </w:pPr>
      <w:r w:rsidRPr="005A7E6C">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5A7E6C">
        <w:rPr>
          <w:i/>
          <w:iCs/>
        </w:rPr>
        <w:t>.</w:t>
      </w:r>
      <w:r w:rsidRPr="005A7E6C">
        <w:t xml:space="preserve"> </w:t>
      </w:r>
    </w:p>
    <w:p w14:paraId="7A0475E7" w14:textId="1E85B4E6" w:rsidR="002206FB" w:rsidRPr="005A7E6C" w:rsidRDefault="002206FB" w:rsidP="00970D8B">
      <w:pPr>
        <w:pStyle w:val="Nagwek3"/>
      </w:pPr>
      <w:bookmarkStart w:id="289" w:name="_Toc67926583"/>
      <w:bookmarkStart w:id="290" w:name="_Toc109137907"/>
      <w:bookmarkStart w:id="291" w:name="_Toc109205370"/>
      <w:r w:rsidRPr="005A7E6C">
        <w:t>Siła wyższa</w:t>
      </w:r>
      <w:bookmarkEnd w:id="288"/>
      <w:bookmarkEnd w:id="289"/>
      <w:bookmarkEnd w:id="290"/>
      <w:bookmarkEnd w:id="291"/>
    </w:p>
    <w:p w14:paraId="182C23EB" w14:textId="77777777" w:rsidR="002206FB" w:rsidRPr="005A7E6C" w:rsidRDefault="002206FB" w:rsidP="0045192D">
      <w:pPr>
        <w:pStyle w:val="Akapitzlist"/>
        <w:numPr>
          <w:ilvl w:val="0"/>
          <w:numId w:val="57"/>
        </w:numPr>
        <w:spacing w:before="120"/>
        <w:ind w:left="357" w:hanging="357"/>
        <w:contextualSpacing w:val="0"/>
        <w:jc w:val="both"/>
        <w:rPr>
          <w:sz w:val="22"/>
          <w:szCs w:val="22"/>
        </w:rPr>
      </w:pPr>
      <w:r w:rsidRPr="005A7E6C">
        <w:rPr>
          <w:sz w:val="22"/>
          <w:szCs w:val="22"/>
        </w:rPr>
        <w:t>Strony są zwolnione z odpowiedzialności za niewykonanie lub nienależyte wykonanie Umowy, jeżeli jej realizację uniemożliwiły okoliczności siły wyższej.</w:t>
      </w:r>
    </w:p>
    <w:p w14:paraId="706AB1BB" w14:textId="77777777" w:rsidR="002206FB" w:rsidRPr="005A7E6C" w:rsidRDefault="002206FB" w:rsidP="0045192D">
      <w:pPr>
        <w:pStyle w:val="Akapitzlist"/>
        <w:numPr>
          <w:ilvl w:val="0"/>
          <w:numId w:val="57"/>
        </w:numPr>
        <w:spacing w:before="120"/>
        <w:ind w:left="357" w:hanging="357"/>
        <w:contextualSpacing w:val="0"/>
        <w:jc w:val="both"/>
        <w:rPr>
          <w:sz w:val="22"/>
          <w:szCs w:val="22"/>
        </w:rPr>
      </w:pPr>
      <w:r w:rsidRPr="005A7E6C">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5A7E6C" w:rsidRDefault="002206FB" w:rsidP="0045192D">
      <w:pPr>
        <w:pStyle w:val="Akapitzlist"/>
        <w:numPr>
          <w:ilvl w:val="1"/>
          <w:numId w:val="57"/>
        </w:numPr>
        <w:ind w:left="714" w:hanging="357"/>
        <w:contextualSpacing w:val="0"/>
        <w:jc w:val="both"/>
        <w:rPr>
          <w:sz w:val="22"/>
          <w:szCs w:val="22"/>
        </w:rPr>
      </w:pPr>
      <w:r w:rsidRPr="005A7E6C">
        <w:rPr>
          <w:sz w:val="22"/>
          <w:szCs w:val="22"/>
        </w:rPr>
        <w:t>klęski żywiołowe np. pożar, powódź, trzęsienie ziemi itp.,</w:t>
      </w:r>
    </w:p>
    <w:p w14:paraId="2341863A" w14:textId="77777777" w:rsidR="002206FB" w:rsidRPr="005A7E6C" w:rsidRDefault="002206FB" w:rsidP="0045192D">
      <w:pPr>
        <w:pStyle w:val="Akapitzlist"/>
        <w:numPr>
          <w:ilvl w:val="1"/>
          <w:numId w:val="57"/>
        </w:numPr>
        <w:ind w:left="714" w:hanging="357"/>
        <w:contextualSpacing w:val="0"/>
        <w:jc w:val="both"/>
        <w:rPr>
          <w:sz w:val="22"/>
          <w:szCs w:val="22"/>
        </w:rPr>
      </w:pPr>
      <w:r w:rsidRPr="005A7E6C">
        <w:rPr>
          <w:sz w:val="22"/>
          <w:szCs w:val="22"/>
        </w:rPr>
        <w:t>akty władzy państwowej np. stan wojenny, stan wyjątkowy, itp.,</w:t>
      </w:r>
    </w:p>
    <w:p w14:paraId="23C71791" w14:textId="77777777" w:rsidR="002206FB" w:rsidRPr="005A7E6C" w:rsidRDefault="002206FB" w:rsidP="0045192D">
      <w:pPr>
        <w:pStyle w:val="Akapitzlist"/>
        <w:numPr>
          <w:ilvl w:val="1"/>
          <w:numId w:val="57"/>
        </w:numPr>
        <w:ind w:left="714" w:hanging="357"/>
        <w:contextualSpacing w:val="0"/>
        <w:jc w:val="both"/>
        <w:rPr>
          <w:sz w:val="22"/>
          <w:szCs w:val="22"/>
        </w:rPr>
      </w:pPr>
      <w:r w:rsidRPr="005A7E6C">
        <w:rPr>
          <w:sz w:val="22"/>
          <w:szCs w:val="22"/>
        </w:rPr>
        <w:t>poważne zakłócenia w funkcjonowaniu transportu.</w:t>
      </w:r>
    </w:p>
    <w:p w14:paraId="27DFEDDE" w14:textId="1719F1E4" w:rsidR="002206FB" w:rsidRPr="00722C7A" w:rsidRDefault="002206FB" w:rsidP="0045192D">
      <w:pPr>
        <w:pStyle w:val="Akapitzlist"/>
        <w:numPr>
          <w:ilvl w:val="0"/>
          <w:numId w:val="57"/>
        </w:numPr>
        <w:spacing w:before="120"/>
        <w:ind w:left="357" w:hanging="357"/>
        <w:contextualSpacing w:val="0"/>
        <w:jc w:val="both"/>
        <w:rPr>
          <w:sz w:val="22"/>
          <w:szCs w:val="22"/>
        </w:rPr>
      </w:pPr>
      <w:r w:rsidRPr="005A7E6C">
        <w:rPr>
          <w:sz w:val="22"/>
          <w:szCs w:val="22"/>
        </w:rPr>
        <w:t xml:space="preserve">Strony zobowiązują się wzajemnie do niezwłocznego informowania o zaistnieniu okoliczności stanowiącej siłę wyższą, o czasie jej </w:t>
      </w:r>
      <w:r w:rsidRPr="00722C7A">
        <w:rPr>
          <w:sz w:val="22"/>
          <w:szCs w:val="22"/>
        </w:rPr>
        <w:t xml:space="preserve">trwania </w:t>
      </w:r>
      <w:bookmarkStart w:id="292" w:name="_Hlk156912345"/>
      <w:r w:rsidR="000C7922" w:rsidRPr="00722C7A">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r w:rsidRPr="00722C7A">
        <w:rPr>
          <w:sz w:val="22"/>
          <w:szCs w:val="22"/>
        </w:rPr>
        <w:t>.</w:t>
      </w:r>
      <w:bookmarkEnd w:id="292"/>
    </w:p>
    <w:p w14:paraId="54B52F78" w14:textId="77777777" w:rsidR="002206FB" w:rsidRPr="005A7E6C" w:rsidRDefault="002206FB" w:rsidP="0045192D">
      <w:pPr>
        <w:pStyle w:val="Akapitzlist"/>
        <w:numPr>
          <w:ilvl w:val="0"/>
          <w:numId w:val="57"/>
        </w:numPr>
        <w:spacing w:before="120"/>
        <w:ind w:left="357" w:hanging="357"/>
        <w:contextualSpacing w:val="0"/>
        <w:jc w:val="both"/>
        <w:rPr>
          <w:sz w:val="22"/>
          <w:szCs w:val="22"/>
        </w:rPr>
      </w:pPr>
      <w:r w:rsidRPr="005A7E6C">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5A7E6C" w:rsidRDefault="002206FB" w:rsidP="00970D8B">
      <w:pPr>
        <w:pStyle w:val="Nagwek3"/>
      </w:pPr>
      <w:bookmarkStart w:id="293" w:name="_Toc62745752"/>
      <w:bookmarkStart w:id="294" w:name="_Toc67926584"/>
      <w:bookmarkStart w:id="295" w:name="_Toc109137908"/>
      <w:bookmarkStart w:id="296" w:name="_Toc109205371"/>
      <w:r w:rsidRPr="005A7E6C">
        <w:t>Postanowienia końcowe</w:t>
      </w:r>
      <w:bookmarkEnd w:id="293"/>
      <w:bookmarkEnd w:id="294"/>
      <w:bookmarkEnd w:id="295"/>
      <w:bookmarkEnd w:id="296"/>
    </w:p>
    <w:p w14:paraId="61E924B7" w14:textId="23B77B53" w:rsidR="002206FB" w:rsidRPr="00722C7A" w:rsidRDefault="00722C7A" w:rsidP="0045192D">
      <w:pPr>
        <w:pStyle w:val="Akapitzlist"/>
        <w:numPr>
          <w:ilvl w:val="0"/>
          <w:numId w:val="58"/>
        </w:numPr>
        <w:spacing w:before="120"/>
        <w:ind w:left="357" w:hanging="357"/>
        <w:contextualSpacing w:val="0"/>
        <w:jc w:val="both"/>
        <w:rPr>
          <w:sz w:val="22"/>
          <w:szCs w:val="22"/>
        </w:rPr>
      </w:pPr>
      <w:r w:rsidRPr="00722C7A">
        <w:rPr>
          <w:sz w:val="22"/>
          <w:szCs w:val="22"/>
        </w:rPr>
        <w:t>W sprawach nieuregulowanych niniejszą Umową stosuje się odpowiednie  przepisy prawa polskiego, a w szczególności Kodeksu cywilnego oraz innych powszechnie obowiązujących aktów prawnych. W ww. zakresie wyłączna jest także jurysdykcja krajowa sądów polskich</w:t>
      </w:r>
    </w:p>
    <w:p w14:paraId="48327358" w14:textId="72C41ED9" w:rsidR="002206FB" w:rsidRPr="00722C7A" w:rsidRDefault="00722C7A" w:rsidP="0045192D">
      <w:pPr>
        <w:pStyle w:val="Akapitzlist"/>
        <w:numPr>
          <w:ilvl w:val="0"/>
          <w:numId w:val="58"/>
        </w:numPr>
        <w:spacing w:before="120"/>
        <w:ind w:left="357" w:hanging="357"/>
        <w:contextualSpacing w:val="0"/>
        <w:jc w:val="both"/>
        <w:rPr>
          <w:sz w:val="22"/>
          <w:szCs w:val="22"/>
        </w:rPr>
      </w:pPr>
      <w:r w:rsidRPr="00722C7A">
        <w:rPr>
          <w:sz w:val="22"/>
          <w:szCs w:val="22"/>
        </w:rPr>
        <w:t>Wszelkie spory powstałe pomiędzy Stronami na tle wykładni lub realizacji Umowy rozstrzygane będą przez sąd powszechny właściwy dla siedziby Zamawiającego.</w:t>
      </w:r>
    </w:p>
    <w:p w14:paraId="527FE244" w14:textId="77777777" w:rsidR="002206FB" w:rsidRPr="005A7E6C" w:rsidRDefault="002206FB" w:rsidP="0045192D">
      <w:pPr>
        <w:pStyle w:val="Akapitzlist"/>
        <w:numPr>
          <w:ilvl w:val="0"/>
          <w:numId w:val="58"/>
        </w:numPr>
        <w:spacing w:before="120"/>
        <w:ind w:left="357" w:hanging="357"/>
        <w:contextualSpacing w:val="0"/>
        <w:jc w:val="both"/>
        <w:rPr>
          <w:sz w:val="22"/>
          <w:szCs w:val="22"/>
        </w:rPr>
      </w:pPr>
      <w:r w:rsidRPr="005A7E6C">
        <w:rPr>
          <w:sz w:val="22"/>
          <w:szCs w:val="22"/>
        </w:rPr>
        <w:t xml:space="preserve">Wszelkie zmiany i uzupełnienia Umowy wymagają dla swej ważności formy pisemnej w postaci aneksu do Umowy. </w:t>
      </w:r>
    </w:p>
    <w:p w14:paraId="0F1828BE" w14:textId="52A87DD1" w:rsidR="002206FB" w:rsidRPr="005A7E6C" w:rsidRDefault="00E41FAD" w:rsidP="00C41316">
      <w:pPr>
        <w:pStyle w:val="Nagwek3"/>
        <w:numPr>
          <w:ilvl w:val="0"/>
          <w:numId w:val="0"/>
        </w:numPr>
        <w:jc w:val="left"/>
      </w:pPr>
      <w:bookmarkStart w:id="297" w:name="_Toc109205372"/>
      <w:r w:rsidRPr="005A7E6C">
        <w:t>Z</w:t>
      </w:r>
      <w:r w:rsidR="002206FB" w:rsidRPr="005A7E6C">
        <w:t>ałączniki</w:t>
      </w:r>
      <w:r w:rsidRPr="005A7E6C">
        <w:t xml:space="preserve"> do Umowy</w:t>
      </w:r>
      <w:r w:rsidR="002206FB" w:rsidRPr="005A7E6C">
        <w:t>:</w:t>
      </w:r>
      <w:bookmarkEnd w:id="297"/>
    </w:p>
    <w:p w14:paraId="2CDFB2ED" w14:textId="1E56CEDA"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 nr 1</w:t>
      </w:r>
      <w:r w:rsidR="00E41FAD" w:rsidRPr="005A7E6C">
        <w:rPr>
          <w:sz w:val="20"/>
          <w:szCs w:val="20"/>
        </w:rPr>
        <w:tab/>
      </w:r>
      <w:r w:rsidRPr="005A7E6C">
        <w:rPr>
          <w:sz w:val="20"/>
          <w:szCs w:val="20"/>
        </w:rPr>
        <w:t>– Szczegółowy Opis Przedmiotu Zamówienia</w:t>
      </w:r>
    </w:p>
    <w:p w14:paraId="1CE006E4" w14:textId="1047A855"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 nr 2</w:t>
      </w:r>
      <w:r w:rsidR="00E41FAD" w:rsidRPr="005A7E6C">
        <w:rPr>
          <w:sz w:val="20"/>
          <w:szCs w:val="20"/>
        </w:rPr>
        <w:tab/>
      </w:r>
      <w:r w:rsidRPr="005A7E6C">
        <w:rPr>
          <w:sz w:val="20"/>
          <w:szCs w:val="20"/>
        </w:rPr>
        <w:t xml:space="preserve">– Cennik </w:t>
      </w:r>
    </w:p>
    <w:p w14:paraId="597515AB" w14:textId="3C095C18"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 nr 3</w:t>
      </w:r>
      <w:r w:rsidR="00E41FAD" w:rsidRPr="005A7E6C">
        <w:rPr>
          <w:sz w:val="20"/>
          <w:szCs w:val="20"/>
        </w:rPr>
        <w:tab/>
      </w:r>
      <w:r w:rsidRPr="005A7E6C">
        <w:rPr>
          <w:sz w:val="20"/>
          <w:szCs w:val="20"/>
        </w:rPr>
        <w:t>– Ochrona danych osobowych</w:t>
      </w:r>
    </w:p>
    <w:p w14:paraId="7BCD2DD7" w14:textId="47736989"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 nr 4</w:t>
      </w:r>
      <w:r w:rsidR="00E41FAD" w:rsidRPr="005A7E6C">
        <w:rPr>
          <w:sz w:val="20"/>
          <w:szCs w:val="20"/>
        </w:rPr>
        <w:tab/>
      </w:r>
      <w:r w:rsidRPr="005A7E6C">
        <w:rPr>
          <w:sz w:val="20"/>
          <w:szCs w:val="20"/>
        </w:rPr>
        <w:t>– Oświadczenie Wykonawcy o statusie przedsiębiorcy</w:t>
      </w:r>
    </w:p>
    <w:p w14:paraId="09648074" w14:textId="4E942860"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 nr 5</w:t>
      </w:r>
      <w:r w:rsidR="00E41FAD" w:rsidRPr="005A7E6C">
        <w:rPr>
          <w:sz w:val="20"/>
          <w:szCs w:val="20"/>
        </w:rPr>
        <w:tab/>
      </w:r>
      <w:r w:rsidRPr="005A7E6C">
        <w:rPr>
          <w:sz w:val="20"/>
          <w:szCs w:val="20"/>
        </w:rPr>
        <w:t>– Wykaz podwykonawców (zgodny z oświadczeniem złożonym w ofercie Wykonawcy)</w:t>
      </w:r>
    </w:p>
    <w:p w14:paraId="6FA0929E" w14:textId="6A944AB8" w:rsidR="002206FB" w:rsidRPr="005A7E6C" w:rsidRDefault="002206FB" w:rsidP="0045192D">
      <w:pPr>
        <w:pStyle w:val="Akapitzlist"/>
        <w:numPr>
          <w:ilvl w:val="1"/>
          <w:numId w:val="58"/>
        </w:numPr>
        <w:tabs>
          <w:tab w:val="left" w:pos="1985"/>
        </w:tabs>
        <w:ind w:left="425" w:hanging="425"/>
        <w:contextualSpacing w:val="0"/>
        <w:jc w:val="both"/>
        <w:rPr>
          <w:sz w:val="20"/>
          <w:szCs w:val="20"/>
        </w:rPr>
      </w:pPr>
      <w:r w:rsidRPr="005A7E6C">
        <w:rPr>
          <w:sz w:val="20"/>
          <w:szCs w:val="20"/>
        </w:rPr>
        <w:t>Załącznik</w:t>
      </w:r>
      <w:r w:rsidR="00E41FAD" w:rsidRPr="005A7E6C">
        <w:rPr>
          <w:sz w:val="20"/>
          <w:szCs w:val="20"/>
        </w:rPr>
        <w:t xml:space="preserve"> </w:t>
      </w:r>
      <w:r w:rsidRPr="005A7E6C">
        <w:rPr>
          <w:sz w:val="20"/>
          <w:szCs w:val="20"/>
        </w:rPr>
        <w:t>nr</w:t>
      </w:r>
      <w:r w:rsidR="00E41FAD" w:rsidRPr="005A7E6C">
        <w:rPr>
          <w:sz w:val="20"/>
          <w:szCs w:val="20"/>
        </w:rPr>
        <w:t xml:space="preserve"> </w:t>
      </w:r>
      <w:r w:rsidRPr="005A7E6C">
        <w:rPr>
          <w:sz w:val="20"/>
          <w:szCs w:val="20"/>
        </w:rPr>
        <w:t>6</w:t>
      </w:r>
      <w:r w:rsidR="00E41FAD" w:rsidRPr="005A7E6C">
        <w:rPr>
          <w:sz w:val="20"/>
          <w:szCs w:val="20"/>
        </w:rPr>
        <w:tab/>
      </w:r>
      <w:r w:rsidRPr="005A7E6C">
        <w:rPr>
          <w:sz w:val="20"/>
          <w:szCs w:val="20"/>
        </w:rPr>
        <w:t>– Kopia polisy ubezpieczeniowej od odpowiedzialności cywilnej Wykonawcy</w:t>
      </w:r>
    </w:p>
    <w:p w14:paraId="76432F22" w14:textId="3852B369" w:rsidR="002206FB" w:rsidRPr="005A7E6C" w:rsidRDefault="002206FB" w:rsidP="002206FB">
      <w:pPr>
        <w:jc w:val="center"/>
        <w:rPr>
          <w:b/>
        </w:rPr>
      </w:pPr>
    </w:p>
    <w:p w14:paraId="0A741D8C" w14:textId="1DACE484" w:rsidR="002206FB" w:rsidRPr="005A7E6C" w:rsidRDefault="002206FB" w:rsidP="00310EF7">
      <w:pPr>
        <w:pageBreakBefore/>
        <w:jc w:val="right"/>
        <w:rPr>
          <w:b/>
          <w:bCs/>
          <w:sz w:val="24"/>
          <w:szCs w:val="24"/>
        </w:rPr>
      </w:pPr>
      <w:bookmarkStart w:id="298" w:name="_Toc109135598"/>
      <w:bookmarkStart w:id="299" w:name="_Toc109135761"/>
      <w:bookmarkStart w:id="300" w:name="_Toc109137291"/>
      <w:r w:rsidRPr="005A7E6C">
        <w:rPr>
          <w:b/>
          <w:bCs/>
          <w:sz w:val="24"/>
          <w:szCs w:val="24"/>
        </w:rPr>
        <w:lastRenderedPageBreak/>
        <w:t>Załącznik nr 2 do Umowy</w:t>
      </w:r>
      <w:bookmarkEnd w:id="298"/>
      <w:bookmarkEnd w:id="299"/>
      <w:bookmarkEnd w:id="300"/>
    </w:p>
    <w:p w14:paraId="239E3072" w14:textId="77777777" w:rsidR="002206FB" w:rsidRPr="005A7E6C" w:rsidRDefault="002206FB" w:rsidP="002206FB"/>
    <w:p w14:paraId="06B53BD1" w14:textId="77777777" w:rsidR="002206FB" w:rsidRPr="005A7E6C" w:rsidRDefault="002206FB" w:rsidP="002206FB"/>
    <w:p w14:paraId="71C46F74" w14:textId="77777777" w:rsidR="002206FB" w:rsidRPr="005A7E6C" w:rsidRDefault="002206FB" w:rsidP="002206FB">
      <w:pPr>
        <w:jc w:val="center"/>
        <w:rPr>
          <w:b/>
          <w:sz w:val="28"/>
          <w:szCs w:val="28"/>
        </w:rPr>
      </w:pPr>
      <w:r w:rsidRPr="005A7E6C">
        <w:rPr>
          <w:b/>
          <w:sz w:val="28"/>
          <w:szCs w:val="28"/>
        </w:rPr>
        <w:t>CENNIK</w:t>
      </w:r>
    </w:p>
    <w:p w14:paraId="42327F67" w14:textId="77777777" w:rsidR="00385805" w:rsidRPr="005A7E6C" w:rsidRDefault="00385805" w:rsidP="00385805">
      <w:pPr>
        <w:jc w:val="center"/>
        <w:rPr>
          <w:b/>
        </w:rPr>
      </w:pPr>
      <w:r w:rsidRPr="005A7E6C">
        <w:rPr>
          <w:b/>
        </w:rPr>
        <w:t>Tabela cen jednostkowych – zgodna z Załącznikiem nr 2.1 do SWZ</w:t>
      </w:r>
    </w:p>
    <w:p w14:paraId="0F9F0265" w14:textId="77777777" w:rsidR="00BD432E" w:rsidRPr="005A7E6C" w:rsidRDefault="00BD432E" w:rsidP="00385805">
      <w:pPr>
        <w:jc w:val="center"/>
        <w:rPr>
          <w:b/>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BD432E" w:rsidRPr="005A7E6C" w14:paraId="6B4E2BD4" w14:textId="49688E47" w:rsidTr="000D4620">
        <w:tc>
          <w:tcPr>
            <w:tcW w:w="550" w:type="dxa"/>
            <w:shd w:val="clear" w:color="auto" w:fill="auto"/>
            <w:vAlign w:val="center"/>
          </w:tcPr>
          <w:p w14:paraId="257512B3" w14:textId="77777777" w:rsidR="00BD432E" w:rsidRPr="005A7E6C" w:rsidRDefault="00BD432E" w:rsidP="00190565">
            <w:pPr>
              <w:pStyle w:val="Akapitzlist"/>
              <w:tabs>
                <w:tab w:val="left" w:pos="240"/>
              </w:tabs>
              <w:ind w:left="-3"/>
              <w:contextualSpacing w:val="0"/>
              <w:rPr>
                <w:b/>
                <w:bCs/>
                <w:sz w:val="22"/>
                <w:szCs w:val="22"/>
              </w:rPr>
            </w:pPr>
            <w:r w:rsidRPr="005A7E6C">
              <w:rPr>
                <w:b/>
                <w:bCs/>
                <w:sz w:val="22"/>
                <w:szCs w:val="22"/>
              </w:rPr>
              <w:t>Lp.</w:t>
            </w:r>
          </w:p>
        </w:tc>
        <w:tc>
          <w:tcPr>
            <w:tcW w:w="4270" w:type="dxa"/>
            <w:shd w:val="clear" w:color="auto" w:fill="auto"/>
            <w:vAlign w:val="center"/>
          </w:tcPr>
          <w:p w14:paraId="175B281C" w14:textId="77777777" w:rsidR="00BD432E" w:rsidRPr="005A7E6C" w:rsidRDefault="00BD432E" w:rsidP="00190565">
            <w:pPr>
              <w:pStyle w:val="Akapitzlist"/>
              <w:tabs>
                <w:tab w:val="left" w:pos="284"/>
              </w:tabs>
              <w:ind w:left="0"/>
              <w:contextualSpacing w:val="0"/>
              <w:jc w:val="center"/>
              <w:rPr>
                <w:b/>
                <w:bCs/>
                <w:sz w:val="22"/>
                <w:szCs w:val="22"/>
              </w:rPr>
            </w:pPr>
            <w:r w:rsidRPr="005A7E6C">
              <w:rPr>
                <w:b/>
                <w:bCs/>
                <w:sz w:val="22"/>
                <w:szCs w:val="22"/>
              </w:rPr>
              <w:t>Wyszczególnienie</w:t>
            </w:r>
          </w:p>
        </w:tc>
        <w:tc>
          <w:tcPr>
            <w:tcW w:w="1626" w:type="dxa"/>
            <w:shd w:val="clear" w:color="auto" w:fill="auto"/>
            <w:vAlign w:val="center"/>
          </w:tcPr>
          <w:p w14:paraId="1F1E6DCD" w14:textId="77777777" w:rsidR="00BD432E" w:rsidRPr="005A7E6C" w:rsidRDefault="00BD432E" w:rsidP="00BD432E">
            <w:pPr>
              <w:pStyle w:val="Akapitzlist"/>
              <w:tabs>
                <w:tab w:val="left" w:pos="284"/>
              </w:tabs>
              <w:ind w:left="-115" w:right="-33"/>
              <w:contextualSpacing w:val="0"/>
              <w:jc w:val="center"/>
              <w:rPr>
                <w:b/>
                <w:bCs/>
                <w:sz w:val="22"/>
                <w:szCs w:val="22"/>
              </w:rPr>
            </w:pPr>
            <w:r w:rsidRPr="005A7E6C">
              <w:rPr>
                <w:b/>
                <w:bCs/>
                <w:sz w:val="22"/>
                <w:szCs w:val="22"/>
              </w:rPr>
              <w:t>Jednostkowa stawka bazowa zmienna</w:t>
            </w:r>
          </w:p>
          <w:p w14:paraId="6D670AB7" w14:textId="77777777" w:rsidR="00BD432E" w:rsidRPr="005A7E6C" w:rsidRDefault="00BD432E" w:rsidP="00BD432E">
            <w:pPr>
              <w:pStyle w:val="Akapitzlist"/>
              <w:tabs>
                <w:tab w:val="left" w:pos="284"/>
              </w:tabs>
              <w:ind w:left="-115" w:right="-33"/>
              <w:contextualSpacing w:val="0"/>
              <w:jc w:val="center"/>
              <w:rPr>
                <w:b/>
                <w:bCs/>
                <w:sz w:val="22"/>
                <w:szCs w:val="22"/>
              </w:rPr>
            </w:pPr>
            <w:r w:rsidRPr="005A7E6C">
              <w:rPr>
                <w:b/>
                <w:bCs/>
                <w:sz w:val="22"/>
                <w:szCs w:val="22"/>
              </w:rPr>
              <w:t>[zł/h]</w:t>
            </w:r>
          </w:p>
        </w:tc>
        <w:tc>
          <w:tcPr>
            <w:tcW w:w="1626" w:type="dxa"/>
            <w:vAlign w:val="center"/>
          </w:tcPr>
          <w:p w14:paraId="251305FE" w14:textId="77777777" w:rsidR="00BD432E" w:rsidRPr="005A7E6C" w:rsidRDefault="00BD432E" w:rsidP="00190565">
            <w:pPr>
              <w:pStyle w:val="Akapitzlist"/>
              <w:tabs>
                <w:tab w:val="left" w:pos="284"/>
              </w:tabs>
              <w:ind w:left="0"/>
              <w:contextualSpacing w:val="0"/>
              <w:jc w:val="center"/>
              <w:rPr>
                <w:b/>
                <w:bCs/>
                <w:sz w:val="22"/>
                <w:szCs w:val="22"/>
              </w:rPr>
            </w:pPr>
            <w:r w:rsidRPr="005A7E6C">
              <w:rPr>
                <w:b/>
                <w:bCs/>
                <w:sz w:val="22"/>
                <w:szCs w:val="22"/>
              </w:rPr>
              <w:t>Jednostkowa stawka bazowa stała</w:t>
            </w:r>
          </w:p>
          <w:p w14:paraId="65D9B052" w14:textId="77777777" w:rsidR="00BD432E" w:rsidRPr="005A7E6C" w:rsidRDefault="00BD432E" w:rsidP="00190565">
            <w:pPr>
              <w:pStyle w:val="Akapitzlist"/>
              <w:tabs>
                <w:tab w:val="left" w:pos="284"/>
              </w:tabs>
              <w:ind w:left="0"/>
              <w:contextualSpacing w:val="0"/>
              <w:jc w:val="center"/>
              <w:rPr>
                <w:b/>
                <w:bCs/>
                <w:sz w:val="22"/>
                <w:szCs w:val="22"/>
              </w:rPr>
            </w:pPr>
            <w:r w:rsidRPr="005A7E6C">
              <w:rPr>
                <w:b/>
                <w:bCs/>
                <w:sz w:val="22"/>
                <w:szCs w:val="22"/>
              </w:rPr>
              <w:t>[zł/h]</w:t>
            </w:r>
          </w:p>
        </w:tc>
        <w:tc>
          <w:tcPr>
            <w:tcW w:w="1626" w:type="dxa"/>
            <w:vAlign w:val="center"/>
          </w:tcPr>
          <w:p w14:paraId="00F662BD" w14:textId="77777777" w:rsidR="00BD432E" w:rsidRPr="005A7E6C" w:rsidRDefault="000D4620" w:rsidP="00190565">
            <w:pPr>
              <w:pStyle w:val="Akapitzlist"/>
              <w:tabs>
                <w:tab w:val="left" w:pos="284"/>
              </w:tabs>
              <w:ind w:left="0"/>
              <w:contextualSpacing w:val="0"/>
              <w:jc w:val="center"/>
              <w:rPr>
                <w:b/>
                <w:bCs/>
                <w:sz w:val="22"/>
                <w:szCs w:val="22"/>
              </w:rPr>
            </w:pPr>
            <w:r w:rsidRPr="005A7E6C">
              <w:rPr>
                <w:b/>
                <w:bCs/>
                <w:sz w:val="22"/>
                <w:szCs w:val="22"/>
              </w:rPr>
              <w:t>Rozliczeniowe zużycie paliwa</w:t>
            </w:r>
          </w:p>
          <w:p w14:paraId="4B2714FB" w14:textId="18554646" w:rsidR="000D4620" w:rsidRPr="005A7E6C" w:rsidRDefault="000D4620" w:rsidP="00190565">
            <w:pPr>
              <w:pStyle w:val="Akapitzlist"/>
              <w:tabs>
                <w:tab w:val="left" w:pos="284"/>
              </w:tabs>
              <w:ind w:left="0"/>
              <w:contextualSpacing w:val="0"/>
              <w:jc w:val="center"/>
              <w:rPr>
                <w:b/>
                <w:bCs/>
                <w:sz w:val="22"/>
                <w:szCs w:val="22"/>
              </w:rPr>
            </w:pPr>
            <w:r w:rsidRPr="005A7E6C">
              <w:rPr>
                <w:b/>
                <w:bCs/>
                <w:sz w:val="22"/>
                <w:szCs w:val="22"/>
              </w:rPr>
              <w:t>[l/h]</w:t>
            </w:r>
          </w:p>
        </w:tc>
      </w:tr>
      <w:tr w:rsidR="009572A7" w:rsidRPr="002A11E3" w14:paraId="1FCF180A" w14:textId="355CBD32" w:rsidTr="00D22174">
        <w:trPr>
          <w:trHeight w:val="284"/>
        </w:trPr>
        <w:tc>
          <w:tcPr>
            <w:tcW w:w="550" w:type="dxa"/>
            <w:shd w:val="clear" w:color="auto" w:fill="auto"/>
            <w:vAlign w:val="center"/>
          </w:tcPr>
          <w:p w14:paraId="30F44F64" w14:textId="77777777" w:rsidR="009572A7" w:rsidRPr="002A11E3" w:rsidRDefault="009572A7" w:rsidP="009572A7">
            <w:pPr>
              <w:pStyle w:val="Akapitzlist"/>
              <w:tabs>
                <w:tab w:val="left" w:pos="240"/>
              </w:tabs>
              <w:ind w:left="-144" w:right="-108"/>
              <w:contextualSpacing w:val="0"/>
              <w:jc w:val="center"/>
              <w:rPr>
                <w:iCs/>
                <w:sz w:val="22"/>
                <w:szCs w:val="22"/>
              </w:rPr>
            </w:pPr>
            <w:r w:rsidRPr="002A11E3">
              <w:rPr>
                <w:iCs/>
                <w:sz w:val="22"/>
                <w:szCs w:val="22"/>
              </w:rPr>
              <w:t>1</w:t>
            </w:r>
          </w:p>
        </w:tc>
        <w:tc>
          <w:tcPr>
            <w:tcW w:w="4270" w:type="dxa"/>
            <w:vAlign w:val="center"/>
          </w:tcPr>
          <w:p w14:paraId="27966E0C" w14:textId="2317F861" w:rsidR="009572A7" w:rsidRPr="002A11E3" w:rsidRDefault="002A11E3" w:rsidP="009572A7">
            <w:pPr>
              <w:pStyle w:val="Akapitzlist"/>
              <w:tabs>
                <w:tab w:val="left" w:pos="284"/>
              </w:tabs>
              <w:ind w:left="0"/>
              <w:contextualSpacing w:val="0"/>
              <w:rPr>
                <w:iCs/>
                <w:sz w:val="22"/>
                <w:szCs w:val="22"/>
              </w:rPr>
            </w:pPr>
            <w:r w:rsidRPr="002A11E3">
              <w:rPr>
                <w:sz w:val="18"/>
                <w:szCs w:val="18"/>
              </w:rPr>
              <w:t xml:space="preserve">ładowarka kołowa z wagą bez legalizacji z operatorem / pojemność łyżki min.3,0m3 moc silnika min.110kw pozostałe wymagania zgodnie z </w:t>
            </w:r>
            <w:proofErr w:type="spellStart"/>
            <w:r w:rsidRPr="002A11E3">
              <w:rPr>
                <w:sz w:val="18"/>
                <w:szCs w:val="18"/>
              </w:rPr>
              <w:t>swz</w:t>
            </w:r>
            <w:proofErr w:type="spellEnd"/>
            <w:r w:rsidRPr="002A11E3">
              <w:rPr>
                <w:sz w:val="18"/>
                <w:szCs w:val="18"/>
              </w:rPr>
              <w:t xml:space="preserve"> / z monitoringiem /</w:t>
            </w:r>
          </w:p>
        </w:tc>
        <w:tc>
          <w:tcPr>
            <w:tcW w:w="1626" w:type="dxa"/>
            <w:vAlign w:val="center"/>
          </w:tcPr>
          <w:p w14:paraId="5108771C" w14:textId="1F0BF161" w:rsidR="009572A7" w:rsidRPr="002A11E3" w:rsidRDefault="002A11E3" w:rsidP="009572A7">
            <w:pPr>
              <w:pStyle w:val="Akapitzlist"/>
              <w:tabs>
                <w:tab w:val="left" w:pos="284"/>
              </w:tabs>
              <w:ind w:left="0"/>
              <w:contextualSpacing w:val="0"/>
              <w:jc w:val="center"/>
              <w:rPr>
                <w:b/>
                <w:bCs/>
                <w:color w:val="FF0000"/>
                <w:sz w:val="22"/>
                <w:szCs w:val="22"/>
              </w:rPr>
            </w:pPr>
            <w:r w:rsidRPr="002A11E3">
              <w:rPr>
                <w:b/>
                <w:bCs/>
                <w:color w:val="FF0000"/>
                <w:sz w:val="22"/>
                <w:szCs w:val="22"/>
              </w:rPr>
              <w:t>28,10</w:t>
            </w:r>
            <w:r w:rsidR="009572A7" w:rsidRPr="002A11E3">
              <w:rPr>
                <w:b/>
                <w:bCs/>
                <w:color w:val="FF0000"/>
                <w:sz w:val="22"/>
                <w:szCs w:val="22"/>
              </w:rPr>
              <w:t>*</w:t>
            </w:r>
          </w:p>
        </w:tc>
        <w:tc>
          <w:tcPr>
            <w:tcW w:w="1626" w:type="dxa"/>
          </w:tcPr>
          <w:p w14:paraId="4CCE4237" w14:textId="77777777" w:rsidR="009572A7" w:rsidRPr="002A11E3" w:rsidRDefault="009572A7" w:rsidP="009572A7">
            <w:pPr>
              <w:pStyle w:val="Akapitzlist"/>
              <w:tabs>
                <w:tab w:val="left" w:pos="284"/>
              </w:tabs>
              <w:ind w:left="0"/>
              <w:contextualSpacing w:val="0"/>
              <w:jc w:val="center"/>
              <w:rPr>
                <w:sz w:val="22"/>
                <w:szCs w:val="22"/>
              </w:rPr>
            </w:pPr>
          </w:p>
        </w:tc>
        <w:tc>
          <w:tcPr>
            <w:tcW w:w="1626" w:type="dxa"/>
          </w:tcPr>
          <w:p w14:paraId="41D3031A" w14:textId="77777777" w:rsidR="009572A7" w:rsidRPr="002A11E3" w:rsidRDefault="009572A7" w:rsidP="009572A7">
            <w:pPr>
              <w:pStyle w:val="Akapitzlist"/>
              <w:tabs>
                <w:tab w:val="left" w:pos="284"/>
              </w:tabs>
              <w:ind w:left="0"/>
              <w:contextualSpacing w:val="0"/>
              <w:jc w:val="center"/>
              <w:rPr>
                <w:sz w:val="22"/>
                <w:szCs w:val="22"/>
              </w:rPr>
            </w:pPr>
          </w:p>
        </w:tc>
      </w:tr>
      <w:tr w:rsidR="009572A7" w:rsidRPr="002A11E3" w14:paraId="49095DA7" w14:textId="572AD16A" w:rsidTr="00D22174">
        <w:trPr>
          <w:trHeight w:val="284"/>
        </w:trPr>
        <w:tc>
          <w:tcPr>
            <w:tcW w:w="550" w:type="dxa"/>
            <w:shd w:val="clear" w:color="auto" w:fill="auto"/>
            <w:vAlign w:val="center"/>
          </w:tcPr>
          <w:p w14:paraId="66DA0C3A" w14:textId="77777777" w:rsidR="009572A7" w:rsidRPr="002A11E3" w:rsidRDefault="009572A7" w:rsidP="009572A7">
            <w:pPr>
              <w:pStyle w:val="Akapitzlist"/>
              <w:tabs>
                <w:tab w:val="left" w:pos="240"/>
              </w:tabs>
              <w:ind w:left="-144" w:right="-108"/>
              <w:contextualSpacing w:val="0"/>
              <w:jc w:val="center"/>
              <w:rPr>
                <w:iCs/>
                <w:sz w:val="22"/>
                <w:szCs w:val="22"/>
              </w:rPr>
            </w:pPr>
            <w:r w:rsidRPr="002A11E3">
              <w:rPr>
                <w:iCs/>
                <w:sz w:val="22"/>
                <w:szCs w:val="22"/>
              </w:rPr>
              <w:t>2</w:t>
            </w:r>
          </w:p>
        </w:tc>
        <w:tc>
          <w:tcPr>
            <w:tcW w:w="4270" w:type="dxa"/>
            <w:vAlign w:val="center"/>
          </w:tcPr>
          <w:p w14:paraId="5613E9AE" w14:textId="0EC96611" w:rsidR="009572A7" w:rsidRPr="002A11E3" w:rsidRDefault="002A11E3" w:rsidP="00A47971">
            <w:pPr>
              <w:spacing w:line="240" w:lineRule="auto"/>
              <w:ind w:left="0" w:right="-62" w:firstLine="0"/>
              <w:jc w:val="left"/>
              <w:rPr>
                <w:sz w:val="18"/>
                <w:szCs w:val="18"/>
              </w:rPr>
            </w:pPr>
            <w:r w:rsidRPr="002A11E3">
              <w:rPr>
                <w:sz w:val="18"/>
                <w:szCs w:val="18"/>
              </w:rPr>
              <w:t>spycharka gąsienicowa z operatorem / pojemność lemiesza min.9,0m3 moc silnika min.200kw / z monitoringiem</w:t>
            </w:r>
          </w:p>
        </w:tc>
        <w:tc>
          <w:tcPr>
            <w:tcW w:w="1626" w:type="dxa"/>
            <w:vAlign w:val="center"/>
          </w:tcPr>
          <w:p w14:paraId="54F8A588" w14:textId="30521957" w:rsidR="009572A7" w:rsidRPr="002A11E3" w:rsidRDefault="002A11E3" w:rsidP="009572A7">
            <w:pPr>
              <w:pStyle w:val="Akapitzlist"/>
              <w:tabs>
                <w:tab w:val="left" w:pos="284"/>
              </w:tabs>
              <w:ind w:left="0"/>
              <w:contextualSpacing w:val="0"/>
              <w:jc w:val="center"/>
              <w:rPr>
                <w:sz w:val="22"/>
                <w:szCs w:val="22"/>
              </w:rPr>
            </w:pPr>
            <w:r w:rsidRPr="002A11E3">
              <w:rPr>
                <w:b/>
                <w:bCs/>
                <w:color w:val="FF0000"/>
                <w:sz w:val="22"/>
                <w:szCs w:val="22"/>
              </w:rPr>
              <w:t>28,10</w:t>
            </w:r>
            <w:r w:rsidR="009572A7" w:rsidRPr="002A11E3">
              <w:rPr>
                <w:b/>
                <w:bCs/>
                <w:color w:val="FF0000"/>
                <w:sz w:val="22"/>
                <w:szCs w:val="22"/>
              </w:rPr>
              <w:t>*</w:t>
            </w:r>
          </w:p>
        </w:tc>
        <w:tc>
          <w:tcPr>
            <w:tcW w:w="1626" w:type="dxa"/>
          </w:tcPr>
          <w:p w14:paraId="61F32CC5" w14:textId="77777777" w:rsidR="009572A7" w:rsidRPr="002A11E3" w:rsidRDefault="009572A7" w:rsidP="009572A7">
            <w:pPr>
              <w:pStyle w:val="Akapitzlist"/>
              <w:tabs>
                <w:tab w:val="left" w:pos="284"/>
              </w:tabs>
              <w:ind w:left="0"/>
              <w:contextualSpacing w:val="0"/>
              <w:jc w:val="center"/>
              <w:rPr>
                <w:sz w:val="22"/>
                <w:szCs w:val="22"/>
              </w:rPr>
            </w:pPr>
          </w:p>
        </w:tc>
        <w:tc>
          <w:tcPr>
            <w:tcW w:w="1626" w:type="dxa"/>
          </w:tcPr>
          <w:p w14:paraId="20B0A89A" w14:textId="77777777" w:rsidR="009572A7" w:rsidRPr="002A11E3" w:rsidRDefault="009572A7" w:rsidP="009572A7">
            <w:pPr>
              <w:pStyle w:val="Akapitzlist"/>
              <w:tabs>
                <w:tab w:val="left" w:pos="284"/>
              </w:tabs>
              <w:ind w:left="0"/>
              <w:contextualSpacing w:val="0"/>
              <w:jc w:val="center"/>
              <w:rPr>
                <w:sz w:val="22"/>
                <w:szCs w:val="22"/>
              </w:rPr>
            </w:pPr>
          </w:p>
        </w:tc>
      </w:tr>
    </w:tbl>
    <w:p w14:paraId="4777FDB1" w14:textId="77777777" w:rsidR="00BD432E" w:rsidRPr="002A11E3" w:rsidRDefault="00BD432E" w:rsidP="00BD432E">
      <w:pPr>
        <w:jc w:val="center"/>
        <w:rPr>
          <w:b/>
        </w:rPr>
      </w:pPr>
    </w:p>
    <w:p w14:paraId="614C4E9C" w14:textId="77777777" w:rsidR="00BD432E" w:rsidRPr="002A11E3" w:rsidRDefault="00BD432E" w:rsidP="00BD432E">
      <w:pPr>
        <w:jc w:val="center"/>
        <w:rPr>
          <w:b/>
        </w:rPr>
      </w:pPr>
    </w:p>
    <w:p w14:paraId="2A71C40A" w14:textId="44C76932" w:rsidR="000D4620" w:rsidRPr="005A7E6C" w:rsidRDefault="000D4620" w:rsidP="000D4620">
      <w:pPr>
        <w:ind w:left="284" w:hanging="284"/>
        <w:rPr>
          <w:b/>
          <w:bCs/>
          <w:color w:val="FF0000"/>
        </w:rPr>
      </w:pPr>
      <w:r w:rsidRPr="002A11E3">
        <w:rPr>
          <w:b/>
          <w:color w:val="FF0000"/>
        </w:rPr>
        <w:t>*</w:t>
      </w:r>
      <w:r w:rsidRPr="002A11E3">
        <w:rPr>
          <w:b/>
          <w:color w:val="FF0000"/>
        </w:rPr>
        <w:tab/>
        <w:t xml:space="preserve">minimalna stawka godzinowa </w:t>
      </w:r>
      <w:r w:rsidRPr="002A11E3">
        <w:rPr>
          <w:color w:val="FF0000"/>
        </w:rPr>
        <w:t xml:space="preserve">w wysokości określonej aktualnym aktem wykonawczym do ustawy z dnia 10 października 2002r. o minimalnym wynagrodzeniu za pracę – w </w:t>
      </w:r>
      <w:r w:rsidR="00675FC3" w:rsidRPr="002A11E3">
        <w:rPr>
          <w:color w:val="FF0000"/>
        </w:rPr>
        <w:t>postępowaniu przyjęto</w:t>
      </w:r>
      <w:r w:rsidRPr="002A11E3">
        <w:rPr>
          <w:color w:val="FF0000"/>
        </w:rPr>
        <w:t xml:space="preserve"> </w:t>
      </w:r>
      <w:r w:rsidR="002A11E3" w:rsidRPr="002A11E3">
        <w:rPr>
          <w:color w:val="FF0000"/>
        </w:rPr>
        <w:t>28</w:t>
      </w:r>
      <w:r w:rsidR="002A11E3">
        <w:rPr>
          <w:color w:val="FF0000"/>
        </w:rPr>
        <w:t>,10</w:t>
      </w:r>
      <w:r w:rsidRPr="00675FC3">
        <w:rPr>
          <w:color w:val="FF0000"/>
        </w:rPr>
        <w:t xml:space="preserve"> </w:t>
      </w:r>
      <w:r w:rsidRPr="005A7E6C">
        <w:rPr>
          <w:color w:val="FF0000"/>
        </w:rPr>
        <w:t xml:space="preserve">zł/h, </w:t>
      </w:r>
      <w:r w:rsidRPr="005A7E6C">
        <w:rPr>
          <w:b/>
          <w:bCs/>
          <w:color w:val="FF0000"/>
        </w:rPr>
        <w:t>do rozliczeń stosowana będzie stawka w wysokości obowiązującej w okresie realizacji usługi.</w:t>
      </w:r>
    </w:p>
    <w:p w14:paraId="45FDBA8D" w14:textId="77777777" w:rsidR="009572A7" w:rsidRPr="005A7E6C" w:rsidRDefault="009572A7" w:rsidP="000D4620">
      <w:pPr>
        <w:ind w:left="284" w:hanging="284"/>
        <w:rPr>
          <w:b/>
          <w:bCs/>
          <w:color w:val="FF0000"/>
        </w:rPr>
      </w:pPr>
    </w:p>
    <w:p w14:paraId="3D4F0765" w14:textId="77777777" w:rsidR="00BD432E" w:rsidRPr="005A7E6C" w:rsidRDefault="00BD432E" w:rsidP="00385805">
      <w:pPr>
        <w:jc w:val="center"/>
        <w:rPr>
          <w:b/>
        </w:rPr>
      </w:pPr>
    </w:p>
    <w:p w14:paraId="20B5AFF7" w14:textId="52FCE630" w:rsidR="002206FB" w:rsidRPr="005A7E6C" w:rsidRDefault="002206FB" w:rsidP="00310EF7">
      <w:pPr>
        <w:pageBreakBefore/>
        <w:jc w:val="right"/>
        <w:rPr>
          <w:b/>
          <w:bCs/>
          <w:sz w:val="24"/>
          <w:szCs w:val="24"/>
        </w:rPr>
      </w:pPr>
      <w:bookmarkStart w:id="301" w:name="_Toc109135599"/>
      <w:bookmarkStart w:id="302" w:name="_Toc109135762"/>
      <w:bookmarkStart w:id="303" w:name="_Toc109137292"/>
      <w:r w:rsidRPr="005A7E6C">
        <w:rPr>
          <w:b/>
          <w:bCs/>
          <w:sz w:val="24"/>
          <w:szCs w:val="24"/>
        </w:rPr>
        <w:lastRenderedPageBreak/>
        <w:t>Załącznik nr 3 do Umowy</w:t>
      </w:r>
      <w:bookmarkEnd w:id="301"/>
      <w:bookmarkEnd w:id="302"/>
      <w:bookmarkEnd w:id="303"/>
    </w:p>
    <w:p w14:paraId="752C4C3A" w14:textId="77777777" w:rsidR="002206FB" w:rsidRPr="005A7E6C" w:rsidRDefault="002206FB" w:rsidP="002206FB"/>
    <w:p w14:paraId="3F75416F" w14:textId="77777777" w:rsidR="002206FB" w:rsidRPr="005A7E6C" w:rsidRDefault="002206FB" w:rsidP="002206FB">
      <w:pPr>
        <w:jc w:val="center"/>
        <w:rPr>
          <w:b/>
          <w:bCs/>
          <w:sz w:val="28"/>
          <w:szCs w:val="28"/>
        </w:rPr>
      </w:pPr>
      <w:r w:rsidRPr="005A7E6C">
        <w:rPr>
          <w:b/>
          <w:bCs/>
          <w:sz w:val="28"/>
          <w:szCs w:val="28"/>
        </w:rPr>
        <w:t>Ochrona danych osobowych</w:t>
      </w:r>
    </w:p>
    <w:p w14:paraId="105C1C9D" w14:textId="77777777" w:rsidR="002206FB" w:rsidRPr="005A7E6C" w:rsidRDefault="002206FB" w:rsidP="0024578D">
      <w:pPr>
        <w:overflowPunct w:val="0"/>
        <w:autoSpaceDE w:val="0"/>
        <w:autoSpaceDN w:val="0"/>
        <w:ind w:left="426" w:hanging="426"/>
        <w:rPr>
          <w:color w:val="000000"/>
        </w:rPr>
      </w:pPr>
      <w:r w:rsidRPr="005A7E6C">
        <w:rPr>
          <w:b/>
          <w:u w:val="single"/>
        </w:rPr>
        <w:t>Udostępnienie danych osobowych</w:t>
      </w:r>
    </w:p>
    <w:p w14:paraId="7DE75EFA" w14:textId="77777777" w:rsidR="009506F9" w:rsidRPr="005A7E6C" w:rsidRDefault="009506F9" w:rsidP="0045192D">
      <w:pPr>
        <w:pStyle w:val="Akapitzlist"/>
        <w:numPr>
          <w:ilvl w:val="0"/>
          <w:numId w:val="69"/>
        </w:numPr>
        <w:overflowPunct w:val="0"/>
        <w:autoSpaceDE w:val="0"/>
        <w:autoSpaceDN w:val="0"/>
        <w:ind w:left="426" w:hanging="426"/>
        <w:jc w:val="both"/>
        <w:rPr>
          <w:color w:val="000000"/>
          <w:sz w:val="22"/>
          <w:szCs w:val="22"/>
        </w:rPr>
      </w:pPr>
      <w:bookmarkStart w:id="304" w:name="_Hlk129872048"/>
      <w:r w:rsidRPr="005A7E6C">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033AB1C" w14:textId="77777777" w:rsidR="009506F9" w:rsidRPr="005A7E6C" w:rsidRDefault="009506F9" w:rsidP="0045192D">
      <w:pPr>
        <w:pStyle w:val="Akapitzlist"/>
        <w:numPr>
          <w:ilvl w:val="0"/>
          <w:numId w:val="69"/>
        </w:numPr>
        <w:overflowPunct w:val="0"/>
        <w:autoSpaceDE w:val="0"/>
        <w:autoSpaceDN w:val="0"/>
        <w:ind w:left="426" w:hanging="426"/>
        <w:jc w:val="both"/>
        <w:rPr>
          <w:color w:val="000000"/>
          <w:sz w:val="22"/>
          <w:szCs w:val="22"/>
        </w:rPr>
      </w:pPr>
      <w:r w:rsidRPr="005A7E6C">
        <w:rPr>
          <w:color w:val="000000"/>
          <w:sz w:val="22"/>
          <w:szCs w:val="22"/>
        </w:rPr>
        <w:t xml:space="preserve">Celem przetwarzania danych osobowych udostępnionych  przez Strony jest zawarcie oraz wykonanie niniejszej Umowy. Przez wykonanie niniejszej Umowy Strony rozumieją </w:t>
      </w:r>
      <w:r w:rsidRPr="005A7E6C">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5A7E6C">
        <w:rPr>
          <w:color w:val="000000"/>
          <w:sz w:val="22"/>
          <w:szCs w:val="22"/>
        </w:rPr>
        <w:br/>
        <w:t>z Umowy; jeżeli to potrzebne: udostępnienie danych osobowych podwykonawcom i innym partnerom handlowym zaangażowanym w wykonanie Umowy.</w:t>
      </w:r>
    </w:p>
    <w:p w14:paraId="4938289D" w14:textId="5534F673" w:rsidR="009506F9" w:rsidRPr="005A7E6C" w:rsidRDefault="009506F9" w:rsidP="0045192D">
      <w:pPr>
        <w:pStyle w:val="Akapitzlist"/>
        <w:numPr>
          <w:ilvl w:val="0"/>
          <w:numId w:val="69"/>
        </w:numPr>
        <w:overflowPunct w:val="0"/>
        <w:autoSpaceDE w:val="0"/>
        <w:autoSpaceDN w:val="0"/>
        <w:ind w:left="426" w:hanging="426"/>
        <w:jc w:val="both"/>
        <w:rPr>
          <w:color w:val="000000"/>
          <w:sz w:val="22"/>
          <w:szCs w:val="22"/>
        </w:rPr>
      </w:pPr>
      <w:r w:rsidRPr="005A7E6C">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w:t>
      </w:r>
      <w:r w:rsidR="00F86815" w:rsidRPr="005A7E6C">
        <w:rPr>
          <w:color w:val="000000"/>
          <w:sz w:val="22"/>
          <w:szCs w:val="22"/>
        </w:rPr>
        <w:t> </w:t>
      </w:r>
      <w:r w:rsidRPr="005A7E6C">
        <w:rPr>
          <w:color w:val="000000"/>
          <w:sz w:val="22"/>
          <w:szCs w:val="22"/>
        </w:rPr>
        <w:t>ochronie danych osobowych) (Dz. Urz. UE L.2016.119.1 z dnia 4 maja 2016 roku) (dalej jako „RODO”).</w:t>
      </w:r>
    </w:p>
    <w:p w14:paraId="0A7AE7E7" w14:textId="1B33EB67" w:rsidR="009506F9" w:rsidRPr="005A7E6C" w:rsidRDefault="009506F9" w:rsidP="0045192D">
      <w:pPr>
        <w:pStyle w:val="Akapitzlist"/>
        <w:numPr>
          <w:ilvl w:val="0"/>
          <w:numId w:val="69"/>
        </w:numPr>
        <w:overflowPunct w:val="0"/>
        <w:autoSpaceDE w:val="0"/>
        <w:autoSpaceDN w:val="0"/>
        <w:ind w:left="426" w:hanging="426"/>
        <w:jc w:val="both"/>
        <w:rPr>
          <w:color w:val="000000"/>
          <w:sz w:val="22"/>
          <w:szCs w:val="22"/>
        </w:rPr>
      </w:pPr>
      <w:r w:rsidRPr="005A7E6C">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81F4CBB" w14:textId="77777777" w:rsidR="009506F9" w:rsidRPr="005A7E6C" w:rsidRDefault="009506F9" w:rsidP="0045192D">
      <w:pPr>
        <w:pStyle w:val="Akapitzlist"/>
        <w:numPr>
          <w:ilvl w:val="0"/>
          <w:numId w:val="69"/>
        </w:numPr>
        <w:autoSpaceDN w:val="0"/>
        <w:ind w:left="426" w:hanging="426"/>
        <w:jc w:val="both"/>
        <w:rPr>
          <w:color w:val="000000"/>
          <w:sz w:val="22"/>
          <w:szCs w:val="22"/>
        </w:rPr>
      </w:pPr>
      <w:r w:rsidRPr="005A7E6C">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3CF642B" w14:textId="77777777" w:rsidR="009506F9" w:rsidRPr="005A7E6C" w:rsidRDefault="009506F9" w:rsidP="0045192D">
      <w:pPr>
        <w:pStyle w:val="Akapitzlist"/>
        <w:numPr>
          <w:ilvl w:val="0"/>
          <w:numId w:val="69"/>
        </w:numPr>
        <w:autoSpaceDN w:val="0"/>
        <w:ind w:left="426" w:hanging="426"/>
        <w:jc w:val="both"/>
        <w:rPr>
          <w:color w:val="000000"/>
          <w:sz w:val="22"/>
          <w:szCs w:val="22"/>
        </w:rPr>
      </w:pPr>
      <w:r w:rsidRPr="005A7E6C">
        <w:rPr>
          <w:color w:val="000000"/>
          <w:sz w:val="22"/>
          <w:szCs w:val="22"/>
        </w:rPr>
        <w:t xml:space="preserve">Strony Umowy w związku z udostępnieniem danych osobowych zobowiązane są do spełnienia obowiązku informacyjnego wobec osób, których dane pozyskują. </w:t>
      </w:r>
    </w:p>
    <w:p w14:paraId="5642B557" w14:textId="77777777" w:rsidR="009506F9" w:rsidRPr="005A7E6C" w:rsidRDefault="009506F9" w:rsidP="0045192D">
      <w:pPr>
        <w:pStyle w:val="Akapitzlist"/>
        <w:numPr>
          <w:ilvl w:val="0"/>
          <w:numId w:val="69"/>
        </w:numPr>
        <w:autoSpaceDN w:val="0"/>
        <w:ind w:left="426" w:hanging="426"/>
        <w:jc w:val="both"/>
        <w:rPr>
          <w:color w:val="000000"/>
          <w:sz w:val="22"/>
          <w:szCs w:val="22"/>
        </w:rPr>
      </w:pPr>
      <w:r w:rsidRPr="005A7E6C">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58339DC6" w14:textId="77777777" w:rsidR="009506F9" w:rsidRPr="005A7E6C" w:rsidRDefault="009506F9" w:rsidP="0045192D">
      <w:pPr>
        <w:pStyle w:val="Akapitzlist"/>
        <w:numPr>
          <w:ilvl w:val="0"/>
          <w:numId w:val="69"/>
        </w:numPr>
        <w:autoSpaceDN w:val="0"/>
        <w:ind w:left="426" w:hanging="426"/>
        <w:jc w:val="both"/>
        <w:rPr>
          <w:color w:val="000000"/>
          <w:sz w:val="22"/>
          <w:szCs w:val="22"/>
        </w:rPr>
      </w:pPr>
      <w:r w:rsidRPr="005A7E6C">
        <w:rPr>
          <w:i/>
          <w:iCs/>
          <w:color w:val="FF0000"/>
          <w:sz w:val="22"/>
          <w:szCs w:val="22"/>
        </w:rPr>
        <w:t>Kontrahent w razie potrzeby określa sposób spełnienia obowiązku informacyjnego wobec osób, których dane pozyskuje.</w:t>
      </w:r>
    </w:p>
    <w:p w14:paraId="23803269" w14:textId="1BF5265B" w:rsidR="002206FB" w:rsidRPr="005A7E6C" w:rsidRDefault="002206FB" w:rsidP="00410EBB">
      <w:pPr>
        <w:pStyle w:val="Tekstpodstawowy"/>
        <w:tabs>
          <w:tab w:val="left" w:pos="709"/>
        </w:tabs>
        <w:suppressAutoHyphens/>
        <w:ind w:hanging="426"/>
        <w:rPr>
          <w:b/>
          <w:szCs w:val="22"/>
          <w:u w:val="single"/>
        </w:rPr>
      </w:pPr>
    </w:p>
    <w:p w14:paraId="4D996BFE" w14:textId="77777777" w:rsidR="002206FB" w:rsidRPr="005A7E6C" w:rsidRDefault="002206FB" w:rsidP="00310EF7">
      <w:pPr>
        <w:pageBreakBefore/>
        <w:jc w:val="right"/>
        <w:rPr>
          <w:b/>
          <w:bCs/>
          <w:sz w:val="24"/>
          <w:szCs w:val="24"/>
          <w:lang w:eastAsia="zh-CN"/>
        </w:rPr>
      </w:pPr>
      <w:bookmarkStart w:id="305" w:name="_Toc109135600"/>
      <w:bookmarkStart w:id="306" w:name="_Toc109135763"/>
      <w:bookmarkStart w:id="307" w:name="_Toc109137293"/>
      <w:bookmarkEnd w:id="304"/>
      <w:r w:rsidRPr="005A7E6C">
        <w:rPr>
          <w:b/>
          <w:bCs/>
          <w:sz w:val="24"/>
          <w:szCs w:val="24"/>
          <w:lang w:eastAsia="zh-CN"/>
        </w:rPr>
        <w:lastRenderedPageBreak/>
        <w:t>Załącznik nr 4 do Umowy</w:t>
      </w:r>
      <w:bookmarkEnd w:id="305"/>
      <w:bookmarkEnd w:id="306"/>
      <w:bookmarkEnd w:id="307"/>
    </w:p>
    <w:p w14:paraId="11D0DEB2" w14:textId="77777777" w:rsidR="002206FB" w:rsidRPr="005A7E6C" w:rsidRDefault="002206FB" w:rsidP="002206FB">
      <w:pPr>
        <w:rPr>
          <w:lang w:eastAsia="zh-CN"/>
        </w:rPr>
      </w:pPr>
    </w:p>
    <w:p w14:paraId="14FC09F7" w14:textId="77777777" w:rsidR="002206FB" w:rsidRPr="005A7E6C" w:rsidRDefault="002206FB" w:rsidP="002206FB">
      <w:pPr>
        <w:rPr>
          <w:b/>
          <w:bCs/>
          <w:sz w:val="24"/>
          <w:szCs w:val="28"/>
        </w:rPr>
      </w:pPr>
      <w:r w:rsidRPr="005A7E6C">
        <w:rPr>
          <w:b/>
          <w:bCs/>
          <w:sz w:val="24"/>
          <w:szCs w:val="28"/>
        </w:rPr>
        <w:t>Nazwa Wykonawcy/członka konsorcjum:</w:t>
      </w:r>
    </w:p>
    <w:p w14:paraId="2416FE28" w14:textId="77777777" w:rsidR="002206FB" w:rsidRPr="005A7E6C" w:rsidRDefault="002206FB" w:rsidP="002206FB">
      <w:pPr>
        <w:rPr>
          <w:b/>
          <w:bCs/>
          <w:sz w:val="24"/>
          <w:szCs w:val="28"/>
        </w:rPr>
      </w:pPr>
      <w:r w:rsidRPr="005A7E6C">
        <w:rPr>
          <w:b/>
          <w:bCs/>
          <w:sz w:val="24"/>
          <w:szCs w:val="28"/>
        </w:rPr>
        <w:t>__________________________________</w:t>
      </w:r>
    </w:p>
    <w:p w14:paraId="21210B91" w14:textId="77777777" w:rsidR="002206FB" w:rsidRPr="005A7E6C" w:rsidRDefault="002206FB" w:rsidP="002206FB">
      <w:pPr>
        <w:rPr>
          <w:b/>
          <w:bCs/>
          <w:sz w:val="24"/>
          <w:szCs w:val="28"/>
        </w:rPr>
      </w:pPr>
      <w:r w:rsidRPr="005A7E6C">
        <w:rPr>
          <w:b/>
          <w:bCs/>
          <w:sz w:val="24"/>
          <w:szCs w:val="28"/>
        </w:rPr>
        <w:t>__________________________________</w:t>
      </w:r>
    </w:p>
    <w:p w14:paraId="0BC574A6" w14:textId="77777777" w:rsidR="002206FB" w:rsidRPr="005A7E6C" w:rsidRDefault="002206FB" w:rsidP="002206FB">
      <w:pPr>
        <w:rPr>
          <w:b/>
          <w:bCs/>
          <w:sz w:val="24"/>
          <w:szCs w:val="28"/>
        </w:rPr>
      </w:pPr>
      <w:r w:rsidRPr="005A7E6C">
        <w:rPr>
          <w:b/>
          <w:bCs/>
          <w:sz w:val="24"/>
          <w:szCs w:val="28"/>
        </w:rPr>
        <w:t>__________________________________</w:t>
      </w:r>
    </w:p>
    <w:p w14:paraId="3118B5E9" w14:textId="77777777" w:rsidR="002206FB" w:rsidRPr="005A7E6C" w:rsidRDefault="002206FB" w:rsidP="002206FB">
      <w:pPr>
        <w:jc w:val="center"/>
        <w:rPr>
          <w:b/>
          <w:bCs/>
          <w:sz w:val="24"/>
          <w:szCs w:val="28"/>
        </w:rPr>
      </w:pPr>
    </w:p>
    <w:p w14:paraId="1C076890" w14:textId="77777777" w:rsidR="002206FB" w:rsidRPr="005A7E6C" w:rsidRDefault="002206FB" w:rsidP="002206FB">
      <w:pPr>
        <w:jc w:val="center"/>
        <w:rPr>
          <w:b/>
          <w:bCs/>
          <w:sz w:val="24"/>
          <w:szCs w:val="28"/>
        </w:rPr>
      </w:pPr>
    </w:p>
    <w:p w14:paraId="634329A3" w14:textId="77777777" w:rsidR="002206FB" w:rsidRPr="005A7E6C" w:rsidRDefault="002206FB" w:rsidP="002206FB">
      <w:pPr>
        <w:jc w:val="center"/>
        <w:rPr>
          <w:b/>
          <w:bCs/>
          <w:sz w:val="24"/>
          <w:szCs w:val="28"/>
        </w:rPr>
      </w:pPr>
    </w:p>
    <w:p w14:paraId="22A13D70" w14:textId="77777777" w:rsidR="002206FB" w:rsidRPr="005A7E6C" w:rsidRDefault="002206FB" w:rsidP="002206FB">
      <w:pPr>
        <w:jc w:val="center"/>
        <w:rPr>
          <w:b/>
          <w:bCs/>
          <w:sz w:val="24"/>
          <w:szCs w:val="28"/>
        </w:rPr>
      </w:pPr>
      <w:r w:rsidRPr="005A7E6C">
        <w:rPr>
          <w:b/>
          <w:bCs/>
          <w:sz w:val="24"/>
          <w:szCs w:val="28"/>
        </w:rPr>
        <w:t>OŚWIADCZENIE</w:t>
      </w:r>
    </w:p>
    <w:p w14:paraId="1EBEC8C2" w14:textId="77777777" w:rsidR="002206FB" w:rsidRPr="005A7E6C" w:rsidRDefault="002206FB" w:rsidP="002206FB">
      <w:pPr>
        <w:jc w:val="center"/>
        <w:rPr>
          <w:b/>
        </w:rPr>
      </w:pPr>
      <w:r w:rsidRPr="005A7E6C">
        <w:rPr>
          <w:b/>
        </w:rPr>
        <w:t xml:space="preserve">O POSIADANIU STATUSU MIKROPRZEDSIĘBIORCY, MAŁEGO PRZEDSIĘBIORCY, ŚREDNIEGO PRZEDSIĘBIORCY, DUŻEGO PRZEDSIĘBIORCY </w:t>
      </w:r>
    </w:p>
    <w:p w14:paraId="18287081" w14:textId="77777777" w:rsidR="002206FB" w:rsidRPr="005A7E6C" w:rsidRDefault="002206FB" w:rsidP="002206FB">
      <w:pPr>
        <w:jc w:val="center"/>
        <w:rPr>
          <w:b/>
        </w:rPr>
      </w:pPr>
    </w:p>
    <w:p w14:paraId="6270B6EA" w14:textId="77777777" w:rsidR="002206FB" w:rsidRPr="005A7E6C" w:rsidRDefault="002206FB" w:rsidP="002206FB">
      <w:pPr>
        <w:jc w:val="center"/>
        <w:rPr>
          <w:b/>
        </w:rPr>
      </w:pPr>
    </w:p>
    <w:p w14:paraId="192615BD" w14:textId="77777777" w:rsidR="002206FB" w:rsidRPr="005A7E6C" w:rsidRDefault="002206FB" w:rsidP="002206FB">
      <w:pPr>
        <w:jc w:val="center"/>
        <w:rPr>
          <w:b/>
        </w:rPr>
      </w:pPr>
    </w:p>
    <w:p w14:paraId="651CA842" w14:textId="77777777" w:rsidR="002206FB" w:rsidRPr="005A7E6C" w:rsidRDefault="002206FB" w:rsidP="002206FB">
      <w:pPr>
        <w:jc w:val="center"/>
        <w:rPr>
          <w:b/>
        </w:rPr>
      </w:pPr>
    </w:p>
    <w:p w14:paraId="176FD973" w14:textId="60CF9660" w:rsidR="002206FB" w:rsidRPr="005A7E6C" w:rsidRDefault="002206FB" w:rsidP="00F93D5D">
      <w:pPr>
        <w:ind w:left="0" w:firstLine="0"/>
        <w:rPr>
          <w:iCs/>
        </w:rPr>
      </w:pPr>
      <w:r w:rsidRPr="005A7E6C">
        <w:rPr>
          <w:iCs/>
        </w:rPr>
        <w:t xml:space="preserve">Wykonawca oświadcza, że </w:t>
      </w:r>
      <w:r w:rsidRPr="005A7E6C">
        <w:rPr>
          <w:b/>
          <w:iCs/>
        </w:rPr>
        <w:t>spełnia warunki / nie spełnia warunków</w:t>
      </w:r>
      <w:r w:rsidRPr="005A7E6C">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5A7E6C" w:rsidRDefault="002206FB" w:rsidP="002206FB">
      <w:pPr>
        <w:rPr>
          <w:iCs/>
        </w:rPr>
      </w:pPr>
    </w:p>
    <w:p w14:paraId="49A18A53" w14:textId="77777777" w:rsidR="002206FB" w:rsidRPr="005A7E6C" w:rsidRDefault="002206FB" w:rsidP="002206FB">
      <w:pPr>
        <w:rPr>
          <w:iCs/>
        </w:rPr>
      </w:pPr>
    </w:p>
    <w:p w14:paraId="554475CE" w14:textId="77777777" w:rsidR="002206FB" w:rsidRPr="005A7E6C" w:rsidRDefault="002206FB" w:rsidP="002206FB">
      <w:pPr>
        <w:jc w:val="center"/>
        <w:rPr>
          <w:b/>
        </w:rPr>
      </w:pPr>
    </w:p>
    <w:p w14:paraId="3E685001" w14:textId="77777777" w:rsidR="002206FB" w:rsidRPr="005A7E6C" w:rsidRDefault="002206FB" w:rsidP="002206FB">
      <w:pPr>
        <w:rPr>
          <w:bCs/>
          <w:i/>
        </w:rPr>
      </w:pPr>
      <w:r w:rsidRPr="005A7E6C">
        <w:rPr>
          <w:bCs/>
          <w:i/>
        </w:rPr>
        <w:t>* - skreślić niewłaściwe</w:t>
      </w:r>
    </w:p>
    <w:p w14:paraId="42D20CFB" w14:textId="3AEC9B29" w:rsidR="002206FB" w:rsidRPr="005A7E6C" w:rsidRDefault="002206FB" w:rsidP="002206FB">
      <w:pPr>
        <w:rPr>
          <w:i/>
          <w:iCs/>
        </w:rPr>
      </w:pPr>
      <w:r w:rsidRPr="005A7E6C">
        <w:rPr>
          <w:i/>
          <w:iCs/>
        </w:rPr>
        <w:t>Podpisuje Wykonawca lub każdy z członków Konsorcjum</w:t>
      </w:r>
    </w:p>
    <w:sectPr w:rsidR="002206FB" w:rsidRPr="005A7E6C" w:rsidSect="00563A98">
      <w:headerReference w:type="default" r:id="rId28"/>
      <w:footerReference w:type="default" r:id="rId29"/>
      <w:type w:val="continuous"/>
      <w:pgSz w:w="11906" w:h="16838"/>
      <w:pgMar w:top="1417" w:right="849" w:bottom="1417" w:left="1417" w:header="708" w:footer="6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D691C" w14:textId="77777777" w:rsidR="00B67345" w:rsidRDefault="00B67345" w:rsidP="008C0E07">
      <w:pPr>
        <w:spacing w:line="240" w:lineRule="auto"/>
      </w:pPr>
      <w:r>
        <w:separator/>
      </w:r>
    </w:p>
    <w:p w14:paraId="42863C53" w14:textId="77777777" w:rsidR="00B67345" w:rsidRDefault="00B67345"/>
  </w:endnote>
  <w:endnote w:type="continuationSeparator" w:id="0">
    <w:p w14:paraId="4F25B4B8" w14:textId="77777777" w:rsidR="00B67345" w:rsidRDefault="00B67345" w:rsidP="008C0E07">
      <w:pPr>
        <w:spacing w:line="240" w:lineRule="auto"/>
      </w:pPr>
      <w:r>
        <w:continuationSeparator/>
      </w:r>
    </w:p>
    <w:p w14:paraId="7492D746" w14:textId="77777777" w:rsidR="00B67345" w:rsidRDefault="00B67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altName w:val="Arial"/>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023140"/>
      <w:docPartObj>
        <w:docPartGallery w:val="Page Numbers (Bottom of Page)"/>
        <w:docPartUnique/>
      </w:docPartObj>
    </w:sdtPr>
    <w:sdtEndPr/>
    <w:sdtContent>
      <w:p w14:paraId="267AE97F" w14:textId="63199A7D" w:rsidR="00F953E6" w:rsidRDefault="00F953E6" w:rsidP="00F953E6">
        <w:pPr>
          <w:pStyle w:val="Stopka"/>
          <w:pBdr>
            <w:top w:val="single" w:sz="4" w:space="1" w:color="auto"/>
          </w:pBdr>
          <w:ind w:left="0" w:firstLine="0"/>
          <w:jc w:val="right"/>
        </w:pPr>
        <w:r>
          <w:fldChar w:fldCharType="begin"/>
        </w:r>
        <w:r>
          <w:instrText>PAGE   \* MERGEFORMAT</w:instrText>
        </w:r>
        <w:r>
          <w:fldChar w:fldCharType="separate"/>
        </w:r>
        <w:r>
          <w:t>2</w:t>
        </w:r>
        <w:r>
          <w:fldChar w:fldCharType="end"/>
        </w:r>
      </w:p>
    </w:sdtContent>
  </w:sdt>
  <w:p w14:paraId="42257700" w14:textId="682E1560" w:rsidR="00C644DE" w:rsidRPr="004856CB" w:rsidRDefault="00F953E6" w:rsidP="00C644DE">
    <w:pPr>
      <w:pStyle w:val="Stopka"/>
      <w:tabs>
        <w:tab w:val="clear" w:pos="4536"/>
        <w:tab w:val="clear" w:pos="9072"/>
        <w:tab w:val="right" w:pos="1701"/>
        <w:tab w:val="center" w:pos="9639"/>
      </w:tabs>
      <w:ind w:left="0" w:firstLine="0"/>
      <w:jc w:val="left"/>
      <w:rPr>
        <w:i/>
        <w:iCs/>
        <w:sz w:val="18"/>
        <w:szCs w:val="18"/>
      </w:rPr>
    </w:pPr>
    <w:bookmarkStart w:id="129" w:name="_Hlk168556555"/>
    <w:r w:rsidRPr="004856CB">
      <w:rPr>
        <w:i/>
        <w:iCs/>
        <w:sz w:val="18"/>
        <w:szCs w:val="18"/>
      </w:rPr>
      <w:t>SWZ nr sprawy: 41240</w:t>
    </w:r>
    <w:r w:rsidR="00640A51">
      <w:rPr>
        <w:i/>
        <w:iCs/>
        <w:sz w:val="18"/>
        <w:szCs w:val="18"/>
      </w:rPr>
      <w:t>2156</w:t>
    </w:r>
  </w:p>
  <w:p w14:paraId="32CBBAEE" w14:textId="3EAEAEFD" w:rsidR="00F953E6" w:rsidRPr="00F953E6" w:rsidRDefault="00F953E6" w:rsidP="00C644DE">
    <w:pPr>
      <w:pStyle w:val="Stopka"/>
      <w:tabs>
        <w:tab w:val="clear" w:pos="4536"/>
        <w:tab w:val="clear" w:pos="9072"/>
        <w:tab w:val="right" w:pos="1701"/>
        <w:tab w:val="center" w:pos="9639"/>
      </w:tabs>
      <w:ind w:left="0" w:firstLine="0"/>
      <w:jc w:val="left"/>
      <w:rPr>
        <w:i/>
        <w:iCs/>
        <w:sz w:val="18"/>
        <w:szCs w:val="18"/>
      </w:rPr>
    </w:pPr>
    <w:r w:rsidRPr="004856CB">
      <w:rPr>
        <w:i/>
        <w:sz w:val="18"/>
        <w:szCs w:val="18"/>
      </w:rPr>
      <w:t>BD 20230</w:t>
    </w:r>
    <w:r w:rsidR="004856CB" w:rsidRPr="004856CB">
      <w:rPr>
        <w:i/>
        <w:sz w:val="18"/>
        <w:szCs w:val="18"/>
      </w:rPr>
      <w:t>606</w:t>
    </w:r>
    <w:bookmarkEnd w:id="12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6354" w14:textId="77777777" w:rsidR="00822F2E" w:rsidRDefault="00822F2E">
    <w:pPr>
      <w:pStyle w:val="Stopka"/>
      <w:jc w:val="right"/>
    </w:pPr>
    <w:r w:rsidRPr="006147A0">
      <w:rPr>
        <w:i/>
        <w:noProof/>
      </w:rPr>
      <mc:AlternateContent>
        <mc:Choice Requires="wps">
          <w:drawing>
            <wp:anchor distT="0" distB="0" distL="114300" distR="114300" simplePos="0" relativeHeight="251675136" behindDoc="0" locked="0" layoutInCell="1" allowOverlap="1" wp14:anchorId="07A1122F" wp14:editId="49434C85">
              <wp:simplePos x="0" y="0"/>
              <wp:positionH relativeFrom="column">
                <wp:posOffset>-31750</wp:posOffset>
              </wp:positionH>
              <wp:positionV relativeFrom="paragraph">
                <wp:posOffset>69850</wp:posOffset>
              </wp:positionV>
              <wp:extent cx="6149340" cy="0"/>
              <wp:effectExtent l="0" t="0" r="22860" b="19050"/>
              <wp:wrapNone/>
              <wp:docPr id="1312334289" name="Łącznik prostoliniowy 5"/>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6BF57F" id="Łącznik prostoliniowy 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" strokecolor="#404040" strokeweight="1.5pt"/>
          </w:pict>
        </mc:Fallback>
      </mc:AlternateContent>
    </w:r>
  </w:p>
  <w:p w14:paraId="7910C774" w14:textId="5E1ECA09" w:rsidR="004856CB" w:rsidRPr="004856CB" w:rsidRDefault="004856CB" w:rsidP="004856CB">
    <w:pPr>
      <w:pStyle w:val="Stopka"/>
      <w:tabs>
        <w:tab w:val="clear" w:pos="4536"/>
        <w:tab w:val="clear" w:pos="9072"/>
        <w:tab w:val="right" w:pos="1701"/>
        <w:tab w:val="center" w:pos="9639"/>
      </w:tabs>
      <w:ind w:left="0" w:firstLine="0"/>
      <w:jc w:val="left"/>
      <w:rPr>
        <w:i/>
        <w:iCs/>
        <w:sz w:val="18"/>
        <w:szCs w:val="18"/>
      </w:rPr>
    </w:pPr>
    <w:r w:rsidRPr="004856CB">
      <w:rPr>
        <w:i/>
        <w:iCs/>
        <w:sz w:val="18"/>
        <w:szCs w:val="18"/>
      </w:rPr>
      <w:t>SWZ nr sprawy: 41240</w:t>
    </w:r>
    <w:r w:rsidR="00640A51">
      <w:rPr>
        <w:i/>
        <w:iCs/>
        <w:sz w:val="18"/>
        <w:szCs w:val="18"/>
      </w:rPr>
      <w:t>2156</w:t>
    </w:r>
  </w:p>
  <w:p w14:paraId="3D71736B" w14:textId="13C0AA80" w:rsidR="00822F2E" w:rsidRPr="00C467D9" w:rsidRDefault="004856CB" w:rsidP="004856CB">
    <w:pPr>
      <w:pStyle w:val="Stopka"/>
      <w:ind w:left="0" w:firstLine="0"/>
      <w:rPr>
        <w:i/>
        <w:sz w:val="18"/>
        <w:szCs w:val="18"/>
      </w:rPr>
    </w:pPr>
    <w:r w:rsidRPr="004856CB">
      <w:rPr>
        <w:i/>
        <w:sz w:val="18"/>
        <w:szCs w:val="18"/>
      </w:rPr>
      <w:t>BD 20230606</w:t>
    </w:r>
  </w:p>
  <w:p w14:paraId="4465AAE9" w14:textId="507EAB35" w:rsidR="00822F2E" w:rsidRDefault="00822F2E">
    <w:pPr>
      <w:pStyle w:val="Stopka"/>
      <w:jc w:val="right"/>
    </w:pPr>
  </w:p>
  <w:p w14:paraId="0B5A7AB9" w14:textId="77777777" w:rsidR="00822F2E" w:rsidRPr="00223A5B" w:rsidRDefault="00822F2E" w:rsidP="00223A5B">
    <w:pPr>
      <w:pStyle w:val="Stopka"/>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08" w:name="_Hlk167168714"/>
  <w:p w14:paraId="0BDEF36E" w14:textId="767EFDCB" w:rsidR="001B1D24" w:rsidRPr="009D3526" w:rsidRDefault="00ED1969" w:rsidP="001B1D24">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46464" behindDoc="0" locked="0" layoutInCell="1" allowOverlap="1" wp14:anchorId="73F8E1B6" wp14:editId="6AFF61DC">
              <wp:simplePos x="0" y="0"/>
              <wp:positionH relativeFrom="column">
                <wp:posOffset>-6660</wp:posOffset>
              </wp:positionH>
              <wp:positionV relativeFrom="paragraph">
                <wp:posOffset>-91839</wp:posOffset>
              </wp:positionV>
              <wp:extent cx="6171078"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79E36" id="Łącznik prosty 1"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" strokecolor="black [3200]" strokeweight=".5pt">
              <v:stroke joinstyle="miter"/>
            </v:line>
          </w:pict>
        </mc:Fallback>
      </mc:AlternateContent>
    </w:r>
    <w:r w:rsidR="001B1D24" w:rsidRPr="009D3526">
      <w:rPr>
        <w:i/>
        <w:iCs/>
        <w:sz w:val="18"/>
        <w:szCs w:val="18"/>
      </w:rPr>
      <w:t>SWZ</w:t>
    </w:r>
    <w:r w:rsidR="001B1D24" w:rsidRPr="009D3526">
      <w:rPr>
        <w:i/>
        <w:iCs/>
        <w:sz w:val="18"/>
        <w:szCs w:val="18"/>
      </w:rPr>
      <w:tab/>
      <w:t xml:space="preserve"> nr sprawy: </w:t>
    </w:r>
    <w:r w:rsidR="002A11E3">
      <w:rPr>
        <w:i/>
        <w:iCs/>
        <w:sz w:val="18"/>
        <w:szCs w:val="18"/>
      </w:rPr>
      <w:t>41240</w:t>
    </w:r>
    <w:r w:rsidR="00640A51">
      <w:rPr>
        <w:i/>
        <w:iCs/>
        <w:sz w:val="18"/>
        <w:szCs w:val="18"/>
      </w:rPr>
      <w:t>2156</w:t>
    </w:r>
  </w:p>
  <w:p w14:paraId="65CDAA88" w14:textId="09351D20" w:rsidR="00722C7A" w:rsidRDefault="001B1D24" w:rsidP="001B1D24">
    <w:pPr>
      <w:pStyle w:val="Stopka"/>
      <w:tabs>
        <w:tab w:val="clear" w:pos="4536"/>
        <w:tab w:val="clear" w:pos="9072"/>
        <w:tab w:val="right" w:pos="1701"/>
        <w:tab w:val="center" w:pos="9639"/>
      </w:tabs>
      <w:ind w:left="0" w:firstLine="0"/>
      <w:jc w:val="left"/>
      <w:rPr>
        <w:i/>
        <w:sz w:val="18"/>
        <w:szCs w:val="18"/>
      </w:rPr>
    </w:pPr>
    <w:r w:rsidRPr="008F20F2">
      <w:rPr>
        <w:i/>
        <w:sz w:val="18"/>
        <w:szCs w:val="18"/>
      </w:rPr>
      <w:t>BD 202</w:t>
    </w:r>
    <w:r w:rsidR="00C43D2F">
      <w:rPr>
        <w:i/>
        <w:sz w:val="18"/>
        <w:szCs w:val="18"/>
      </w:rPr>
      <w:t>4</w:t>
    </w:r>
    <w:bookmarkEnd w:id="308"/>
    <w:r w:rsidR="004856CB">
      <w:rPr>
        <w:i/>
        <w:sz w:val="18"/>
        <w:szCs w:val="18"/>
      </w:rPr>
      <w:t>0606</w:t>
    </w:r>
  </w:p>
  <w:p w14:paraId="45A75C3C" w14:textId="30AFDD68" w:rsidR="001B1D24" w:rsidRPr="001B1D24" w:rsidRDefault="001B1D24" w:rsidP="001B1D24">
    <w:pPr>
      <w:pStyle w:val="Stopka"/>
      <w:tabs>
        <w:tab w:val="clear" w:pos="4536"/>
        <w:tab w:val="clear" w:pos="9072"/>
        <w:tab w:val="right" w:pos="1701"/>
        <w:tab w:val="center" w:pos="9639"/>
      </w:tabs>
      <w:ind w:left="0" w:firstLine="0"/>
      <w:jc w:val="left"/>
      <w:rPr>
        <w:sz w:val="18"/>
        <w:szCs w:val="18"/>
      </w:rPr>
    </w:pPr>
    <w:r w:rsidRPr="00584384">
      <w:rPr>
        <w:sz w:val="18"/>
        <w:szCs w:val="18"/>
      </w:rPr>
      <w:tab/>
    </w:r>
    <w:r>
      <w:rPr>
        <w:sz w:val="18"/>
        <w:szCs w:val="18"/>
      </w:rPr>
      <w:tab/>
    </w:r>
    <w:r w:rsidRPr="00584384">
      <w:rPr>
        <w:sz w:val="18"/>
        <w:szCs w:val="18"/>
      </w:rPr>
      <w:fldChar w:fldCharType="begin"/>
    </w:r>
    <w:r w:rsidRPr="00584384">
      <w:rPr>
        <w:sz w:val="18"/>
        <w:szCs w:val="18"/>
      </w:rPr>
      <w:instrText>PAGE   \* MERGEFORMAT</w:instrText>
    </w:r>
    <w:r w:rsidRPr="00584384">
      <w:rPr>
        <w:sz w:val="18"/>
        <w:szCs w:val="18"/>
      </w:rPr>
      <w:fldChar w:fldCharType="separate"/>
    </w:r>
    <w:r>
      <w:rPr>
        <w:sz w:val="18"/>
        <w:szCs w:val="18"/>
      </w:rPr>
      <w:t>1</w:t>
    </w:r>
    <w:r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2F82B" w14:textId="77777777" w:rsidR="00B67345" w:rsidRDefault="00B67345" w:rsidP="008C0E07">
      <w:pPr>
        <w:spacing w:line="240" w:lineRule="auto"/>
      </w:pPr>
      <w:r>
        <w:separator/>
      </w:r>
    </w:p>
    <w:p w14:paraId="157752C1" w14:textId="77777777" w:rsidR="00B67345" w:rsidRDefault="00B67345"/>
  </w:footnote>
  <w:footnote w:type="continuationSeparator" w:id="0">
    <w:p w14:paraId="48B384E7" w14:textId="77777777" w:rsidR="00B67345" w:rsidRDefault="00B67345" w:rsidP="008C0E07">
      <w:pPr>
        <w:spacing w:line="240" w:lineRule="auto"/>
      </w:pPr>
      <w:r>
        <w:continuationSeparator/>
      </w:r>
    </w:p>
    <w:p w14:paraId="29FE7FB1" w14:textId="77777777" w:rsidR="00B67345" w:rsidRDefault="00B67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499FF" w14:textId="39DDDED0" w:rsidR="00C644DE" w:rsidRDefault="00C644DE" w:rsidP="00C644DE">
    <w:pPr>
      <w:pStyle w:val="Nagwek"/>
      <w:pBdr>
        <w:bottom w:val="single" w:sz="4" w:space="1" w:color="auto"/>
      </w:pBdr>
      <w:jc w:val="center"/>
      <w:rPr>
        <w:i/>
        <w:iCs/>
        <w:sz w:val="20"/>
        <w:szCs w:val="20"/>
      </w:rPr>
    </w:pPr>
    <w:r w:rsidRPr="00C644DE">
      <w:rPr>
        <w:i/>
        <w:iCs/>
        <w:sz w:val="20"/>
        <w:szCs w:val="20"/>
      </w:rPr>
      <w:t>Polska Grupa Górnicza S.A.</w:t>
    </w:r>
  </w:p>
  <w:p w14:paraId="5CE6806C" w14:textId="0FB9923B" w:rsidR="00C644DE" w:rsidRPr="00C644DE" w:rsidRDefault="00C644DE" w:rsidP="00C644DE">
    <w:pPr>
      <w:pStyle w:val="Nagwek"/>
      <w:jc w:val="center"/>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0C98" w14:textId="77777777" w:rsidR="00822F2E" w:rsidRPr="006147A0" w:rsidRDefault="00822F2E" w:rsidP="00223A5B">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0E2FEAC7" w14:textId="77777777" w:rsidR="00822F2E" w:rsidRDefault="00822F2E" w:rsidP="00223A5B">
    <w:pPr>
      <w:pStyle w:val="Nagwek"/>
    </w:pPr>
    <w:r w:rsidRPr="006147A0">
      <w:rPr>
        <w:i/>
        <w:noProof/>
      </w:rPr>
      <mc:AlternateContent>
        <mc:Choice Requires="wps">
          <w:drawing>
            <wp:anchor distT="0" distB="0" distL="114300" distR="114300" simplePos="0" relativeHeight="251664896" behindDoc="0" locked="0" layoutInCell="1" allowOverlap="1" wp14:anchorId="6E33E8FF" wp14:editId="587E7D7D">
              <wp:simplePos x="0" y="0"/>
              <wp:positionH relativeFrom="column">
                <wp:posOffset>29210</wp:posOffset>
              </wp:positionH>
              <wp:positionV relativeFrom="paragraph">
                <wp:posOffset>59055</wp:posOffset>
              </wp:positionV>
              <wp:extent cx="6149340" cy="0"/>
              <wp:effectExtent l="0" t="0" r="22860" b="19050"/>
              <wp:wrapNone/>
              <wp:docPr id="873413125"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60E08" id="Łącznik prostoliniowy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785A5" w14:textId="77777777" w:rsidR="001B1D24" w:rsidRPr="006D0FC9" w:rsidRDefault="001B1D24" w:rsidP="001B1D24">
    <w:pPr>
      <w:pStyle w:val="Nagwek"/>
      <w:ind w:left="0" w:firstLine="0"/>
      <w:jc w:val="center"/>
      <w:rPr>
        <w:i/>
        <w:iCs/>
        <w:sz w:val="18"/>
        <w:szCs w:val="18"/>
      </w:rPr>
    </w:pPr>
    <w:r w:rsidRPr="006D0FC9">
      <w:rPr>
        <w:i/>
        <w:iCs/>
        <w:sz w:val="18"/>
        <w:szCs w:val="18"/>
      </w:rPr>
      <w:t>Polska Grupa Górnicza S.A.</w:t>
    </w:r>
  </w:p>
  <w:p w14:paraId="74421559" w14:textId="7495C85B" w:rsidR="001B1D24" w:rsidRPr="001B1D24" w:rsidRDefault="001B1D24" w:rsidP="001B1D24">
    <w:pPr>
      <w:pStyle w:val="Nagwek"/>
      <w:ind w:left="0" w:firstLine="0"/>
      <w:jc w:val="center"/>
      <w:rPr>
        <w:i/>
        <w:iCs/>
      </w:rPr>
    </w:pPr>
    <w:r>
      <w:rPr>
        <w:i/>
        <w:iCs/>
        <w:noProof/>
      </w:rPr>
      <mc:AlternateContent>
        <mc:Choice Requires="wps">
          <w:drawing>
            <wp:anchor distT="0" distB="0" distL="114300" distR="114300" simplePos="0" relativeHeight="251647488" behindDoc="0" locked="0" layoutInCell="1" allowOverlap="1" wp14:anchorId="66BCFEA8" wp14:editId="7B826D3C">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FDF635" id="Łącznik prosty 1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3"/>
    <w:multiLevelType w:val="multilevel"/>
    <w:tmpl w:val="43020F84"/>
    <w:name w:val="WW8Num3"/>
    <w:lvl w:ilvl="0">
      <w:start w:val="1"/>
      <w:numFmt w:val="decimal"/>
      <w:lvlText w:val="%1."/>
      <w:lvlJc w:val="left"/>
      <w:pPr>
        <w:tabs>
          <w:tab w:val="num" w:pos="0"/>
        </w:tabs>
        <w:ind w:left="1425" w:hanging="360"/>
      </w:pPr>
      <w:rPr>
        <w:b/>
      </w:rPr>
    </w:lvl>
    <w:lvl w:ilvl="1">
      <w:start w:val="1"/>
      <w:numFmt w:val="lowerLetter"/>
      <w:lvlText w:val="%2)"/>
      <w:lvlJc w:val="left"/>
      <w:pPr>
        <w:tabs>
          <w:tab w:val="num" w:pos="0"/>
        </w:tabs>
        <w:ind w:left="2145" w:hanging="360"/>
      </w:pPr>
    </w:lvl>
    <w:lvl w:ilvl="2">
      <w:start w:val="1"/>
      <w:numFmt w:val="lowerRoman"/>
      <w:lvlText w:val="%3."/>
      <w:lvlJc w:val="left"/>
      <w:pPr>
        <w:tabs>
          <w:tab w:val="num" w:pos="0"/>
        </w:tabs>
        <w:ind w:left="2865" w:hanging="180"/>
      </w:pPr>
    </w:lvl>
    <w:lvl w:ilvl="3">
      <w:start w:val="1"/>
      <w:numFmt w:val="decimal"/>
      <w:lvlText w:val="%4."/>
      <w:lvlJc w:val="left"/>
      <w:pPr>
        <w:tabs>
          <w:tab w:val="num" w:pos="0"/>
        </w:tabs>
        <w:ind w:left="3585" w:hanging="360"/>
      </w:pPr>
    </w:lvl>
    <w:lvl w:ilvl="4">
      <w:start w:val="1"/>
      <w:numFmt w:val="lowerLetter"/>
      <w:lvlText w:val="%5."/>
      <w:lvlJc w:val="left"/>
      <w:pPr>
        <w:tabs>
          <w:tab w:val="num" w:pos="0"/>
        </w:tabs>
        <w:ind w:left="4305" w:hanging="360"/>
      </w:pPr>
    </w:lvl>
    <w:lvl w:ilvl="5">
      <w:start w:val="1"/>
      <w:numFmt w:val="lowerRoman"/>
      <w:lvlText w:val="%6."/>
      <w:lvlJc w:val="left"/>
      <w:pPr>
        <w:tabs>
          <w:tab w:val="num" w:pos="0"/>
        </w:tabs>
        <w:ind w:left="5025" w:hanging="180"/>
      </w:pPr>
    </w:lvl>
    <w:lvl w:ilvl="6">
      <w:start w:val="1"/>
      <w:numFmt w:val="decimal"/>
      <w:lvlText w:val="%7."/>
      <w:lvlJc w:val="left"/>
      <w:pPr>
        <w:tabs>
          <w:tab w:val="num" w:pos="0"/>
        </w:tabs>
        <w:ind w:left="5745" w:hanging="360"/>
      </w:pPr>
    </w:lvl>
    <w:lvl w:ilvl="7">
      <w:start w:val="1"/>
      <w:numFmt w:val="lowerLetter"/>
      <w:lvlText w:val="%8."/>
      <w:lvlJc w:val="left"/>
      <w:pPr>
        <w:tabs>
          <w:tab w:val="num" w:pos="0"/>
        </w:tabs>
        <w:ind w:left="6465" w:hanging="360"/>
      </w:pPr>
    </w:lvl>
    <w:lvl w:ilvl="8">
      <w:start w:val="1"/>
      <w:numFmt w:val="lowerRoman"/>
      <w:lvlText w:val="%9."/>
      <w:lvlJc w:val="left"/>
      <w:pPr>
        <w:tabs>
          <w:tab w:val="num" w:pos="0"/>
        </w:tabs>
        <w:ind w:left="7185" w:hanging="180"/>
      </w:pPr>
    </w:lvl>
  </w:abstractNum>
  <w:abstractNum w:abstractNumId="7" w15:restartNumberingAfterBreak="0">
    <w:nsid w:val="00000005"/>
    <w:multiLevelType w:val="multilevel"/>
    <w:tmpl w:val="00000005"/>
    <w:name w:val="WW8Num5"/>
    <w:lvl w:ilvl="0">
      <w:start w:val="1"/>
      <w:numFmt w:val="lowerLetter"/>
      <w:lvlText w:val="%1)"/>
      <w:lvlJc w:val="left"/>
      <w:pPr>
        <w:tabs>
          <w:tab w:val="num" w:pos="0"/>
        </w:tabs>
        <w:ind w:left="1047" w:hanging="360"/>
      </w:pPr>
    </w:lvl>
    <w:lvl w:ilvl="1">
      <w:start w:val="1"/>
      <w:numFmt w:val="decimal"/>
      <w:lvlText w:val="%2."/>
      <w:lvlJc w:val="left"/>
      <w:pPr>
        <w:tabs>
          <w:tab w:val="num" w:pos="-981"/>
        </w:tabs>
        <w:ind w:left="786" w:hanging="360"/>
      </w:pPr>
      <w:rPr>
        <w:strike w:val="0"/>
        <w:dstrike w:val="0"/>
        <w:u w:val="none"/>
        <w:effect w:val="none"/>
      </w:rPr>
    </w:lvl>
    <w:lvl w:ilvl="2">
      <w:start w:val="1"/>
      <w:numFmt w:val="lowerRoman"/>
      <w:lvlText w:val="%3."/>
      <w:lvlJc w:val="left"/>
      <w:pPr>
        <w:tabs>
          <w:tab w:val="num" w:pos="0"/>
        </w:tabs>
        <w:ind w:left="2487" w:hanging="180"/>
      </w:pPr>
    </w:lvl>
    <w:lvl w:ilvl="3">
      <w:start w:val="1"/>
      <w:numFmt w:val="decimal"/>
      <w:lvlText w:val="%4."/>
      <w:lvlJc w:val="left"/>
      <w:pPr>
        <w:tabs>
          <w:tab w:val="num" w:pos="0"/>
        </w:tabs>
        <w:ind w:left="3207" w:hanging="360"/>
      </w:pPr>
    </w:lvl>
    <w:lvl w:ilvl="4">
      <w:start w:val="1"/>
      <w:numFmt w:val="lowerLetter"/>
      <w:lvlText w:val="%5."/>
      <w:lvlJc w:val="left"/>
      <w:pPr>
        <w:tabs>
          <w:tab w:val="num" w:pos="0"/>
        </w:tabs>
        <w:ind w:left="3927" w:hanging="360"/>
      </w:pPr>
    </w:lvl>
    <w:lvl w:ilvl="5">
      <w:start w:val="1"/>
      <w:numFmt w:val="lowerRoman"/>
      <w:lvlText w:val="%6."/>
      <w:lvlJc w:val="left"/>
      <w:pPr>
        <w:tabs>
          <w:tab w:val="num" w:pos="0"/>
        </w:tabs>
        <w:ind w:left="4647" w:hanging="180"/>
      </w:pPr>
    </w:lvl>
    <w:lvl w:ilvl="6">
      <w:start w:val="1"/>
      <w:numFmt w:val="decimal"/>
      <w:lvlText w:val="%7."/>
      <w:lvlJc w:val="left"/>
      <w:pPr>
        <w:tabs>
          <w:tab w:val="num" w:pos="0"/>
        </w:tabs>
        <w:ind w:left="5367" w:hanging="360"/>
      </w:pPr>
    </w:lvl>
    <w:lvl w:ilvl="7">
      <w:start w:val="1"/>
      <w:numFmt w:val="lowerLetter"/>
      <w:lvlText w:val="%8."/>
      <w:lvlJc w:val="left"/>
      <w:pPr>
        <w:tabs>
          <w:tab w:val="num" w:pos="0"/>
        </w:tabs>
        <w:ind w:left="6087" w:hanging="360"/>
      </w:pPr>
    </w:lvl>
    <w:lvl w:ilvl="8">
      <w:start w:val="1"/>
      <w:numFmt w:val="lowerRoman"/>
      <w:lvlText w:val="%9."/>
      <w:lvlJc w:val="left"/>
      <w:pPr>
        <w:tabs>
          <w:tab w:val="num" w:pos="0"/>
        </w:tabs>
        <w:ind w:left="6807" w:hanging="180"/>
      </w:pPr>
    </w:lvl>
  </w:abstractNum>
  <w:abstractNum w:abstractNumId="8" w15:restartNumberingAfterBreak="0">
    <w:nsid w:val="00000006"/>
    <w:multiLevelType w:val="singleLevel"/>
    <w:tmpl w:val="7F80F8EC"/>
    <w:name w:val="WW8Num6"/>
    <w:lvl w:ilvl="0">
      <w:start w:val="1"/>
      <w:numFmt w:val="decimal"/>
      <w:lvlText w:val="%1."/>
      <w:lvlJc w:val="left"/>
      <w:pPr>
        <w:tabs>
          <w:tab w:val="num" w:pos="0"/>
        </w:tabs>
        <w:ind w:left="720" w:hanging="360"/>
      </w:pPr>
      <w:rPr>
        <w:b/>
      </w:rPr>
    </w:lvl>
  </w:abstractNum>
  <w:abstractNum w:abstractNumId="9" w15:restartNumberingAfterBreak="0">
    <w:nsid w:val="00000009"/>
    <w:multiLevelType w:val="singleLevel"/>
    <w:tmpl w:val="00000009"/>
    <w:name w:val="WW8Num9"/>
    <w:lvl w:ilvl="0">
      <w:start w:val="1"/>
      <w:numFmt w:val="decimal"/>
      <w:lvlText w:val="%1."/>
      <w:lvlJc w:val="left"/>
      <w:pPr>
        <w:tabs>
          <w:tab w:val="num" w:pos="0"/>
        </w:tabs>
        <w:ind w:left="1128" w:hanging="360"/>
      </w:pPr>
      <w:rPr>
        <w:rFonts w:ascii="Symbol" w:hAnsi="Symbol" w:cs="Symbol"/>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1263" w:hanging="360"/>
      </w:pPr>
      <w:rPr>
        <w:b/>
      </w:rPr>
    </w:lvl>
    <w:lvl w:ilvl="1">
      <w:start w:val="1"/>
      <w:numFmt w:val="lowerLetter"/>
      <w:lvlText w:val="%2)"/>
      <w:lvlJc w:val="left"/>
      <w:pPr>
        <w:tabs>
          <w:tab w:val="num" w:pos="0"/>
        </w:tabs>
        <w:ind w:left="1983" w:hanging="360"/>
      </w:pPr>
    </w:lvl>
    <w:lvl w:ilvl="2">
      <w:start w:val="1"/>
      <w:numFmt w:val="lowerRoman"/>
      <w:lvlText w:val="%3."/>
      <w:lvlJc w:val="left"/>
      <w:pPr>
        <w:tabs>
          <w:tab w:val="num" w:pos="0"/>
        </w:tabs>
        <w:ind w:left="2703" w:hanging="180"/>
      </w:pPr>
    </w:lvl>
    <w:lvl w:ilvl="3">
      <w:start w:val="1"/>
      <w:numFmt w:val="decimal"/>
      <w:lvlText w:val="%4."/>
      <w:lvlJc w:val="left"/>
      <w:pPr>
        <w:tabs>
          <w:tab w:val="num" w:pos="0"/>
        </w:tabs>
        <w:ind w:left="3423" w:hanging="360"/>
      </w:pPr>
    </w:lvl>
    <w:lvl w:ilvl="4">
      <w:start w:val="1"/>
      <w:numFmt w:val="lowerLetter"/>
      <w:lvlText w:val="%5."/>
      <w:lvlJc w:val="left"/>
      <w:pPr>
        <w:tabs>
          <w:tab w:val="num" w:pos="0"/>
        </w:tabs>
        <w:ind w:left="4143" w:hanging="360"/>
      </w:pPr>
    </w:lvl>
    <w:lvl w:ilvl="5">
      <w:start w:val="1"/>
      <w:numFmt w:val="lowerRoman"/>
      <w:lvlText w:val="%6."/>
      <w:lvlJc w:val="left"/>
      <w:pPr>
        <w:tabs>
          <w:tab w:val="num" w:pos="0"/>
        </w:tabs>
        <w:ind w:left="4863" w:hanging="180"/>
      </w:pPr>
    </w:lvl>
    <w:lvl w:ilvl="6">
      <w:start w:val="1"/>
      <w:numFmt w:val="decimal"/>
      <w:lvlText w:val="%7."/>
      <w:lvlJc w:val="left"/>
      <w:pPr>
        <w:tabs>
          <w:tab w:val="num" w:pos="0"/>
        </w:tabs>
        <w:ind w:left="5583" w:hanging="360"/>
      </w:pPr>
    </w:lvl>
    <w:lvl w:ilvl="7">
      <w:start w:val="1"/>
      <w:numFmt w:val="lowerLetter"/>
      <w:lvlText w:val="%8."/>
      <w:lvlJc w:val="left"/>
      <w:pPr>
        <w:tabs>
          <w:tab w:val="num" w:pos="0"/>
        </w:tabs>
        <w:ind w:left="6303" w:hanging="360"/>
      </w:pPr>
    </w:lvl>
    <w:lvl w:ilvl="8">
      <w:start w:val="1"/>
      <w:numFmt w:val="lowerRoman"/>
      <w:lvlText w:val="%9."/>
      <w:lvlJc w:val="left"/>
      <w:pPr>
        <w:tabs>
          <w:tab w:val="num" w:pos="0"/>
        </w:tabs>
        <w:ind w:left="7023" w:hanging="180"/>
      </w:p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080" w:hanging="360"/>
      </w:pPr>
      <w:rPr>
        <w:rFonts w:ascii="Symbol" w:hAnsi="Symbol"/>
        <w:b/>
      </w:rPr>
    </w:lvl>
  </w:abstractNum>
  <w:abstractNum w:abstractNumId="12" w15:restartNumberingAfterBreak="0">
    <w:nsid w:val="0000000E"/>
    <w:multiLevelType w:val="multilevel"/>
    <w:tmpl w:val="FA24F6B8"/>
    <w:name w:val="WW8Num14"/>
    <w:lvl w:ilvl="0">
      <w:start w:val="1"/>
      <w:numFmt w:val="upperRoman"/>
      <w:lvlText w:val="%1."/>
      <w:lvlJc w:val="left"/>
      <w:pPr>
        <w:tabs>
          <w:tab w:val="num" w:pos="0"/>
        </w:tabs>
        <w:ind w:left="1080" w:hanging="720"/>
      </w:pPr>
      <w:rPr>
        <w:b/>
      </w:rPr>
    </w:lvl>
    <w:lvl w:ilvl="1">
      <w:start w:val="1"/>
      <w:numFmt w:val="decimal"/>
      <w:lvlText w:val="%2."/>
      <w:lvlJc w:val="left"/>
      <w:pPr>
        <w:tabs>
          <w:tab w:val="num" w:pos="0"/>
        </w:tabs>
        <w:ind w:left="1545" w:hanging="465"/>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14"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8"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1"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09B3478D"/>
    <w:multiLevelType w:val="hybridMultilevel"/>
    <w:tmpl w:val="8CF05BBE"/>
    <w:lvl w:ilvl="0" w:tplc="1BFCD9AA">
      <w:start w:val="1"/>
      <w:numFmt w:val="decimal"/>
      <w:lvlText w:val="%1)"/>
      <w:lvlJc w:val="left"/>
      <w:pPr>
        <w:ind w:left="1429" w:hanging="360"/>
      </w:pPr>
      <w:rPr>
        <w:rFonts w:hint="default"/>
        <w:b w:val="0"/>
        <w:i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0BF32710"/>
    <w:multiLevelType w:val="hybridMultilevel"/>
    <w:tmpl w:val="7206DA58"/>
    <w:lvl w:ilvl="0" w:tplc="8D50A2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3"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9"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42"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5"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7"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3"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E8D0062"/>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9"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6"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7"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A940485"/>
    <w:multiLevelType w:val="hybridMultilevel"/>
    <w:tmpl w:val="7B9A29CE"/>
    <w:lvl w:ilvl="0" w:tplc="8D50A296">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9"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0" w15:restartNumberingAfterBreak="0">
    <w:nsid w:val="3C152F4C"/>
    <w:multiLevelType w:val="hybridMultilevel"/>
    <w:tmpl w:val="CCD2109C"/>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D7E3D06"/>
    <w:multiLevelType w:val="multilevel"/>
    <w:tmpl w:val="561E28A4"/>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15:restartNumberingAfterBreak="0">
    <w:nsid w:val="3F23542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7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84"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7"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D601C8A"/>
    <w:multiLevelType w:val="multilevel"/>
    <w:tmpl w:val="7B62D6F4"/>
    <w:lvl w:ilvl="0">
      <w:start w:val="1"/>
      <w:numFmt w:val="decimal"/>
      <w:lvlText w:val="%1."/>
      <w:lvlJc w:val="left"/>
      <w:pPr>
        <w:ind w:left="360" w:hanging="360"/>
      </w:pPr>
      <w:rPr>
        <w:rFonts w:hint="default"/>
        <w:i w:val="0"/>
        <w:iCs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EBA730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101"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9" w15:restartNumberingAfterBreak="0">
    <w:nsid w:val="565D79E0"/>
    <w:multiLevelType w:val="multilevel"/>
    <w:tmpl w:val="ADBCA0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4"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7"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29"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0" w15:restartNumberingAfterBreak="0">
    <w:nsid w:val="6A26026E"/>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1"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2"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7"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8" w15:restartNumberingAfterBreak="0">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69B73DF"/>
    <w:multiLevelType w:val="hybridMultilevel"/>
    <w:tmpl w:val="60C85D7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6"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7" w15:restartNumberingAfterBreak="0">
    <w:nsid w:val="79614809"/>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A223743"/>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89"/>
  </w:num>
  <w:num w:numId="2" w16cid:durableId="1145508906">
    <w:abstractNumId w:val="34"/>
  </w:num>
  <w:num w:numId="3" w16cid:durableId="823860255">
    <w:abstractNumId w:val="40"/>
  </w:num>
  <w:num w:numId="4" w16cid:durableId="123450554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39"/>
  </w:num>
  <w:num w:numId="6" w16cid:durableId="1805805309">
    <w:abstractNumId w:val="138"/>
  </w:num>
  <w:num w:numId="7" w16cid:durableId="905142870">
    <w:abstractNumId w:val="152"/>
  </w:num>
  <w:num w:numId="8" w16cid:durableId="480460889">
    <w:abstractNumId w:val="121"/>
  </w:num>
  <w:num w:numId="9" w16cid:durableId="400829535">
    <w:abstractNumId w:val="127"/>
  </w:num>
  <w:num w:numId="10" w16cid:durableId="1746565685">
    <w:abstractNumId w:val="67"/>
  </w:num>
  <w:num w:numId="11" w16cid:durableId="1675918807">
    <w:abstractNumId w:val="49"/>
  </w:num>
  <w:num w:numId="12" w16cid:durableId="1817331265">
    <w:abstractNumId w:val="141"/>
  </w:num>
  <w:num w:numId="13" w16cid:durableId="324475180">
    <w:abstractNumId w:val="16"/>
  </w:num>
  <w:num w:numId="14" w16cid:durableId="1817137453">
    <w:abstractNumId w:val="26"/>
  </w:num>
  <w:num w:numId="15" w16cid:durableId="839319824">
    <w:abstractNumId w:val="134"/>
  </w:num>
  <w:num w:numId="16" w16cid:durableId="555823779">
    <w:abstractNumId w:val="103"/>
  </w:num>
  <w:num w:numId="17" w16cid:durableId="964699868">
    <w:abstractNumId w:val="151"/>
  </w:num>
  <w:num w:numId="18" w16cid:durableId="701171779">
    <w:abstractNumId w:val="104"/>
  </w:num>
  <w:num w:numId="19" w16cid:durableId="265387042">
    <w:abstractNumId w:val="85"/>
  </w:num>
  <w:num w:numId="20" w16cid:durableId="2030451611">
    <w:abstractNumId w:val="1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5395459">
    <w:abstractNumId w:val="129"/>
  </w:num>
  <w:num w:numId="23" w16cid:durableId="87893026">
    <w:abstractNumId w:val="76"/>
  </w:num>
  <w:num w:numId="24" w16cid:durableId="1539901460">
    <w:abstractNumId w:val="78"/>
  </w:num>
  <w:num w:numId="25" w16cid:durableId="1146237947">
    <w:abstractNumId w:val="140"/>
  </w:num>
  <w:num w:numId="26" w16cid:durableId="1873957156">
    <w:abstractNumId w:val="131"/>
  </w:num>
  <w:num w:numId="27" w16cid:durableId="47726815">
    <w:abstractNumId w:val="20"/>
  </w:num>
  <w:num w:numId="28" w16cid:durableId="406659951">
    <w:abstractNumId w:val="119"/>
    <w:lvlOverride w:ilvl="0">
      <w:startOverride w:val="1"/>
    </w:lvlOverride>
  </w:num>
  <w:num w:numId="29" w16cid:durableId="528879427">
    <w:abstractNumId w:val="77"/>
    <w:lvlOverride w:ilvl="0">
      <w:startOverride w:val="1"/>
    </w:lvlOverride>
  </w:num>
  <w:num w:numId="30" w16cid:durableId="864440631">
    <w:abstractNumId w:val="50"/>
  </w:num>
  <w:num w:numId="31" w16cid:durableId="516309630">
    <w:abstractNumId w:val="4"/>
  </w:num>
  <w:num w:numId="32" w16cid:durableId="1910647900">
    <w:abstractNumId w:val="3"/>
  </w:num>
  <w:num w:numId="33" w16cid:durableId="936786372">
    <w:abstractNumId w:val="2"/>
  </w:num>
  <w:num w:numId="34" w16cid:durableId="298267170">
    <w:abstractNumId w:val="1"/>
  </w:num>
  <w:num w:numId="35" w16cid:durableId="439496546">
    <w:abstractNumId w:val="0"/>
  </w:num>
  <w:num w:numId="36" w16cid:durableId="243026595">
    <w:abstractNumId w:val="117"/>
  </w:num>
  <w:num w:numId="37" w16cid:durableId="1466579205">
    <w:abstractNumId w:val="63"/>
  </w:num>
  <w:num w:numId="38" w16cid:durableId="2013482227">
    <w:abstractNumId w:val="132"/>
  </w:num>
  <w:num w:numId="39" w16cid:durableId="1032153654">
    <w:abstractNumId w:val="14"/>
  </w:num>
  <w:num w:numId="40" w16cid:durableId="1908151314">
    <w:abstractNumId w:val="123"/>
  </w:num>
  <w:num w:numId="41" w16cid:durableId="741609929">
    <w:abstractNumId w:val="102"/>
  </w:num>
  <w:num w:numId="42" w16cid:durableId="1924097026">
    <w:abstractNumId w:val="37"/>
  </w:num>
  <w:num w:numId="43" w16cid:durableId="627322345">
    <w:abstractNumId w:val="101"/>
  </w:num>
  <w:num w:numId="44" w16cid:durableId="1990939771">
    <w:abstractNumId w:val="73"/>
  </w:num>
  <w:num w:numId="45" w16cid:durableId="881138597">
    <w:abstractNumId w:val="57"/>
  </w:num>
  <w:num w:numId="46" w16cid:durableId="1326669291">
    <w:abstractNumId w:val="74"/>
  </w:num>
  <w:num w:numId="47" w16cid:durableId="1031225016">
    <w:abstractNumId w:val="94"/>
  </w:num>
  <w:num w:numId="48" w16cid:durableId="1758210962">
    <w:abstractNumId w:val="120"/>
  </w:num>
  <w:num w:numId="49" w16cid:durableId="1265531253">
    <w:abstractNumId w:val="154"/>
  </w:num>
  <w:num w:numId="50" w16cid:durableId="1587035691">
    <w:abstractNumId w:val="92"/>
  </w:num>
  <w:num w:numId="51" w16cid:durableId="855195828">
    <w:abstractNumId w:val="59"/>
  </w:num>
  <w:num w:numId="52" w16cid:durableId="98837404">
    <w:abstractNumId w:val="71"/>
  </w:num>
  <w:num w:numId="53" w16cid:durableId="1037851726">
    <w:abstractNumId w:val="30"/>
  </w:num>
  <w:num w:numId="54" w16cid:durableId="2036417212">
    <w:abstractNumId w:val="148"/>
  </w:num>
  <w:num w:numId="55" w16cid:durableId="1009410630">
    <w:abstractNumId w:val="106"/>
  </w:num>
  <w:num w:numId="56" w16cid:durableId="1722090829">
    <w:abstractNumId w:val="39"/>
  </w:num>
  <w:num w:numId="57" w16cid:durableId="75786002">
    <w:abstractNumId w:val="42"/>
  </w:num>
  <w:num w:numId="58" w16cid:durableId="1880781447">
    <w:abstractNumId w:val="95"/>
  </w:num>
  <w:num w:numId="59" w16cid:durableId="1894196499">
    <w:abstractNumId w:val="142"/>
  </w:num>
  <w:num w:numId="60" w16cid:durableId="252475960">
    <w:abstractNumId w:val="69"/>
  </w:num>
  <w:num w:numId="61" w16cid:durableId="1139225796">
    <w:abstractNumId w:val="144"/>
  </w:num>
  <w:num w:numId="62" w16cid:durableId="180438361">
    <w:abstractNumId w:val="112"/>
  </w:num>
  <w:num w:numId="63" w16cid:durableId="10308412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12225612">
    <w:abstractNumId w:val="109"/>
  </w:num>
  <w:num w:numId="65" w16cid:durableId="1656297673">
    <w:abstractNumId w:val="93"/>
  </w:num>
  <w:num w:numId="66" w16cid:durableId="469710419">
    <w:abstractNumId w:val="110"/>
  </w:num>
  <w:num w:numId="67" w16cid:durableId="979917690">
    <w:abstractNumId w:val="83"/>
  </w:num>
  <w:num w:numId="68" w16cid:durableId="293219065">
    <w:abstractNumId w:val="97"/>
  </w:num>
  <w:num w:numId="69" w16cid:durableId="247930356">
    <w:abstractNumId w:val="56"/>
  </w:num>
  <w:num w:numId="70" w16cid:durableId="428352763">
    <w:abstractNumId w:val="145"/>
  </w:num>
  <w:num w:numId="71" w16cid:durableId="502009514">
    <w:abstractNumId w:val="105"/>
  </w:num>
  <w:num w:numId="72" w16cid:durableId="1760562294">
    <w:abstractNumId w:val="84"/>
  </w:num>
  <w:num w:numId="73" w16cid:durableId="18023373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98860411">
    <w:abstractNumId w:val="70"/>
  </w:num>
  <w:num w:numId="75" w16cid:durableId="1363826478">
    <w:abstractNumId w:val="113"/>
  </w:num>
  <w:num w:numId="76" w16cid:durableId="1215002787">
    <w:abstractNumId w:val="15"/>
  </w:num>
  <w:num w:numId="77" w16cid:durableId="161162761">
    <w:abstractNumId w:val="118"/>
  </w:num>
  <w:num w:numId="78" w16cid:durableId="1848446353">
    <w:abstractNumId w:val="19"/>
  </w:num>
  <w:num w:numId="79" w16cid:durableId="2055883220">
    <w:abstractNumId w:val="88"/>
  </w:num>
  <w:num w:numId="80" w16cid:durableId="395007751">
    <w:abstractNumId w:val="55"/>
  </w:num>
  <w:num w:numId="81" w16cid:durableId="653871892">
    <w:abstractNumId w:val="82"/>
  </w:num>
  <w:num w:numId="82" w16cid:durableId="2132630624">
    <w:abstractNumId w:val="150"/>
  </w:num>
  <w:num w:numId="83" w16cid:durableId="1806308496">
    <w:abstractNumId w:val="53"/>
  </w:num>
  <w:num w:numId="84" w16cid:durableId="552622484">
    <w:abstractNumId w:val="24"/>
  </w:num>
  <w:num w:numId="85" w16cid:durableId="186918459">
    <w:abstractNumId w:val="38"/>
  </w:num>
  <w:num w:numId="86" w16cid:durableId="1187907107">
    <w:abstractNumId w:val="54"/>
  </w:num>
  <w:num w:numId="87" w16cid:durableId="1305161186">
    <w:abstractNumId w:val="116"/>
  </w:num>
  <w:num w:numId="88" w16cid:durableId="1616254581">
    <w:abstractNumId w:val="23"/>
  </w:num>
  <w:num w:numId="89" w16cid:durableId="1336759200">
    <w:abstractNumId w:val="153"/>
  </w:num>
  <w:num w:numId="90" w16cid:durableId="49352010">
    <w:abstractNumId w:val="64"/>
  </w:num>
  <w:num w:numId="91" w16cid:durableId="1859585246">
    <w:abstractNumId w:val="61"/>
  </w:num>
  <w:num w:numId="92" w16cid:durableId="633147368">
    <w:abstractNumId w:val="98"/>
  </w:num>
  <w:num w:numId="93" w16cid:durableId="1749770084">
    <w:abstractNumId w:val="51"/>
  </w:num>
  <w:num w:numId="94" w16cid:durableId="1973898576">
    <w:abstractNumId w:val="18"/>
  </w:num>
  <w:num w:numId="95" w16cid:durableId="1774544826">
    <w:abstractNumId w:val="62"/>
  </w:num>
  <w:num w:numId="96" w16cid:durableId="362830500">
    <w:abstractNumId w:val="81"/>
  </w:num>
  <w:num w:numId="97" w16cid:durableId="2029679329">
    <w:abstractNumId w:val="75"/>
  </w:num>
  <w:num w:numId="98" w16cid:durableId="772630512">
    <w:abstractNumId w:val="33"/>
  </w:num>
  <w:num w:numId="99" w16cid:durableId="271785911">
    <w:abstractNumId w:val="48"/>
  </w:num>
  <w:num w:numId="100" w16cid:durableId="1375884988">
    <w:abstractNumId w:val="128"/>
  </w:num>
  <w:num w:numId="101" w16cid:durableId="621497240">
    <w:abstractNumId w:val="25"/>
  </w:num>
  <w:num w:numId="102" w16cid:durableId="807748068">
    <w:abstractNumId w:val="114"/>
  </w:num>
  <w:num w:numId="103" w16cid:durableId="1116217243">
    <w:abstractNumId w:val="43"/>
  </w:num>
  <w:num w:numId="104" w16cid:durableId="294650941">
    <w:abstractNumId w:val="27"/>
  </w:num>
  <w:num w:numId="105" w16cid:durableId="1151603536">
    <w:abstractNumId w:val="66"/>
  </w:num>
  <w:num w:numId="106" w16cid:durableId="865217684">
    <w:abstractNumId w:val="146"/>
  </w:num>
  <w:num w:numId="107" w16cid:durableId="183330757">
    <w:abstractNumId w:val="13"/>
  </w:num>
  <w:num w:numId="108" w16cid:durableId="986906660">
    <w:abstractNumId w:val="143"/>
  </w:num>
  <w:num w:numId="109" w16cid:durableId="173495532">
    <w:abstractNumId w:val="126"/>
  </w:num>
  <w:num w:numId="110" w16cid:durableId="552909">
    <w:abstractNumId w:val="122"/>
  </w:num>
  <w:num w:numId="111" w16cid:durableId="1579747780">
    <w:abstractNumId w:val="32"/>
  </w:num>
  <w:num w:numId="112" w16cid:durableId="666598242">
    <w:abstractNumId w:val="136"/>
  </w:num>
  <w:num w:numId="113" w16cid:durableId="1854032420">
    <w:abstractNumId w:val="44"/>
  </w:num>
  <w:num w:numId="114" w16cid:durableId="751246248">
    <w:abstractNumId w:val="133"/>
  </w:num>
  <w:num w:numId="115" w16cid:durableId="182210341">
    <w:abstractNumId w:val="115"/>
  </w:num>
  <w:num w:numId="116" w16cid:durableId="1792018894">
    <w:abstractNumId w:val="99"/>
  </w:num>
  <w:num w:numId="117" w16cid:durableId="693001596">
    <w:abstractNumId w:val="22"/>
  </w:num>
  <w:num w:numId="118" w16cid:durableId="28268529">
    <w:abstractNumId w:val="47"/>
  </w:num>
  <w:num w:numId="119" w16cid:durableId="1755667856">
    <w:abstractNumId w:val="91"/>
  </w:num>
  <w:num w:numId="120" w16cid:durableId="1949845256">
    <w:abstractNumId w:val="111"/>
  </w:num>
  <w:num w:numId="121" w16cid:durableId="1459252370">
    <w:abstractNumId w:val="35"/>
  </w:num>
  <w:num w:numId="122" w16cid:durableId="1384014588">
    <w:abstractNumId w:val="79"/>
  </w:num>
  <w:num w:numId="123" w16cid:durableId="1357733691">
    <w:abstractNumId w:val="60"/>
  </w:num>
  <w:num w:numId="124" w16cid:durableId="1457606063">
    <w:abstractNumId w:val="90"/>
  </w:num>
  <w:num w:numId="125" w16cid:durableId="904099590">
    <w:abstractNumId w:val="29"/>
  </w:num>
  <w:num w:numId="126" w16cid:durableId="884758924">
    <w:abstractNumId w:val="36"/>
  </w:num>
  <w:num w:numId="127" w16cid:durableId="903418802">
    <w:abstractNumId w:val="125"/>
  </w:num>
  <w:num w:numId="128" w16cid:durableId="2068795425">
    <w:abstractNumId w:val="17"/>
  </w:num>
  <w:num w:numId="129" w16cid:durableId="493571558">
    <w:abstractNumId w:val="58"/>
  </w:num>
  <w:num w:numId="130" w16cid:durableId="779036540">
    <w:abstractNumId w:val="124"/>
  </w:num>
  <w:num w:numId="131" w16cid:durableId="498926240">
    <w:abstractNumId w:val="107"/>
  </w:num>
  <w:num w:numId="132" w16cid:durableId="1298683675">
    <w:abstractNumId w:val="45"/>
  </w:num>
  <w:num w:numId="133" w16cid:durableId="1190604794">
    <w:abstractNumId w:val="80"/>
  </w:num>
  <w:num w:numId="134" w16cid:durableId="635918703">
    <w:abstractNumId w:val="135"/>
  </w:num>
  <w:num w:numId="135" w16cid:durableId="1128627741">
    <w:abstractNumId w:val="149"/>
  </w:num>
  <w:num w:numId="136" w16cid:durableId="349374415">
    <w:abstractNumId w:val="21"/>
  </w:num>
  <w:num w:numId="137" w16cid:durableId="1160996228">
    <w:abstractNumId w:val="87"/>
  </w:num>
  <w:num w:numId="138" w16cid:durableId="326132445">
    <w:abstractNumId w:val="46"/>
  </w:num>
  <w:num w:numId="139" w16cid:durableId="937641036">
    <w:abstractNumId w:val="52"/>
  </w:num>
  <w:num w:numId="140" w16cid:durableId="555548783">
    <w:abstractNumId w:val="72"/>
  </w:num>
  <w:num w:numId="141" w16cid:durableId="936325803">
    <w:abstractNumId w:val="130"/>
  </w:num>
  <w:num w:numId="142" w16cid:durableId="1656299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80994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1328183">
    <w:abstractNumId w:val="9"/>
    <w:lvlOverride w:ilvl="0">
      <w:startOverride w:val="1"/>
    </w:lvlOverride>
  </w:num>
  <w:num w:numId="145" w16cid:durableId="576938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012754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773738343">
    <w:abstractNumId w:val="5"/>
  </w:num>
  <w:num w:numId="148" w16cid:durableId="1184592775">
    <w:abstractNumId w:val="8"/>
    <w:lvlOverride w:ilvl="0">
      <w:startOverride w:val="1"/>
    </w:lvlOverride>
  </w:num>
  <w:num w:numId="149" w16cid:durableId="2018313424">
    <w:abstractNumId w:val="11"/>
  </w:num>
  <w:num w:numId="150" w16cid:durableId="1483542866">
    <w:abstractNumId w:val="28"/>
  </w:num>
  <w:num w:numId="151" w16cid:durableId="2051294894">
    <w:abstractNumId w:val="68"/>
  </w:num>
  <w:num w:numId="152" w16cid:durableId="343898716">
    <w:abstractNumId w:val="147"/>
  </w:num>
  <w:num w:numId="153" w16cid:durableId="849566846">
    <w:abstractNumId w:val="9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54D5"/>
    <w:rsid w:val="0000559B"/>
    <w:rsid w:val="00010C7E"/>
    <w:rsid w:val="0001244D"/>
    <w:rsid w:val="000126B7"/>
    <w:rsid w:val="0001656B"/>
    <w:rsid w:val="000169B7"/>
    <w:rsid w:val="000179B5"/>
    <w:rsid w:val="00017C10"/>
    <w:rsid w:val="000209E0"/>
    <w:rsid w:val="00027C05"/>
    <w:rsid w:val="00031496"/>
    <w:rsid w:val="000362A4"/>
    <w:rsid w:val="0003664E"/>
    <w:rsid w:val="00042E1F"/>
    <w:rsid w:val="00046074"/>
    <w:rsid w:val="00046A7B"/>
    <w:rsid w:val="0004756E"/>
    <w:rsid w:val="00047E97"/>
    <w:rsid w:val="00051806"/>
    <w:rsid w:val="00053224"/>
    <w:rsid w:val="0005337B"/>
    <w:rsid w:val="0005348F"/>
    <w:rsid w:val="00053549"/>
    <w:rsid w:val="0005399B"/>
    <w:rsid w:val="0005504E"/>
    <w:rsid w:val="000551D0"/>
    <w:rsid w:val="00056FD3"/>
    <w:rsid w:val="00060ABC"/>
    <w:rsid w:val="000641F9"/>
    <w:rsid w:val="000661E8"/>
    <w:rsid w:val="0007445A"/>
    <w:rsid w:val="00074EDD"/>
    <w:rsid w:val="000767EE"/>
    <w:rsid w:val="00077800"/>
    <w:rsid w:val="00077FC2"/>
    <w:rsid w:val="00080AB4"/>
    <w:rsid w:val="00080B3F"/>
    <w:rsid w:val="000811C7"/>
    <w:rsid w:val="000818DE"/>
    <w:rsid w:val="00082289"/>
    <w:rsid w:val="000914A1"/>
    <w:rsid w:val="00091E6E"/>
    <w:rsid w:val="0009287D"/>
    <w:rsid w:val="0009572B"/>
    <w:rsid w:val="00096FE4"/>
    <w:rsid w:val="00097672"/>
    <w:rsid w:val="000A05E1"/>
    <w:rsid w:val="000A0E46"/>
    <w:rsid w:val="000A254E"/>
    <w:rsid w:val="000A26F3"/>
    <w:rsid w:val="000A27DA"/>
    <w:rsid w:val="000A454A"/>
    <w:rsid w:val="000A4850"/>
    <w:rsid w:val="000A4878"/>
    <w:rsid w:val="000A52BA"/>
    <w:rsid w:val="000A5DBD"/>
    <w:rsid w:val="000A5EA8"/>
    <w:rsid w:val="000A60DA"/>
    <w:rsid w:val="000A7DC7"/>
    <w:rsid w:val="000B10F0"/>
    <w:rsid w:val="000B2A13"/>
    <w:rsid w:val="000B3789"/>
    <w:rsid w:val="000B4148"/>
    <w:rsid w:val="000B47FE"/>
    <w:rsid w:val="000B573D"/>
    <w:rsid w:val="000B6296"/>
    <w:rsid w:val="000B74F3"/>
    <w:rsid w:val="000C24AB"/>
    <w:rsid w:val="000C6AD5"/>
    <w:rsid w:val="000C6FBA"/>
    <w:rsid w:val="000C7922"/>
    <w:rsid w:val="000D08DC"/>
    <w:rsid w:val="000D1CFF"/>
    <w:rsid w:val="000D221C"/>
    <w:rsid w:val="000D4620"/>
    <w:rsid w:val="000D4AFB"/>
    <w:rsid w:val="000E394E"/>
    <w:rsid w:val="000E3DF9"/>
    <w:rsid w:val="000E5F45"/>
    <w:rsid w:val="000E6A5E"/>
    <w:rsid w:val="000F07B7"/>
    <w:rsid w:val="000F22F4"/>
    <w:rsid w:val="000F2B53"/>
    <w:rsid w:val="000F4BF4"/>
    <w:rsid w:val="000F53B8"/>
    <w:rsid w:val="000F74C4"/>
    <w:rsid w:val="000F7D6F"/>
    <w:rsid w:val="00101D54"/>
    <w:rsid w:val="00101EAC"/>
    <w:rsid w:val="00103BF2"/>
    <w:rsid w:val="001128A8"/>
    <w:rsid w:val="00114B42"/>
    <w:rsid w:val="00115B3D"/>
    <w:rsid w:val="00116091"/>
    <w:rsid w:val="00120303"/>
    <w:rsid w:val="0012467F"/>
    <w:rsid w:val="0013321E"/>
    <w:rsid w:val="001344F9"/>
    <w:rsid w:val="001367AE"/>
    <w:rsid w:val="00141108"/>
    <w:rsid w:val="00144214"/>
    <w:rsid w:val="00144D3D"/>
    <w:rsid w:val="00145629"/>
    <w:rsid w:val="0015031F"/>
    <w:rsid w:val="00150CD3"/>
    <w:rsid w:val="00151276"/>
    <w:rsid w:val="001530A6"/>
    <w:rsid w:val="001557AC"/>
    <w:rsid w:val="00155EC8"/>
    <w:rsid w:val="0016020B"/>
    <w:rsid w:val="001639A4"/>
    <w:rsid w:val="00171052"/>
    <w:rsid w:val="00172DE1"/>
    <w:rsid w:val="0017329A"/>
    <w:rsid w:val="001744FB"/>
    <w:rsid w:val="0017498F"/>
    <w:rsid w:val="00175774"/>
    <w:rsid w:val="001770F2"/>
    <w:rsid w:val="00177D08"/>
    <w:rsid w:val="0018645D"/>
    <w:rsid w:val="00187E26"/>
    <w:rsid w:val="001906FA"/>
    <w:rsid w:val="00190971"/>
    <w:rsid w:val="00190D89"/>
    <w:rsid w:val="00192190"/>
    <w:rsid w:val="00193905"/>
    <w:rsid w:val="00194CB7"/>
    <w:rsid w:val="00196349"/>
    <w:rsid w:val="00196659"/>
    <w:rsid w:val="0019736C"/>
    <w:rsid w:val="001A2451"/>
    <w:rsid w:val="001A427C"/>
    <w:rsid w:val="001A4FDB"/>
    <w:rsid w:val="001A659E"/>
    <w:rsid w:val="001B1D24"/>
    <w:rsid w:val="001B1EEC"/>
    <w:rsid w:val="001B2F7F"/>
    <w:rsid w:val="001B34CD"/>
    <w:rsid w:val="001B53D0"/>
    <w:rsid w:val="001B6A09"/>
    <w:rsid w:val="001B6E9E"/>
    <w:rsid w:val="001C0161"/>
    <w:rsid w:val="001C0D55"/>
    <w:rsid w:val="001C0F22"/>
    <w:rsid w:val="001C1301"/>
    <w:rsid w:val="001C3216"/>
    <w:rsid w:val="001C3A39"/>
    <w:rsid w:val="001C4AEB"/>
    <w:rsid w:val="001C538D"/>
    <w:rsid w:val="001C6975"/>
    <w:rsid w:val="001C6CB3"/>
    <w:rsid w:val="001D062E"/>
    <w:rsid w:val="001D0B0F"/>
    <w:rsid w:val="001D2288"/>
    <w:rsid w:val="001D40EA"/>
    <w:rsid w:val="001D4437"/>
    <w:rsid w:val="001D650D"/>
    <w:rsid w:val="001D7924"/>
    <w:rsid w:val="001D7F84"/>
    <w:rsid w:val="001E3815"/>
    <w:rsid w:val="001E3A98"/>
    <w:rsid w:val="001E54EE"/>
    <w:rsid w:val="001E7C7F"/>
    <w:rsid w:val="001F0CDA"/>
    <w:rsid w:val="001F1630"/>
    <w:rsid w:val="001F6748"/>
    <w:rsid w:val="0020032B"/>
    <w:rsid w:val="00201919"/>
    <w:rsid w:val="00201D59"/>
    <w:rsid w:val="00202E71"/>
    <w:rsid w:val="002034AD"/>
    <w:rsid w:val="00204F09"/>
    <w:rsid w:val="0020741B"/>
    <w:rsid w:val="002077D6"/>
    <w:rsid w:val="002078AC"/>
    <w:rsid w:val="00213B01"/>
    <w:rsid w:val="00213B82"/>
    <w:rsid w:val="00214DEF"/>
    <w:rsid w:val="00216DF9"/>
    <w:rsid w:val="00216E23"/>
    <w:rsid w:val="002171E0"/>
    <w:rsid w:val="002206FB"/>
    <w:rsid w:val="00222929"/>
    <w:rsid w:val="00222F0E"/>
    <w:rsid w:val="00224890"/>
    <w:rsid w:val="00225ED9"/>
    <w:rsid w:val="00226821"/>
    <w:rsid w:val="00226B42"/>
    <w:rsid w:val="002275C8"/>
    <w:rsid w:val="002302EA"/>
    <w:rsid w:val="00230CEB"/>
    <w:rsid w:val="00231751"/>
    <w:rsid w:val="00231E13"/>
    <w:rsid w:val="00232C13"/>
    <w:rsid w:val="002335C0"/>
    <w:rsid w:val="00233990"/>
    <w:rsid w:val="00235C88"/>
    <w:rsid w:val="00237DCD"/>
    <w:rsid w:val="00240537"/>
    <w:rsid w:val="002436FF"/>
    <w:rsid w:val="0024578D"/>
    <w:rsid w:val="0024745F"/>
    <w:rsid w:val="002510ED"/>
    <w:rsid w:val="00252710"/>
    <w:rsid w:val="00254BFC"/>
    <w:rsid w:val="00254D16"/>
    <w:rsid w:val="0025683E"/>
    <w:rsid w:val="00265255"/>
    <w:rsid w:val="00267135"/>
    <w:rsid w:val="0027175C"/>
    <w:rsid w:val="00271867"/>
    <w:rsid w:val="0027261F"/>
    <w:rsid w:val="00273697"/>
    <w:rsid w:val="002774D3"/>
    <w:rsid w:val="002838E2"/>
    <w:rsid w:val="002867A4"/>
    <w:rsid w:val="00287C35"/>
    <w:rsid w:val="00291675"/>
    <w:rsid w:val="002933BF"/>
    <w:rsid w:val="0029468A"/>
    <w:rsid w:val="00294A6E"/>
    <w:rsid w:val="002A11E3"/>
    <w:rsid w:val="002A20D9"/>
    <w:rsid w:val="002A285F"/>
    <w:rsid w:val="002A2FDF"/>
    <w:rsid w:val="002A427E"/>
    <w:rsid w:val="002A6582"/>
    <w:rsid w:val="002A6C06"/>
    <w:rsid w:val="002A6C11"/>
    <w:rsid w:val="002A77E7"/>
    <w:rsid w:val="002A7CE0"/>
    <w:rsid w:val="002B3D7A"/>
    <w:rsid w:val="002B44AB"/>
    <w:rsid w:val="002B7C48"/>
    <w:rsid w:val="002C1BD9"/>
    <w:rsid w:val="002C72D6"/>
    <w:rsid w:val="002D5126"/>
    <w:rsid w:val="002D6005"/>
    <w:rsid w:val="002E32A7"/>
    <w:rsid w:val="002E360A"/>
    <w:rsid w:val="002E7CA5"/>
    <w:rsid w:val="002F1069"/>
    <w:rsid w:val="002F2852"/>
    <w:rsid w:val="002F2E88"/>
    <w:rsid w:val="002F4E09"/>
    <w:rsid w:val="002F5091"/>
    <w:rsid w:val="002F5361"/>
    <w:rsid w:val="002F58CD"/>
    <w:rsid w:val="002F61D8"/>
    <w:rsid w:val="002F6579"/>
    <w:rsid w:val="003020FF"/>
    <w:rsid w:val="0030440B"/>
    <w:rsid w:val="00304F9F"/>
    <w:rsid w:val="003063B3"/>
    <w:rsid w:val="0030684D"/>
    <w:rsid w:val="00307586"/>
    <w:rsid w:val="00310A1E"/>
    <w:rsid w:val="00310EF7"/>
    <w:rsid w:val="00312640"/>
    <w:rsid w:val="0031415A"/>
    <w:rsid w:val="00316515"/>
    <w:rsid w:val="00317179"/>
    <w:rsid w:val="00317D43"/>
    <w:rsid w:val="0032069E"/>
    <w:rsid w:val="00321983"/>
    <w:rsid w:val="0032231D"/>
    <w:rsid w:val="00325FB8"/>
    <w:rsid w:val="00334B25"/>
    <w:rsid w:val="00334B98"/>
    <w:rsid w:val="00336D31"/>
    <w:rsid w:val="0034106F"/>
    <w:rsid w:val="00341B1A"/>
    <w:rsid w:val="00342C40"/>
    <w:rsid w:val="003434EB"/>
    <w:rsid w:val="0034475B"/>
    <w:rsid w:val="00345BF8"/>
    <w:rsid w:val="00347837"/>
    <w:rsid w:val="003500B6"/>
    <w:rsid w:val="00354181"/>
    <w:rsid w:val="003544C2"/>
    <w:rsid w:val="00356E18"/>
    <w:rsid w:val="00357372"/>
    <w:rsid w:val="003608DC"/>
    <w:rsid w:val="00360D78"/>
    <w:rsid w:val="0036149A"/>
    <w:rsid w:val="003625A5"/>
    <w:rsid w:val="00362DC3"/>
    <w:rsid w:val="00363B00"/>
    <w:rsid w:val="00364078"/>
    <w:rsid w:val="00364FFB"/>
    <w:rsid w:val="00367FAB"/>
    <w:rsid w:val="00373F02"/>
    <w:rsid w:val="00377B8D"/>
    <w:rsid w:val="0038205C"/>
    <w:rsid w:val="00383A0A"/>
    <w:rsid w:val="00383EEA"/>
    <w:rsid w:val="00384C63"/>
    <w:rsid w:val="00385805"/>
    <w:rsid w:val="003872D9"/>
    <w:rsid w:val="00387B5C"/>
    <w:rsid w:val="00392EE3"/>
    <w:rsid w:val="00394117"/>
    <w:rsid w:val="0039628E"/>
    <w:rsid w:val="003975EC"/>
    <w:rsid w:val="003A2237"/>
    <w:rsid w:val="003A3B1E"/>
    <w:rsid w:val="003A3E18"/>
    <w:rsid w:val="003A57C9"/>
    <w:rsid w:val="003A6D4A"/>
    <w:rsid w:val="003A7298"/>
    <w:rsid w:val="003B4A30"/>
    <w:rsid w:val="003B50C0"/>
    <w:rsid w:val="003B5973"/>
    <w:rsid w:val="003B626B"/>
    <w:rsid w:val="003B7A56"/>
    <w:rsid w:val="003B7C4E"/>
    <w:rsid w:val="003C04FA"/>
    <w:rsid w:val="003C1E1B"/>
    <w:rsid w:val="003D0667"/>
    <w:rsid w:val="003D11B0"/>
    <w:rsid w:val="003D2170"/>
    <w:rsid w:val="003D3AE7"/>
    <w:rsid w:val="003D3B1D"/>
    <w:rsid w:val="003D4324"/>
    <w:rsid w:val="003D78D3"/>
    <w:rsid w:val="003E2410"/>
    <w:rsid w:val="003E2A69"/>
    <w:rsid w:val="003E338C"/>
    <w:rsid w:val="003E3698"/>
    <w:rsid w:val="003E547D"/>
    <w:rsid w:val="003E5894"/>
    <w:rsid w:val="003E5E85"/>
    <w:rsid w:val="003F2440"/>
    <w:rsid w:val="003F2AAF"/>
    <w:rsid w:val="003F5EA2"/>
    <w:rsid w:val="003F67AC"/>
    <w:rsid w:val="003F7290"/>
    <w:rsid w:val="00400E38"/>
    <w:rsid w:val="004027DC"/>
    <w:rsid w:val="00403275"/>
    <w:rsid w:val="0040730E"/>
    <w:rsid w:val="00407592"/>
    <w:rsid w:val="00410EBB"/>
    <w:rsid w:val="0041579E"/>
    <w:rsid w:val="004161A2"/>
    <w:rsid w:val="00417106"/>
    <w:rsid w:val="00417857"/>
    <w:rsid w:val="00417FEA"/>
    <w:rsid w:val="00420716"/>
    <w:rsid w:val="00423928"/>
    <w:rsid w:val="004305C8"/>
    <w:rsid w:val="004349B2"/>
    <w:rsid w:val="00434B15"/>
    <w:rsid w:val="004358A7"/>
    <w:rsid w:val="004366C9"/>
    <w:rsid w:val="004368CE"/>
    <w:rsid w:val="004371E3"/>
    <w:rsid w:val="0044594D"/>
    <w:rsid w:val="00445E73"/>
    <w:rsid w:val="00451248"/>
    <w:rsid w:val="004516B9"/>
    <w:rsid w:val="0045192D"/>
    <w:rsid w:val="0045525F"/>
    <w:rsid w:val="00455A80"/>
    <w:rsid w:val="00455BB3"/>
    <w:rsid w:val="004616DD"/>
    <w:rsid w:val="00462A10"/>
    <w:rsid w:val="00465C71"/>
    <w:rsid w:val="00473D52"/>
    <w:rsid w:val="004760AE"/>
    <w:rsid w:val="004761F7"/>
    <w:rsid w:val="00477E16"/>
    <w:rsid w:val="0048101B"/>
    <w:rsid w:val="004856CB"/>
    <w:rsid w:val="00492053"/>
    <w:rsid w:val="00494728"/>
    <w:rsid w:val="00496868"/>
    <w:rsid w:val="004A05D8"/>
    <w:rsid w:val="004A09B2"/>
    <w:rsid w:val="004A2729"/>
    <w:rsid w:val="004A34FE"/>
    <w:rsid w:val="004A4422"/>
    <w:rsid w:val="004A4C98"/>
    <w:rsid w:val="004A5228"/>
    <w:rsid w:val="004A597E"/>
    <w:rsid w:val="004A6981"/>
    <w:rsid w:val="004A6E55"/>
    <w:rsid w:val="004A76FF"/>
    <w:rsid w:val="004A7DD2"/>
    <w:rsid w:val="004B1986"/>
    <w:rsid w:val="004B1DCC"/>
    <w:rsid w:val="004B1FEF"/>
    <w:rsid w:val="004B3FCA"/>
    <w:rsid w:val="004B5006"/>
    <w:rsid w:val="004B60E0"/>
    <w:rsid w:val="004B677C"/>
    <w:rsid w:val="004B6817"/>
    <w:rsid w:val="004C2215"/>
    <w:rsid w:val="004C3A12"/>
    <w:rsid w:val="004C6878"/>
    <w:rsid w:val="004D19D9"/>
    <w:rsid w:val="004D4DF9"/>
    <w:rsid w:val="004D7267"/>
    <w:rsid w:val="004D7536"/>
    <w:rsid w:val="004E124D"/>
    <w:rsid w:val="004E1EB0"/>
    <w:rsid w:val="004E2B27"/>
    <w:rsid w:val="004E4C31"/>
    <w:rsid w:val="004F2996"/>
    <w:rsid w:val="004F4531"/>
    <w:rsid w:val="004F4714"/>
    <w:rsid w:val="004F48EB"/>
    <w:rsid w:val="004F7476"/>
    <w:rsid w:val="004F7D50"/>
    <w:rsid w:val="00501C95"/>
    <w:rsid w:val="00504D0C"/>
    <w:rsid w:val="005060CC"/>
    <w:rsid w:val="0050760F"/>
    <w:rsid w:val="0051176E"/>
    <w:rsid w:val="00511C83"/>
    <w:rsid w:val="00511D35"/>
    <w:rsid w:val="00513640"/>
    <w:rsid w:val="00513866"/>
    <w:rsid w:val="00515E19"/>
    <w:rsid w:val="005163BF"/>
    <w:rsid w:val="005171A2"/>
    <w:rsid w:val="005176AB"/>
    <w:rsid w:val="0052330D"/>
    <w:rsid w:val="0052463B"/>
    <w:rsid w:val="005269DF"/>
    <w:rsid w:val="0053052D"/>
    <w:rsid w:val="00533E8A"/>
    <w:rsid w:val="0053568F"/>
    <w:rsid w:val="0053572E"/>
    <w:rsid w:val="0053648E"/>
    <w:rsid w:val="0053659C"/>
    <w:rsid w:val="005372A5"/>
    <w:rsid w:val="0053770D"/>
    <w:rsid w:val="005378A9"/>
    <w:rsid w:val="00542A01"/>
    <w:rsid w:val="005474AD"/>
    <w:rsid w:val="005476B4"/>
    <w:rsid w:val="00547F75"/>
    <w:rsid w:val="00553C4E"/>
    <w:rsid w:val="005556AA"/>
    <w:rsid w:val="00562177"/>
    <w:rsid w:val="005632B5"/>
    <w:rsid w:val="00563A98"/>
    <w:rsid w:val="00563CD2"/>
    <w:rsid w:val="00564C5E"/>
    <w:rsid w:val="00565A80"/>
    <w:rsid w:val="00570858"/>
    <w:rsid w:val="005719AE"/>
    <w:rsid w:val="00572A95"/>
    <w:rsid w:val="0057569F"/>
    <w:rsid w:val="00577415"/>
    <w:rsid w:val="00584384"/>
    <w:rsid w:val="00587C93"/>
    <w:rsid w:val="0059012B"/>
    <w:rsid w:val="0059040E"/>
    <w:rsid w:val="00590E8A"/>
    <w:rsid w:val="00593BFD"/>
    <w:rsid w:val="00594D7D"/>
    <w:rsid w:val="005A35DD"/>
    <w:rsid w:val="005A4C32"/>
    <w:rsid w:val="005A5137"/>
    <w:rsid w:val="005A5933"/>
    <w:rsid w:val="005A5F1B"/>
    <w:rsid w:val="005A7E6C"/>
    <w:rsid w:val="005B066C"/>
    <w:rsid w:val="005B0DC8"/>
    <w:rsid w:val="005B2181"/>
    <w:rsid w:val="005B328F"/>
    <w:rsid w:val="005B450C"/>
    <w:rsid w:val="005B6540"/>
    <w:rsid w:val="005C1EE5"/>
    <w:rsid w:val="005C2B27"/>
    <w:rsid w:val="005C2CE2"/>
    <w:rsid w:val="005C58B0"/>
    <w:rsid w:val="005C6643"/>
    <w:rsid w:val="005C667F"/>
    <w:rsid w:val="005C7932"/>
    <w:rsid w:val="005D03BE"/>
    <w:rsid w:val="005D133C"/>
    <w:rsid w:val="005D2E38"/>
    <w:rsid w:val="005D308F"/>
    <w:rsid w:val="005D5F5D"/>
    <w:rsid w:val="005D671B"/>
    <w:rsid w:val="005D732A"/>
    <w:rsid w:val="005E0850"/>
    <w:rsid w:val="005E30B2"/>
    <w:rsid w:val="005E3CE8"/>
    <w:rsid w:val="005E3DBB"/>
    <w:rsid w:val="005E40D5"/>
    <w:rsid w:val="005E4CD0"/>
    <w:rsid w:val="005E5C82"/>
    <w:rsid w:val="005E5DD6"/>
    <w:rsid w:val="005E68F4"/>
    <w:rsid w:val="005E6A97"/>
    <w:rsid w:val="005F076A"/>
    <w:rsid w:val="005F14DC"/>
    <w:rsid w:val="005F20E0"/>
    <w:rsid w:val="006000A3"/>
    <w:rsid w:val="0060260A"/>
    <w:rsid w:val="0060420E"/>
    <w:rsid w:val="00605B99"/>
    <w:rsid w:val="006067B5"/>
    <w:rsid w:val="00606E0B"/>
    <w:rsid w:val="00607F70"/>
    <w:rsid w:val="006134B5"/>
    <w:rsid w:val="00614B70"/>
    <w:rsid w:val="006201AC"/>
    <w:rsid w:val="00621766"/>
    <w:rsid w:val="006239FF"/>
    <w:rsid w:val="00625734"/>
    <w:rsid w:val="00625913"/>
    <w:rsid w:val="00626DC0"/>
    <w:rsid w:val="00627168"/>
    <w:rsid w:val="0063035E"/>
    <w:rsid w:val="00632EEE"/>
    <w:rsid w:val="00633F21"/>
    <w:rsid w:val="00634775"/>
    <w:rsid w:val="006361DA"/>
    <w:rsid w:val="006402E6"/>
    <w:rsid w:val="00640A51"/>
    <w:rsid w:val="00640E72"/>
    <w:rsid w:val="00641AED"/>
    <w:rsid w:val="006453A6"/>
    <w:rsid w:val="00646F25"/>
    <w:rsid w:val="00647F14"/>
    <w:rsid w:val="00652CD6"/>
    <w:rsid w:val="00653B4C"/>
    <w:rsid w:val="00656A73"/>
    <w:rsid w:val="00666615"/>
    <w:rsid w:val="006668D2"/>
    <w:rsid w:val="00673587"/>
    <w:rsid w:val="006749BC"/>
    <w:rsid w:val="00675B85"/>
    <w:rsid w:val="00675FC3"/>
    <w:rsid w:val="006770F6"/>
    <w:rsid w:val="006812B9"/>
    <w:rsid w:val="00681676"/>
    <w:rsid w:val="00682414"/>
    <w:rsid w:val="00686179"/>
    <w:rsid w:val="006868D7"/>
    <w:rsid w:val="00692CB1"/>
    <w:rsid w:val="00693B5D"/>
    <w:rsid w:val="00693D0A"/>
    <w:rsid w:val="00694902"/>
    <w:rsid w:val="00696663"/>
    <w:rsid w:val="00696CE5"/>
    <w:rsid w:val="006A0150"/>
    <w:rsid w:val="006A09D2"/>
    <w:rsid w:val="006A1B9C"/>
    <w:rsid w:val="006A407C"/>
    <w:rsid w:val="006A41A6"/>
    <w:rsid w:val="006A643E"/>
    <w:rsid w:val="006B1E8F"/>
    <w:rsid w:val="006B414C"/>
    <w:rsid w:val="006C12AB"/>
    <w:rsid w:val="006C1A4C"/>
    <w:rsid w:val="006C1EA3"/>
    <w:rsid w:val="006C399B"/>
    <w:rsid w:val="006C3E65"/>
    <w:rsid w:val="006C7E7F"/>
    <w:rsid w:val="006D0FC9"/>
    <w:rsid w:val="006E35A6"/>
    <w:rsid w:val="006E7EAF"/>
    <w:rsid w:val="006F2E96"/>
    <w:rsid w:val="006F3362"/>
    <w:rsid w:val="006F350E"/>
    <w:rsid w:val="006F56E1"/>
    <w:rsid w:val="00700F59"/>
    <w:rsid w:val="00702071"/>
    <w:rsid w:val="00704019"/>
    <w:rsid w:val="00704563"/>
    <w:rsid w:val="00711518"/>
    <w:rsid w:val="007141AD"/>
    <w:rsid w:val="00716155"/>
    <w:rsid w:val="00716D0E"/>
    <w:rsid w:val="0071714B"/>
    <w:rsid w:val="007175D1"/>
    <w:rsid w:val="00720659"/>
    <w:rsid w:val="00720A95"/>
    <w:rsid w:val="00722445"/>
    <w:rsid w:val="00722C7A"/>
    <w:rsid w:val="00723FE1"/>
    <w:rsid w:val="00725D86"/>
    <w:rsid w:val="0073248C"/>
    <w:rsid w:val="007331C7"/>
    <w:rsid w:val="00733557"/>
    <w:rsid w:val="00734280"/>
    <w:rsid w:val="007375B7"/>
    <w:rsid w:val="00737874"/>
    <w:rsid w:val="00742D4F"/>
    <w:rsid w:val="007452CF"/>
    <w:rsid w:val="00745552"/>
    <w:rsid w:val="00746D9F"/>
    <w:rsid w:val="007473F4"/>
    <w:rsid w:val="00747535"/>
    <w:rsid w:val="00747A53"/>
    <w:rsid w:val="00750253"/>
    <w:rsid w:val="007526B6"/>
    <w:rsid w:val="00752D07"/>
    <w:rsid w:val="007568DE"/>
    <w:rsid w:val="0075725B"/>
    <w:rsid w:val="0076007B"/>
    <w:rsid w:val="00762E80"/>
    <w:rsid w:val="007653D1"/>
    <w:rsid w:val="007710CD"/>
    <w:rsid w:val="00772F8F"/>
    <w:rsid w:val="007740C3"/>
    <w:rsid w:val="00774327"/>
    <w:rsid w:val="0077459C"/>
    <w:rsid w:val="00774CBE"/>
    <w:rsid w:val="00776A53"/>
    <w:rsid w:val="00780E74"/>
    <w:rsid w:val="00781924"/>
    <w:rsid w:val="0078251D"/>
    <w:rsid w:val="007838E3"/>
    <w:rsid w:val="00785F66"/>
    <w:rsid w:val="00786C7F"/>
    <w:rsid w:val="00787887"/>
    <w:rsid w:val="007A2D50"/>
    <w:rsid w:val="007A3F08"/>
    <w:rsid w:val="007A4668"/>
    <w:rsid w:val="007A60AF"/>
    <w:rsid w:val="007A6644"/>
    <w:rsid w:val="007A66C7"/>
    <w:rsid w:val="007A6D1A"/>
    <w:rsid w:val="007A6EE1"/>
    <w:rsid w:val="007A753C"/>
    <w:rsid w:val="007B1CBC"/>
    <w:rsid w:val="007B4024"/>
    <w:rsid w:val="007B581E"/>
    <w:rsid w:val="007B648B"/>
    <w:rsid w:val="007B6612"/>
    <w:rsid w:val="007B684F"/>
    <w:rsid w:val="007C033F"/>
    <w:rsid w:val="007C25B1"/>
    <w:rsid w:val="007C48BD"/>
    <w:rsid w:val="007D062B"/>
    <w:rsid w:val="007D3E82"/>
    <w:rsid w:val="007D566E"/>
    <w:rsid w:val="007D7A92"/>
    <w:rsid w:val="007E5C21"/>
    <w:rsid w:val="007F0239"/>
    <w:rsid w:val="007F104C"/>
    <w:rsid w:val="007F130D"/>
    <w:rsid w:val="007F13B6"/>
    <w:rsid w:val="007F15FE"/>
    <w:rsid w:val="007F2E2D"/>
    <w:rsid w:val="007F361D"/>
    <w:rsid w:val="007F37DB"/>
    <w:rsid w:val="007F498E"/>
    <w:rsid w:val="007F6445"/>
    <w:rsid w:val="007F670B"/>
    <w:rsid w:val="007F691D"/>
    <w:rsid w:val="007F7CE4"/>
    <w:rsid w:val="00800729"/>
    <w:rsid w:val="008023E7"/>
    <w:rsid w:val="00803CB9"/>
    <w:rsid w:val="008046A4"/>
    <w:rsid w:val="00804BF5"/>
    <w:rsid w:val="008063E2"/>
    <w:rsid w:val="00807218"/>
    <w:rsid w:val="00807E59"/>
    <w:rsid w:val="00810F25"/>
    <w:rsid w:val="00814E8F"/>
    <w:rsid w:val="00815B3F"/>
    <w:rsid w:val="00815BE1"/>
    <w:rsid w:val="0081622B"/>
    <w:rsid w:val="00816ADB"/>
    <w:rsid w:val="00817C04"/>
    <w:rsid w:val="00820AFF"/>
    <w:rsid w:val="00822F2E"/>
    <w:rsid w:val="00823C1D"/>
    <w:rsid w:val="00823D0A"/>
    <w:rsid w:val="0082510F"/>
    <w:rsid w:val="00826306"/>
    <w:rsid w:val="008269AA"/>
    <w:rsid w:val="00827747"/>
    <w:rsid w:val="00827B08"/>
    <w:rsid w:val="008327C0"/>
    <w:rsid w:val="008364C7"/>
    <w:rsid w:val="00836C41"/>
    <w:rsid w:val="00843AA7"/>
    <w:rsid w:val="00844287"/>
    <w:rsid w:val="00850FBB"/>
    <w:rsid w:val="008517CF"/>
    <w:rsid w:val="0085462F"/>
    <w:rsid w:val="00855C41"/>
    <w:rsid w:val="00855D01"/>
    <w:rsid w:val="00856CBB"/>
    <w:rsid w:val="008575A3"/>
    <w:rsid w:val="00860231"/>
    <w:rsid w:val="00861254"/>
    <w:rsid w:val="0086138D"/>
    <w:rsid w:val="00861FFF"/>
    <w:rsid w:val="008624DD"/>
    <w:rsid w:val="008630DD"/>
    <w:rsid w:val="00870765"/>
    <w:rsid w:val="008710B5"/>
    <w:rsid w:val="0087234A"/>
    <w:rsid w:val="008744A1"/>
    <w:rsid w:val="008753A6"/>
    <w:rsid w:val="00875F07"/>
    <w:rsid w:val="00876DD4"/>
    <w:rsid w:val="00881276"/>
    <w:rsid w:val="00883389"/>
    <w:rsid w:val="00883DA0"/>
    <w:rsid w:val="00884626"/>
    <w:rsid w:val="008852C2"/>
    <w:rsid w:val="00885848"/>
    <w:rsid w:val="00886B59"/>
    <w:rsid w:val="00890B92"/>
    <w:rsid w:val="00890CEB"/>
    <w:rsid w:val="00893C96"/>
    <w:rsid w:val="008974AF"/>
    <w:rsid w:val="008A1261"/>
    <w:rsid w:val="008A2033"/>
    <w:rsid w:val="008A25F9"/>
    <w:rsid w:val="008A3302"/>
    <w:rsid w:val="008A449B"/>
    <w:rsid w:val="008A545D"/>
    <w:rsid w:val="008A6616"/>
    <w:rsid w:val="008B1DF7"/>
    <w:rsid w:val="008B4A6C"/>
    <w:rsid w:val="008B7624"/>
    <w:rsid w:val="008C0E07"/>
    <w:rsid w:val="008C18FF"/>
    <w:rsid w:val="008D0543"/>
    <w:rsid w:val="008D1630"/>
    <w:rsid w:val="008D2F2E"/>
    <w:rsid w:val="008D575D"/>
    <w:rsid w:val="008D598F"/>
    <w:rsid w:val="008D5B4F"/>
    <w:rsid w:val="008D67E9"/>
    <w:rsid w:val="008D73FE"/>
    <w:rsid w:val="008E056A"/>
    <w:rsid w:val="008E0CF6"/>
    <w:rsid w:val="008E76C0"/>
    <w:rsid w:val="008F17B6"/>
    <w:rsid w:val="008F20F2"/>
    <w:rsid w:val="008F3184"/>
    <w:rsid w:val="008F73BD"/>
    <w:rsid w:val="00906CD0"/>
    <w:rsid w:val="0091055B"/>
    <w:rsid w:val="00912875"/>
    <w:rsid w:val="009129F7"/>
    <w:rsid w:val="009133E5"/>
    <w:rsid w:val="00920E8E"/>
    <w:rsid w:val="00922F4F"/>
    <w:rsid w:val="0092380C"/>
    <w:rsid w:val="00925310"/>
    <w:rsid w:val="00925E3D"/>
    <w:rsid w:val="00927514"/>
    <w:rsid w:val="00931404"/>
    <w:rsid w:val="009328B6"/>
    <w:rsid w:val="00933553"/>
    <w:rsid w:val="0093371E"/>
    <w:rsid w:val="00933874"/>
    <w:rsid w:val="00937041"/>
    <w:rsid w:val="0093780C"/>
    <w:rsid w:val="00937FEA"/>
    <w:rsid w:val="009416AB"/>
    <w:rsid w:val="009426B8"/>
    <w:rsid w:val="00943CA0"/>
    <w:rsid w:val="00945A9C"/>
    <w:rsid w:val="009506F9"/>
    <w:rsid w:val="00956599"/>
    <w:rsid w:val="009572A7"/>
    <w:rsid w:val="00962769"/>
    <w:rsid w:val="00964428"/>
    <w:rsid w:val="009659AC"/>
    <w:rsid w:val="009673CC"/>
    <w:rsid w:val="009674FF"/>
    <w:rsid w:val="0096760A"/>
    <w:rsid w:val="00970D8B"/>
    <w:rsid w:val="00972031"/>
    <w:rsid w:val="00972DE1"/>
    <w:rsid w:val="009738B8"/>
    <w:rsid w:val="0097426F"/>
    <w:rsid w:val="00975327"/>
    <w:rsid w:val="00975CE1"/>
    <w:rsid w:val="009772DE"/>
    <w:rsid w:val="009805B2"/>
    <w:rsid w:val="00981352"/>
    <w:rsid w:val="00983EBF"/>
    <w:rsid w:val="00987DB5"/>
    <w:rsid w:val="00990627"/>
    <w:rsid w:val="009927D3"/>
    <w:rsid w:val="00994096"/>
    <w:rsid w:val="00995AF8"/>
    <w:rsid w:val="0099647C"/>
    <w:rsid w:val="00997EDA"/>
    <w:rsid w:val="00997FE8"/>
    <w:rsid w:val="009A064C"/>
    <w:rsid w:val="009A7048"/>
    <w:rsid w:val="009A78E6"/>
    <w:rsid w:val="009B30A7"/>
    <w:rsid w:val="009B3BCC"/>
    <w:rsid w:val="009B4820"/>
    <w:rsid w:val="009C0F4B"/>
    <w:rsid w:val="009C1CD7"/>
    <w:rsid w:val="009C2626"/>
    <w:rsid w:val="009C30E0"/>
    <w:rsid w:val="009C5DEF"/>
    <w:rsid w:val="009D3526"/>
    <w:rsid w:val="009D609F"/>
    <w:rsid w:val="009D6946"/>
    <w:rsid w:val="009E0973"/>
    <w:rsid w:val="009E2624"/>
    <w:rsid w:val="009E2C37"/>
    <w:rsid w:val="009E36D8"/>
    <w:rsid w:val="009E3E50"/>
    <w:rsid w:val="009F1AB0"/>
    <w:rsid w:val="009F347A"/>
    <w:rsid w:val="009F7CF6"/>
    <w:rsid w:val="00A003F0"/>
    <w:rsid w:val="00A01270"/>
    <w:rsid w:val="00A013EF"/>
    <w:rsid w:val="00A01F95"/>
    <w:rsid w:val="00A0438F"/>
    <w:rsid w:val="00A06567"/>
    <w:rsid w:val="00A06856"/>
    <w:rsid w:val="00A13D13"/>
    <w:rsid w:val="00A166A6"/>
    <w:rsid w:val="00A20AF4"/>
    <w:rsid w:val="00A258DF"/>
    <w:rsid w:val="00A26E81"/>
    <w:rsid w:val="00A27C74"/>
    <w:rsid w:val="00A323C4"/>
    <w:rsid w:val="00A4028B"/>
    <w:rsid w:val="00A409EB"/>
    <w:rsid w:val="00A411A2"/>
    <w:rsid w:val="00A413B2"/>
    <w:rsid w:val="00A41A05"/>
    <w:rsid w:val="00A4248C"/>
    <w:rsid w:val="00A43D9F"/>
    <w:rsid w:val="00A4622A"/>
    <w:rsid w:val="00A4665F"/>
    <w:rsid w:val="00A469B3"/>
    <w:rsid w:val="00A47971"/>
    <w:rsid w:val="00A52562"/>
    <w:rsid w:val="00A531E2"/>
    <w:rsid w:val="00A56DFE"/>
    <w:rsid w:val="00A64F1E"/>
    <w:rsid w:val="00A663AB"/>
    <w:rsid w:val="00A665B7"/>
    <w:rsid w:val="00A666AC"/>
    <w:rsid w:val="00A67664"/>
    <w:rsid w:val="00A676C6"/>
    <w:rsid w:val="00A67F41"/>
    <w:rsid w:val="00A72BD4"/>
    <w:rsid w:val="00A731A6"/>
    <w:rsid w:val="00A8188B"/>
    <w:rsid w:val="00A84193"/>
    <w:rsid w:val="00A877B4"/>
    <w:rsid w:val="00A91C16"/>
    <w:rsid w:val="00A9322D"/>
    <w:rsid w:val="00A943B1"/>
    <w:rsid w:val="00A95F2D"/>
    <w:rsid w:val="00A96445"/>
    <w:rsid w:val="00AA120E"/>
    <w:rsid w:val="00AA42F4"/>
    <w:rsid w:val="00AA497C"/>
    <w:rsid w:val="00AA4F00"/>
    <w:rsid w:val="00AB74A8"/>
    <w:rsid w:val="00AC1AE3"/>
    <w:rsid w:val="00AC4BDC"/>
    <w:rsid w:val="00AC4E67"/>
    <w:rsid w:val="00AC5D71"/>
    <w:rsid w:val="00AD475E"/>
    <w:rsid w:val="00AD62E9"/>
    <w:rsid w:val="00AD7B23"/>
    <w:rsid w:val="00AD7C49"/>
    <w:rsid w:val="00AE32F0"/>
    <w:rsid w:val="00AE3490"/>
    <w:rsid w:val="00AE4469"/>
    <w:rsid w:val="00AE5561"/>
    <w:rsid w:val="00AE636D"/>
    <w:rsid w:val="00AF01FF"/>
    <w:rsid w:val="00AF08BF"/>
    <w:rsid w:val="00AF1375"/>
    <w:rsid w:val="00AF1526"/>
    <w:rsid w:val="00AF1D81"/>
    <w:rsid w:val="00AF37B8"/>
    <w:rsid w:val="00AF5421"/>
    <w:rsid w:val="00AF6410"/>
    <w:rsid w:val="00AF64B8"/>
    <w:rsid w:val="00AF6B6A"/>
    <w:rsid w:val="00AF7900"/>
    <w:rsid w:val="00B01B0B"/>
    <w:rsid w:val="00B06C77"/>
    <w:rsid w:val="00B06CD0"/>
    <w:rsid w:val="00B07BA6"/>
    <w:rsid w:val="00B12B11"/>
    <w:rsid w:val="00B1511B"/>
    <w:rsid w:val="00B152C8"/>
    <w:rsid w:val="00B16E83"/>
    <w:rsid w:val="00B202AF"/>
    <w:rsid w:val="00B26C64"/>
    <w:rsid w:val="00B3098B"/>
    <w:rsid w:val="00B30A06"/>
    <w:rsid w:val="00B31CF2"/>
    <w:rsid w:val="00B3217B"/>
    <w:rsid w:val="00B331B2"/>
    <w:rsid w:val="00B34CB9"/>
    <w:rsid w:val="00B36A4F"/>
    <w:rsid w:val="00B37FC0"/>
    <w:rsid w:val="00B400C5"/>
    <w:rsid w:val="00B42784"/>
    <w:rsid w:val="00B42A6B"/>
    <w:rsid w:val="00B45A0A"/>
    <w:rsid w:val="00B47075"/>
    <w:rsid w:val="00B4720F"/>
    <w:rsid w:val="00B53618"/>
    <w:rsid w:val="00B54681"/>
    <w:rsid w:val="00B5503D"/>
    <w:rsid w:val="00B56D52"/>
    <w:rsid w:val="00B57DCC"/>
    <w:rsid w:val="00B60CE9"/>
    <w:rsid w:val="00B623BB"/>
    <w:rsid w:val="00B63B6E"/>
    <w:rsid w:val="00B63C5F"/>
    <w:rsid w:val="00B64061"/>
    <w:rsid w:val="00B644B7"/>
    <w:rsid w:val="00B64A32"/>
    <w:rsid w:val="00B65D2C"/>
    <w:rsid w:val="00B67345"/>
    <w:rsid w:val="00B675EC"/>
    <w:rsid w:val="00B67A06"/>
    <w:rsid w:val="00B7084F"/>
    <w:rsid w:val="00B70869"/>
    <w:rsid w:val="00B7566E"/>
    <w:rsid w:val="00B77203"/>
    <w:rsid w:val="00B77C17"/>
    <w:rsid w:val="00B8026C"/>
    <w:rsid w:val="00B811E2"/>
    <w:rsid w:val="00B815FC"/>
    <w:rsid w:val="00B81C45"/>
    <w:rsid w:val="00B82BB8"/>
    <w:rsid w:val="00B8688E"/>
    <w:rsid w:val="00B87426"/>
    <w:rsid w:val="00B87F9A"/>
    <w:rsid w:val="00B9011F"/>
    <w:rsid w:val="00B92322"/>
    <w:rsid w:val="00B94D30"/>
    <w:rsid w:val="00BA4495"/>
    <w:rsid w:val="00BA5472"/>
    <w:rsid w:val="00BA5EF3"/>
    <w:rsid w:val="00BA70E9"/>
    <w:rsid w:val="00BB1335"/>
    <w:rsid w:val="00BB3F8A"/>
    <w:rsid w:val="00BB41E2"/>
    <w:rsid w:val="00BB44D7"/>
    <w:rsid w:val="00BB6099"/>
    <w:rsid w:val="00BB7A08"/>
    <w:rsid w:val="00BC0251"/>
    <w:rsid w:val="00BC1425"/>
    <w:rsid w:val="00BC22D6"/>
    <w:rsid w:val="00BC2892"/>
    <w:rsid w:val="00BC3641"/>
    <w:rsid w:val="00BC3EE5"/>
    <w:rsid w:val="00BC55FE"/>
    <w:rsid w:val="00BC6FCD"/>
    <w:rsid w:val="00BD10FE"/>
    <w:rsid w:val="00BD295F"/>
    <w:rsid w:val="00BD432E"/>
    <w:rsid w:val="00BD461E"/>
    <w:rsid w:val="00BD7D94"/>
    <w:rsid w:val="00BE37DE"/>
    <w:rsid w:val="00BE68E2"/>
    <w:rsid w:val="00BE7149"/>
    <w:rsid w:val="00BF3197"/>
    <w:rsid w:val="00BF35C6"/>
    <w:rsid w:val="00BF6992"/>
    <w:rsid w:val="00BF6BB7"/>
    <w:rsid w:val="00BF6ECE"/>
    <w:rsid w:val="00BF7565"/>
    <w:rsid w:val="00BF7D01"/>
    <w:rsid w:val="00C01E8A"/>
    <w:rsid w:val="00C02084"/>
    <w:rsid w:val="00C030C7"/>
    <w:rsid w:val="00C03EE7"/>
    <w:rsid w:val="00C076CF"/>
    <w:rsid w:val="00C1084A"/>
    <w:rsid w:val="00C12A56"/>
    <w:rsid w:val="00C1475C"/>
    <w:rsid w:val="00C1574B"/>
    <w:rsid w:val="00C15A61"/>
    <w:rsid w:val="00C15C73"/>
    <w:rsid w:val="00C16C67"/>
    <w:rsid w:val="00C203BF"/>
    <w:rsid w:val="00C204B0"/>
    <w:rsid w:val="00C2070A"/>
    <w:rsid w:val="00C20F61"/>
    <w:rsid w:val="00C22427"/>
    <w:rsid w:val="00C23B1F"/>
    <w:rsid w:val="00C303CF"/>
    <w:rsid w:val="00C30528"/>
    <w:rsid w:val="00C32F6B"/>
    <w:rsid w:val="00C350C8"/>
    <w:rsid w:val="00C36CB1"/>
    <w:rsid w:val="00C37083"/>
    <w:rsid w:val="00C41316"/>
    <w:rsid w:val="00C43D2F"/>
    <w:rsid w:val="00C45EF6"/>
    <w:rsid w:val="00C46F6C"/>
    <w:rsid w:val="00C4740E"/>
    <w:rsid w:val="00C51B10"/>
    <w:rsid w:val="00C52585"/>
    <w:rsid w:val="00C53627"/>
    <w:rsid w:val="00C553B1"/>
    <w:rsid w:val="00C56216"/>
    <w:rsid w:val="00C56943"/>
    <w:rsid w:val="00C57005"/>
    <w:rsid w:val="00C60B97"/>
    <w:rsid w:val="00C62321"/>
    <w:rsid w:val="00C62E72"/>
    <w:rsid w:val="00C630AE"/>
    <w:rsid w:val="00C644DE"/>
    <w:rsid w:val="00C6450B"/>
    <w:rsid w:val="00C711AD"/>
    <w:rsid w:val="00C744C5"/>
    <w:rsid w:val="00C74846"/>
    <w:rsid w:val="00C75470"/>
    <w:rsid w:val="00C7641F"/>
    <w:rsid w:val="00C82A60"/>
    <w:rsid w:val="00C83931"/>
    <w:rsid w:val="00C8533A"/>
    <w:rsid w:val="00C86DB3"/>
    <w:rsid w:val="00C874A8"/>
    <w:rsid w:val="00C90135"/>
    <w:rsid w:val="00C942B5"/>
    <w:rsid w:val="00C94A18"/>
    <w:rsid w:val="00C96381"/>
    <w:rsid w:val="00CA19F8"/>
    <w:rsid w:val="00CA2DAD"/>
    <w:rsid w:val="00CB2A08"/>
    <w:rsid w:val="00CB6F36"/>
    <w:rsid w:val="00CC390E"/>
    <w:rsid w:val="00CC4409"/>
    <w:rsid w:val="00CC6287"/>
    <w:rsid w:val="00CC6CFF"/>
    <w:rsid w:val="00CC6D17"/>
    <w:rsid w:val="00CD0296"/>
    <w:rsid w:val="00CD097C"/>
    <w:rsid w:val="00CD2B87"/>
    <w:rsid w:val="00CD35A1"/>
    <w:rsid w:val="00CD36AE"/>
    <w:rsid w:val="00CE2030"/>
    <w:rsid w:val="00CE37F0"/>
    <w:rsid w:val="00CF0CB3"/>
    <w:rsid w:val="00CF1158"/>
    <w:rsid w:val="00CF2AFB"/>
    <w:rsid w:val="00CF3A21"/>
    <w:rsid w:val="00CF5A50"/>
    <w:rsid w:val="00D01013"/>
    <w:rsid w:val="00D01DA2"/>
    <w:rsid w:val="00D10401"/>
    <w:rsid w:val="00D10AAA"/>
    <w:rsid w:val="00D11AFD"/>
    <w:rsid w:val="00D11DCD"/>
    <w:rsid w:val="00D126D4"/>
    <w:rsid w:val="00D12CBD"/>
    <w:rsid w:val="00D227D9"/>
    <w:rsid w:val="00D252F2"/>
    <w:rsid w:val="00D26CD2"/>
    <w:rsid w:val="00D3040C"/>
    <w:rsid w:val="00D3066B"/>
    <w:rsid w:val="00D30CC0"/>
    <w:rsid w:val="00D33DFA"/>
    <w:rsid w:val="00D42252"/>
    <w:rsid w:val="00D46E49"/>
    <w:rsid w:val="00D517C2"/>
    <w:rsid w:val="00D51CD3"/>
    <w:rsid w:val="00D52CE5"/>
    <w:rsid w:val="00D52D34"/>
    <w:rsid w:val="00D52DE6"/>
    <w:rsid w:val="00D55EA6"/>
    <w:rsid w:val="00D560E5"/>
    <w:rsid w:val="00D56689"/>
    <w:rsid w:val="00D60BC8"/>
    <w:rsid w:val="00D6288A"/>
    <w:rsid w:val="00D63280"/>
    <w:rsid w:val="00D63CA5"/>
    <w:rsid w:val="00D66665"/>
    <w:rsid w:val="00D713E2"/>
    <w:rsid w:val="00D71645"/>
    <w:rsid w:val="00D71CB6"/>
    <w:rsid w:val="00D74E0E"/>
    <w:rsid w:val="00D75CCB"/>
    <w:rsid w:val="00D76967"/>
    <w:rsid w:val="00D77447"/>
    <w:rsid w:val="00D77F30"/>
    <w:rsid w:val="00D80AA7"/>
    <w:rsid w:val="00D818B1"/>
    <w:rsid w:val="00D82975"/>
    <w:rsid w:val="00D84989"/>
    <w:rsid w:val="00D8574A"/>
    <w:rsid w:val="00D85C9B"/>
    <w:rsid w:val="00D90299"/>
    <w:rsid w:val="00D91896"/>
    <w:rsid w:val="00D91B28"/>
    <w:rsid w:val="00D93ADA"/>
    <w:rsid w:val="00D94613"/>
    <w:rsid w:val="00D97A43"/>
    <w:rsid w:val="00DA4174"/>
    <w:rsid w:val="00DA534F"/>
    <w:rsid w:val="00DB05F3"/>
    <w:rsid w:val="00DB211D"/>
    <w:rsid w:val="00DB6413"/>
    <w:rsid w:val="00DB6432"/>
    <w:rsid w:val="00DC1D6D"/>
    <w:rsid w:val="00DC2388"/>
    <w:rsid w:val="00DC4710"/>
    <w:rsid w:val="00DC7739"/>
    <w:rsid w:val="00DD1FE8"/>
    <w:rsid w:val="00DD260B"/>
    <w:rsid w:val="00DD3C88"/>
    <w:rsid w:val="00DD68AB"/>
    <w:rsid w:val="00DE0728"/>
    <w:rsid w:val="00DE1660"/>
    <w:rsid w:val="00DE25E2"/>
    <w:rsid w:val="00DE32C6"/>
    <w:rsid w:val="00DE39DA"/>
    <w:rsid w:val="00DE408A"/>
    <w:rsid w:val="00DE7DCD"/>
    <w:rsid w:val="00DF1126"/>
    <w:rsid w:val="00DF4250"/>
    <w:rsid w:val="00DF4F58"/>
    <w:rsid w:val="00DF5A36"/>
    <w:rsid w:val="00E00BD4"/>
    <w:rsid w:val="00E04671"/>
    <w:rsid w:val="00E047CE"/>
    <w:rsid w:val="00E075DD"/>
    <w:rsid w:val="00E12424"/>
    <w:rsid w:val="00E14CF9"/>
    <w:rsid w:val="00E16070"/>
    <w:rsid w:val="00E173EC"/>
    <w:rsid w:val="00E234DD"/>
    <w:rsid w:val="00E241AB"/>
    <w:rsid w:val="00E24F95"/>
    <w:rsid w:val="00E263F3"/>
    <w:rsid w:val="00E2725A"/>
    <w:rsid w:val="00E308C6"/>
    <w:rsid w:val="00E32384"/>
    <w:rsid w:val="00E32EA6"/>
    <w:rsid w:val="00E333DA"/>
    <w:rsid w:val="00E35AE2"/>
    <w:rsid w:val="00E37A03"/>
    <w:rsid w:val="00E41FAD"/>
    <w:rsid w:val="00E44976"/>
    <w:rsid w:val="00E45598"/>
    <w:rsid w:val="00E541B3"/>
    <w:rsid w:val="00E60130"/>
    <w:rsid w:val="00E6234F"/>
    <w:rsid w:val="00E65A80"/>
    <w:rsid w:val="00E65AD6"/>
    <w:rsid w:val="00E667B9"/>
    <w:rsid w:val="00E673EF"/>
    <w:rsid w:val="00E720B0"/>
    <w:rsid w:val="00E7270C"/>
    <w:rsid w:val="00E729B7"/>
    <w:rsid w:val="00E72B12"/>
    <w:rsid w:val="00E7401B"/>
    <w:rsid w:val="00E75E5E"/>
    <w:rsid w:val="00E803C3"/>
    <w:rsid w:val="00E80DF7"/>
    <w:rsid w:val="00E8172D"/>
    <w:rsid w:val="00E828EA"/>
    <w:rsid w:val="00E84504"/>
    <w:rsid w:val="00E84B8C"/>
    <w:rsid w:val="00E84E59"/>
    <w:rsid w:val="00E85002"/>
    <w:rsid w:val="00E85F75"/>
    <w:rsid w:val="00E91F23"/>
    <w:rsid w:val="00E92190"/>
    <w:rsid w:val="00E93ACE"/>
    <w:rsid w:val="00E9447D"/>
    <w:rsid w:val="00E94799"/>
    <w:rsid w:val="00E95434"/>
    <w:rsid w:val="00E96721"/>
    <w:rsid w:val="00E97F88"/>
    <w:rsid w:val="00EA47D1"/>
    <w:rsid w:val="00EA4C05"/>
    <w:rsid w:val="00EA4CD0"/>
    <w:rsid w:val="00EA52E0"/>
    <w:rsid w:val="00EA5E68"/>
    <w:rsid w:val="00EA665A"/>
    <w:rsid w:val="00EA7B01"/>
    <w:rsid w:val="00EB0379"/>
    <w:rsid w:val="00EB1912"/>
    <w:rsid w:val="00EB26CC"/>
    <w:rsid w:val="00EB3F83"/>
    <w:rsid w:val="00EB457F"/>
    <w:rsid w:val="00EB665B"/>
    <w:rsid w:val="00EB7993"/>
    <w:rsid w:val="00EC226E"/>
    <w:rsid w:val="00EC74FE"/>
    <w:rsid w:val="00EC7BEB"/>
    <w:rsid w:val="00ED1969"/>
    <w:rsid w:val="00ED1BCE"/>
    <w:rsid w:val="00ED2669"/>
    <w:rsid w:val="00ED2ECB"/>
    <w:rsid w:val="00ED4489"/>
    <w:rsid w:val="00ED4DE0"/>
    <w:rsid w:val="00ED5AF7"/>
    <w:rsid w:val="00EE104A"/>
    <w:rsid w:val="00EE1B72"/>
    <w:rsid w:val="00EE2EC7"/>
    <w:rsid w:val="00EE39DB"/>
    <w:rsid w:val="00EE572D"/>
    <w:rsid w:val="00EE6C14"/>
    <w:rsid w:val="00EF2CE7"/>
    <w:rsid w:val="00EF42F3"/>
    <w:rsid w:val="00EF6188"/>
    <w:rsid w:val="00F00C76"/>
    <w:rsid w:val="00F017EA"/>
    <w:rsid w:val="00F0202A"/>
    <w:rsid w:val="00F04EED"/>
    <w:rsid w:val="00F05434"/>
    <w:rsid w:val="00F056BF"/>
    <w:rsid w:val="00F058E2"/>
    <w:rsid w:val="00F106DC"/>
    <w:rsid w:val="00F13F1B"/>
    <w:rsid w:val="00F140E6"/>
    <w:rsid w:val="00F16128"/>
    <w:rsid w:val="00F17BA9"/>
    <w:rsid w:val="00F20642"/>
    <w:rsid w:val="00F209B7"/>
    <w:rsid w:val="00F216AD"/>
    <w:rsid w:val="00F22BA8"/>
    <w:rsid w:val="00F233B2"/>
    <w:rsid w:val="00F263FB"/>
    <w:rsid w:val="00F267F7"/>
    <w:rsid w:val="00F30F02"/>
    <w:rsid w:val="00F33E82"/>
    <w:rsid w:val="00F341EA"/>
    <w:rsid w:val="00F3531E"/>
    <w:rsid w:val="00F3535A"/>
    <w:rsid w:val="00F403C1"/>
    <w:rsid w:val="00F43242"/>
    <w:rsid w:val="00F44032"/>
    <w:rsid w:val="00F4427E"/>
    <w:rsid w:val="00F52E7F"/>
    <w:rsid w:val="00F55CAE"/>
    <w:rsid w:val="00F5600E"/>
    <w:rsid w:val="00F56C9D"/>
    <w:rsid w:val="00F56F7A"/>
    <w:rsid w:val="00F60540"/>
    <w:rsid w:val="00F622A7"/>
    <w:rsid w:val="00F63751"/>
    <w:rsid w:val="00F647A1"/>
    <w:rsid w:val="00F700C6"/>
    <w:rsid w:val="00F70789"/>
    <w:rsid w:val="00F72272"/>
    <w:rsid w:val="00F73B02"/>
    <w:rsid w:val="00F74DA2"/>
    <w:rsid w:val="00F74FF5"/>
    <w:rsid w:val="00F7663A"/>
    <w:rsid w:val="00F778F5"/>
    <w:rsid w:val="00F81A06"/>
    <w:rsid w:val="00F842E7"/>
    <w:rsid w:val="00F84A27"/>
    <w:rsid w:val="00F867BD"/>
    <w:rsid w:val="00F86815"/>
    <w:rsid w:val="00F86C15"/>
    <w:rsid w:val="00F9047E"/>
    <w:rsid w:val="00F91152"/>
    <w:rsid w:val="00F91D34"/>
    <w:rsid w:val="00F91FE7"/>
    <w:rsid w:val="00F93174"/>
    <w:rsid w:val="00F93D5D"/>
    <w:rsid w:val="00F953E6"/>
    <w:rsid w:val="00F95FD6"/>
    <w:rsid w:val="00F97562"/>
    <w:rsid w:val="00F978CE"/>
    <w:rsid w:val="00FA036F"/>
    <w:rsid w:val="00FA23C2"/>
    <w:rsid w:val="00FA6464"/>
    <w:rsid w:val="00FA7762"/>
    <w:rsid w:val="00FB0AD4"/>
    <w:rsid w:val="00FB110A"/>
    <w:rsid w:val="00FB2A70"/>
    <w:rsid w:val="00FB549E"/>
    <w:rsid w:val="00FB64F8"/>
    <w:rsid w:val="00FC2344"/>
    <w:rsid w:val="00FC2992"/>
    <w:rsid w:val="00FC34EB"/>
    <w:rsid w:val="00FC392B"/>
    <w:rsid w:val="00FC5D4E"/>
    <w:rsid w:val="00FC5E42"/>
    <w:rsid w:val="00FC6E36"/>
    <w:rsid w:val="00FC71E1"/>
    <w:rsid w:val="00FC71F1"/>
    <w:rsid w:val="00FD0454"/>
    <w:rsid w:val="00FD4E58"/>
    <w:rsid w:val="00FD53C5"/>
    <w:rsid w:val="00FE1BAE"/>
    <w:rsid w:val="00FE2774"/>
    <w:rsid w:val="00FE4D4D"/>
    <w:rsid w:val="00FE5C4B"/>
    <w:rsid w:val="00FE6409"/>
    <w:rsid w:val="00FE7B3E"/>
    <w:rsid w:val="00FF2278"/>
    <w:rsid w:val="00FF2982"/>
    <w:rsid w:val="00FF3439"/>
    <w:rsid w:val="00FF375C"/>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36"/>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semiHidden/>
    <w:rsid w:val="00A413B2"/>
    <w:rPr>
      <w:b/>
      <w:bCs/>
    </w:rPr>
  </w:style>
  <w:style w:type="character" w:customStyle="1" w:styleId="TematkomentarzaZnak">
    <w:name w:val="Temat komentarza Znak"/>
    <w:basedOn w:val="TekstkomentarzaZnak"/>
    <w:link w:val="Tematkomentarza"/>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7"/>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8"/>
      </w:numPr>
      <w:spacing w:before="120" w:after="120" w:line="240" w:lineRule="auto"/>
    </w:pPr>
    <w:rPr>
      <w:sz w:val="24"/>
      <w:lang w:eastAsia="en-GB"/>
    </w:rPr>
  </w:style>
  <w:style w:type="paragraph" w:customStyle="1" w:styleId="Tiret1">
    <w:name w:val="Tiret 1"/>
    <w:basedOn w:val="Normalny"/>
    <w:rsid w:val="00A413B2"/>
    <w:pPr>
      <w:numPr>
        <w:numId w:val="29"/>
      </w:numPr>
      <w:spacing w:before="120" w:after="120" w:line="240" w:lineRule="auto"/>
    </w:pPr>
    <w:rPr>
      <w:sz w:val="24"/>
      <w:lang w:eastAsia="en-GB"/>
    </w:rPr>
  </w:style>
  <w:style w:type="paragraph" w:customStyle="1" w:styleId="NumPar1">
    <w:name w:val="NumPar 1"/>
    <w:basedOn w:val="Normalny"/>
    <w:next w:val="Text1"/>
    <w:rsid w:val="00A413B2"/>
    <w:pPr>
      <w:numPr>
        <w:numId w:val="30"/>
      </w:numPr>
      <w:spacing w:before="120" w:after="120" w:line="240" w:lineRule="auto"/>
    </w:pPr>
    <w:rPr>
      <w:sz w:val="24"/>
      <w:lang w:eastAsia="en-GB"/>
    </w:rPr>
  </w:style>
  <w:style w:type="paragraph" w:customStyle="1" w:styleId="NumPar2">
    <w:name w:val="NumPar 2"/>
    <w:basedOn w:val="Normalny"/>
    <w:next w:val="Text1"/>
    <w:rsid w:val="00A413B2"/>
    <w:pPr>
      <w:numPr>
        <w:ilvl w:val="1"/>
        <w:numId w:val="30"/>
      </w:numPr>
      <w:spacing w:before="120" w:after="120" w:line="240" w:lineRule="auto"/>
    </w:pPr>
    <w:rPr>
      <w:sz w:val="24"/>
      <w:lang w:eastAsia="en-GB"/>
    </w:rPr>
  </w:style>
  <w:style w:type="paragraph" w:customStyle="1" w:styleId="NumPar3">
    <w:name w:val="NumPar 3"/>
    <w:basedOn w:val="Normalny"/>
    <w:next w:val="Text1"/>
    <w:rsid w:val="00A413B2"/>
    <w:pPr>
      <w:numPr>
        <w:ilvl w:val="2"/>
        <w:numId w:val="30"/>
      </w:numPr>
      <w:spacing w:before="120" w:after="120" w:line="240" w:lineRule="auto"/>
    </w:pPr>
    <w:rPr>
      <w:sz w:val="24"/>
      <w:lang w:eastAsia="en-GB"/>
    </w:rPr>
  </w:style>
  <w:style w:type="paragraph" w:customStyle="1" w:styleId="NumPar4">
    <w:name w:val="NumPar 4"/>
    <w:basedOn w:val="Normalny"/>
    <w:next w:val="Text1"/>
    <w:rsid w:val="00A413B2"/>
    <w:pPr>
      <w:numPr>
        <w:ilvl w:val="3"/>
        <w:numId w:val="30"/>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1"/>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6"/>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110">
    <w:name w:val="Tabela - Siatka110"/>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71714B"/>
  </w:style>
  <w:style w:type="table" w:customStyle="1" w:styleId="Tabela-Siatka117">
    <w:name w:val="Tabela - Siatka117"/>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1">
    <w:name w:val="Tekst podstawowy wcięty 31"/>
    <w:basedOn w:val="Normalny"/>
    <w:rsid w:val="0071714B"/>
    <w:pPr>
      <w:suppressAutoHyphens/>
      <w:spacing w:line="240" w:lineRule="auto"/>
      <w:ind w:left="993" w:hanging="285"/>
    </w:pPr>
    <w:rPr>
      <w:rFonts w:eastAsia="Times New Roman"/>
      <w:color w:val="000000"/>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240021775">
      <w:bodyDiv w:val="1"/>
      <w:marLeft w:val="0"/>
      <w:marRight w:val="0"/>
      <w:marTop w:val="0"/>
      <w:marBottom w:val="0"/>
      <w:divBdr>
        <w:top w:val="none" w:sz="0" w:space="0" w:color="auto"/>
        <w:left w:val="none" w:sz="0" w:space="0" w:color="auto"/>
        <w:bottom w:val="none" w:sz="0" w:space="0" w:color="auto"/>
        <w:right w:val="none" w:sz="0" w:space="0" w:color="auto"/>
      </w:divBdr>
    </w:div>
    <w:div w:id="541133626">
      <w:bodyDiv w:val="1"/>
      <w:marLeft w:val="0"/>
      <w:marRight w:val="0"/>
      <w:marTop w:val="0"/>
      <w:marBottom w:val="0"/>
      <w:divBdr>
        <w:top w:val="none" w:sz="0" w:space="0" w:color="auto"/>
        <w:left w:val="none" w:sz="0" w:space="0" w:color="auto"/>
        <w:bottom w:val="none" w:sz="0" w:space="0" w:color="auto"/>
        <w:right w:val="none" w:sz="0" w:space="0" w:color="auto"/>
      </w:divBdr>
    </w:div>
    <w:div w:id="695085933">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1293175">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684355211">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089957310">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 w:id="21220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yperlink" Target="https://www.pgg.pl/strefa-korporacyjna/firma/inne/polityka-antykorupcyjna"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orlen.pl/PL/DlaBiznesu/HurtoweCenyPaliw/Strony/default.aspx" TargetMode="External"/><Relationship Id="rId17" Type="http://schemas.openxmlformats.org/officeDocument/2006/relationships/oleObject" Target="embeddings/oleObject1.bin"/><Relationship Id="rId25" Type="http://schemas.openxmlformats.org/officeDocument/2006/relationships/hyperlink" Target="http://espd.uzp.gov.pl"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dostawcy/profil-nabywcy/cennik-uslug-pg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s://efo.coig.biz"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yperlink" Target="https://www.pgg.pl/strefa-korporacyjna/dostawcy/profil-nabywcy/dokumenty-do-pobrania"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92</Pages>
  <Words>30771</Words>
  <Characters>184628</Characters>
  <Application>Microsoft Office Word</Application>
  <DocSecurity>0</DocSecurity>
  <Lines>1538</Lines>
  <Paragraphs>429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Agata Łozińska</cp:lastModifiedBy>
  <cp:revision>8</cp:revision>
  <cp:lastPrinted>2024-09-04T05:12:00Z</cp:lastPrinted>
  <dcterms:created xsi:type="dcterms:W3CDTF">2024-06-06T09:20:00Z</dcterms:created>
  <dcterms:modified xsi:type="dcterms:W3CDTF">2024-12-11T12:05:00Z</dcterms:modified>
</cp:coreProperties>
</file>